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434F2" w14:textId="09AC22E1" w:rsidR="00CB13D4" w:rsidRPr="00CB13D4" w:rsidRDefault="00CB13D4">
      <w:pPr>
        <w:pBdr>
          <w:top w:val="nil"/>
          <w:left w:val="nil"/>
          <w:bottom w:val="nil"/>
          <w:right w:val="nil"/>
          <w:between w:val="nil"/>
        </w:pBdr>
        <w:spacing w:before="600" w:after="240" w:line="400" w:lineRule="auto"/>
        <w:jc w:val="both"/>
        <w:rPr>
          <w:rFonts w:ascii="Palatino Linotype" w:eastAsia="Palatino Linotype" w:hAnsi="Palatino Linotype" w:cs="Palatino Linotype"/>
          <w:b/>
          <w:color w:val="000000"/>
          <w:sz w:val="28"/>
          <w:szCs w:val="28"/>
        </w:rPr>
      </w:pPr>
      <w:proofErr w:type="spellStart"/>
      <w:r w:rsidRPr="00CB13D4">
        <w:rPr>
          <w:rFonts w:ascii="Palatino" w:hAnsi="Palatino" w:cs="Palatino"/>
          <w:b/>
          <w:bCs/>
          <w:sz w:val="28"/>
          <w:szCs w:val="28"/>
          <w:lang w:val="en-GB"/>
        </w:rPr>
        <w:t>Perspektif</w:t>
      </w:r>
      <w:proofErr w:type="spellEnd"/>
      <w:r w:rsidRPr="00CB13D4">
        <w:rPr>
          <w:rFonts w:ascii="Palatino" w:hAnsi="Palatino" w:cs="Palatino"/>
          <w:b/>
          <w:bCs/>
          <w:sz w:val="28"/>
          <w:szCs w:val="28"/>
          <w:lang w:val="en-GB"/>
        </w:rPr>
        <w:t xml:space="preserve"> Pendidikan Anak </w:t>
      </w:r>
      <w:proofErr w:type="spellStart"/>
      <w:r w:rsidRPr="00CB13D4">
        <w:rPr>
          <w:rFonts w:ascii="Palatino" w:hAnsi="Palatino" w:cs="Palatino"/>
          <w:b/>
          <w:bCs/>
          <w:sz w:val="28"/>
          <w:szCs w:val="28"/>
          <w:lang w:val="en-GB"/>
        </w:rPr>
        <w:t>Menurut</w:t>
      </w:r>
      <w:proofErr w:type="spellEnd"/>
      <w:r w:rsidRPr="00CB13D4">
        <w:rPr>
          <w:rFonts w:ascii="Palatino" w:hAnsi="Palatino" w:cs="Palatino"/>
          <w:b/>
          <w:bCs/>
          <w:sz w:val="28"/>
          <w:szCs w:val="28"/>
          <w:lang w:val="en-GB"/>
        </w:rPr>
        <w:t xml:space="preserve"> </w:t>
      </w:r>
      <w:proofErr w:type="spellStart"/>
      <w:r w:rsidRPr="00CB13D4">
        <w:rPr>
          <w:rFonts w:ascii="Palatino" w:hAnsi="Palatino" w:cs="Palatino"/>
          <w:b/>
          <w:bCs/>
          <w:sz w:val="28"/>
          <w:szCs w:val="28"/>
          <w:lang w:val="en-GB"/>
        </w:rPr>
        <w:t>Syaikh</w:t>
      </w:r>
      <w:proofErr w:type="spellEnd"/>
      <w:r w:rsidRPr="00CB13D4">
        <w:rPr>
          <w:rFonts w:ascii="Palatino" w:hAnsi="Palatino" w:cs="Palatino"/>
          <w:b/>
          <w:bCs/>
          <w:sz w:val="28"/>
          <w:szCs w:val="28"/>
          <w:lang w:val="en-GB"/>
        </w:rPr>
        <w:t xml:space="preserve"> Muhammad </w:t>
      </w:r>
      <w:proofErr w:type="spellStart"/>
      <w:r w:rsidRPr="00CB13D4">
        <w:rPr>
          <w:rFonts w:ascii="Palatino" w:hAnsi="Palatino" w:cs="Palatino"/>
          <w:b/>
          <w:bCs/>
          <w:sz w:val="28"/>
          <w:szCs w:val="28"/>
          <w:lang w:val="en-GB"/>
        </w:rPr>
        <w:t>Syakir</w:t>
      </w:r>
      <w:proofErr w:type="spellEnd"/>
      <w:r w:rsidRPr="00CB13D4">
        <w:rPr>
          <w:rFonts w:ascii="Palatino" w:hAnsi="Palatino" w:cs="Palatino"/>
          <w:b/>
          <w:bCs/>
          <w:sz w:val="28"/>
          <w:szCs w:val="28"/>
          <w:lang w:val="en-GB"/>
        </w:rPr>
        <w:t xml:space="preserve"> dan </w:t>
      </w:r>
      <w:proofErr w:type="spellStart"/>
      <w:r w:rsidRPr="00CB13D4">
        <w:rPr>
          <w:rFonts w:ascii="Palatino" w:hAnsi="Palatino" w:cs="Palatino"/>
          <w:b/>
          <w:bCs/>
          <w:sz w:val="28"/>
          <w:szCs w:val="28"/>
          <w:lang w:val="en-GB"/>
        </w:rPr>
        <w:t>Relavansinya</w:t>
      </w:r>
      <w:proofErr w:type="spellEnd"/>
      <w:r w:rsidRPr="00CB13D4">
        <w:rPr>
          <w:rFonts w:ascii="Palatino" w:hAnsi="Palatino" w:cs="Palatino"/>
          <w:b/>
          <w:bCs/>
          <w:sz w:val="28"/>
          <w:szCs w:val="28"/>
          <w:lang w:val="en-GB"/>
        </w:rPr>
        <w:t xml:space="preserve"> </w:t>
      </w:r>
      <w:proofErr w:type="spellStart"/>
      <w:r w:rsidRPr="00CB13D4">
        <w:rPr>
          <w:rFonts w:ascii="Palatino" w:hAnsi="Palatino" w:cs="Palatino"/>
          <w:b/>
          <w:bCs/>
          <w:sz w:val="28"/>
          <w:szCs w:val="28"/>
          <w:lang w:val="en-GB"/>
        </w:rPr>
        <w:t>dalam</w:t>
      </w:r>
      <w:proofErr w:type="spellEnd"/>
      <w:r w:rsidRPr="00CB13D4">
        <w:rPr>
          <w:rFonts w:ascii="Palatino" w:hAnsi="Palatino" w:cs="Palatino"/>
          <w:b/>
          <w:bCs/>
          <w:sz w:val="28"/>
          <w:szCs w:val="28"/>
          <w:lang w:val="en-GB"/>
        </w:rPr>
        <w:t xml:space="preserve"> Pendidikan Islam Modern di Era Society 5.0</w:t>
      </w:r>
    </w:p>
    <w:p w14:paraId="35192E3D" w14:textId="33649A46" w:rsidR="008551E9" w:rsidRPr="008551E9" w:rsidRDefault="008551E9">
      <w:pPr>
        <w:pBdr>
          <w:top w:val="nil"/>
          <w:left w:val="nil"/>
          <w:bottom w:val="nil"/>
          <w:right w:val="nil"/>
          <w:between w:val="nil"/>
        </w:pBdr>
        <w:spacing w:after="120"/>
        <w:rPr>
          <w:rFonts w:ascii="Palatino Linotype" w:eastAsia="Palatino Linotype" w:hAnsi="Palatino Linotype" w:cs="Palatino Linotype"/>
          <w:b/>
          <w:color w:val="000000"/>
          <w:sz w:val="20"/>
          <w:szCs w:val="20"/>
          <w:vertAlign w:val="superscript"/>
        </w:rPr>
      </w:pPr>
      <w:proofErr w:type="spellStart"/>
      <w:r w:rsidRPr="008551E9">
        <w:rPr>
          <w:rFonts w:ascii="Palatino" w:hAnsi="Palatino" w:cs="Palatino"/>
          <w:b/>
          <w:bCs/>
          <w:sz w:val="20"/>
          <w:szCs w:val="20"/>
          <w:lang w:val="en-GB"/>
        </w:rPr>
        <w:t>Aina'ul</w:t>
      </w:r>
      <w:proofErr w:type="spellEnd"/>
      <w:r w:rsidRPr="008551E9">
        <w:rPr>
          <w:rFonts w:ascii="Palatino" w:hAnsi="Palatino" w:cs="Palatino"/>
          <w:b/>
          <w:bCs/>
          <w:sz w:val="20"/>
          <w:szCs w:val="20"/>
          <w:lang w:val="en-GB"/>
        </w:rPr>
        <w:t xml:space="preserve"> Mardliyah</w:t>
      </w:r>
      <w:r w:rsidRPr="008551E9">
        <w:rPr>
          <w:rFonts w:ascii="Palatino" w:hAnsi="Palatino" w:cs="Palatino"/>
          <w:sz w:val="20"/>
          <w:szCs w:val="20"/>
          <w:vertAlign w:val="superscript"/>
          <w:lang w:val="en-GB"/>
        </w:rPr>
        <w:t>1</w:t>
      </w:r>
      <w:r>
        <w:rPr>
          <w:rFonts w:ascii="Palatino" w:hAnsi="Palatino" w:cs="Palatino"/>
          <w:b/>
          <w:bCs/>
          <w:sz w:val="20"/>
          <w:szCs w:val="20"/>
          <w:lang w:val="en-GB"/>
        </w:rPr>
        <w:t xml:space="preserve">, </w:t>
      </w:r>
      <w:proofErr w:type="spellStart"/>
      <w:r>
        <w:rPr>
          <w:rFonts w:ascii="Palatino" w:hAnsi="Palatino" w:cs="Palatino"/>
          <w:b/>
          <w:bCs/>
          <w:sz w:val="20"/>
          <w:szCs w:val="20"/>
          <w:lang w:val="en-GB"/>
        </w:rPr>
        <w:t>H</w:t>
      </w:r>
      <w:r w:rsidRPr="008551E9">
        <w:rPr>
          <w:rFonts w:ascii="Palatino" w:hAnsi="Palatino" w:cs="Palatino"/>
          <w:b/>
          <w:bCs/>
          <w:sz w:val="20"/>
          <w:szCs w:val="20"/>
          <w:lang w:val="en-GB"/>
        </w:rPr>
        <w:t>oirul</w:t>
      </w:r>
      <w:proofErr w:type="spellEnd"/>
      <w:r w:rsidRPr="008551E9">
        <w:rPr>
          <w:rFonts w:ascii="Palatino" w:hAnsi="Palatino" w:cs="Palatino"/>
          <w:b/>
          <w:bCs/>
          <w:sz w:val="20"/>
          <w:szCs w:val="20"/>
          <w:lang w:val="en-GB"/>
        </w:rPr>
        <w:t xml:space="preserve"> </w:t>
      </w:r>
      <w:proofErr w:type="spellStart"/>
      <w:r w:rsidRPr="008551E9">
        <w:rPr>
          <w:rFonts w:ascii="Palatino" w:hAnsi="Palatino" w:cs="Palatino"/>
          <w:b/>
          <w:bCs/>
          <w:sz w:val="20"/>
          <w:szCs w:val="20"/>
          <w:lang w:val="en-GB"/>
        </w:rPr>
        <w:t>Anam</w:t>
      </w:r>
      <w:proofErr w:type="spellEnd"/>
      <w:r w:rsidRPr="008551E9">
        <w:rPr>
          <w:rFonts w:ascii="Palatino" w:hAnsi="Palatino" w:cs="Palatino"/>
          <w:b/>
          <w:bCs/>
          <w:sz w:val="20"/>
          <w:szCs w:val="20"/>
          <w:lang w:val="en-GB"/>
        </w:rPr>
        <w:t xml:space="preserve"> </w:t>
      </w:r>
      <w:r w:rsidRPr="008551E9">
        <w:rPr>
          <w:rFonts w:ascii="Palatino" w:hAnsi="Palatino" w:cs="Palatino"/>
          <w:sz w:val="20"/>
          <w:szCs w:val="20"/>
          <w:vertAlign w:val="superscript"/>
          <w:lang w:val="en-GB"/>
        </w:rPr>
        <w:t>2</w:t>
      </w:r>
      <w:r w:rsidRPr="008551E9">
        <w:rPr>
          <w:rFonts w:ascii="Palatino" w:hAnsi="Palatino" w:cs="Palatino"/>
          <w:b/>
          <w:bCs/>
          <w:sz w:val="20"/>
          <w:szCs w:val="20"/>
          <w:lang w:val="en-GB"/>
        </w:rPr>
        <w:t>, Imam Mutaqin</w:t>
      </w:r>
      <w:r w:rsidRPr="008551E9">
        <w:rPr>
          <w:rFonts w:ascii="Palatino" w:hAnsi="Palatino" w:cs="Palatino"/>
          <w:sz w:val="20"/>
          <w:szCs w:val="20"/>
          <w:vertAlign w:val="superscript"/>
          <w:lang w:val="en-GB"/>
        </w:rPr>
        <w:t>3</w:t>
      </w:r>
    </w:p>
    <w:p w14:paraId="6AC45E0D" w14:textId="776C6D58" w:rsidR="00AD6700" w:rsidRPr="008551E9" w:rsidRDefault="006A4DB4" w:rsidP="008551E9">
      <w:pPr>
        <w:pBdr>
          <w:top w:val="nil"/>
          <w:left w:val="nil"/>
          <w:bottom w:val="nil"/>
          <w:right w:val="nil"/>
          <w:between w:val="nil"/>
        </w:pBdr>
        <w:spacing w:after="0"/>
        <w:ind w:left="311" w:hanging="311"/>
        <w:rPr>
          <w:rFonts w:ascii="Palatino" w:eastAsia="Palatino Linotype" w:hAnsi="Palatino" w:cs="Palatino Linotype"/>
          <w:color w:val="000000"/>
          <w:sz w:val="20"/>
          <w:szCs w:val="20"/>
        </w:rPr>
      </w:pPr>
      <w:r w:rsidRPr="008551E9">
        <w:rPr>
          <w:rFonts w:ascii="Palatino" w:eastAsia="Palatino Linotype" w:hAnsi="Palatino" w:cs="Palatino Linotype"/>
          <w:color w:val="000000"/>
          <w:sz w:val="20"/>
          <w:szCs w:val="20"/>
          <w:vertAlign w:val="superscript"/>
        </w:rPr>
        <w:t>1</w:t>
      </w:r>
      <w:r w:rsidR="008551E9">
        <w:rPr>
          <w:rFonts w:ascii="Palatino" w:eastAsia="Palatino Linotype" w:hAnsi="Palatino" w:cs="Palatino Linotype"/>
          <w:color w:val="000000"/>
          <w:sz w:val="20"/>
          <w:szCs w:val="20"/>
        </w:rPr>
        <w:t xml:space="preserve"> </w:t>
      </w:r>
      <w:r w:rsidR="008551E9" w:rsidRPr="008551E9">
        <w:rPr>
          <w:rFonts w:ascii="Palatino" w:hAnsi="Palatino" w:cs="Palatino"/>
          <w:sz w:val="20"/>
          <w:szCs w:val="20"/>
          <w:lang w:val="en-GB"/>
        </w:rPr>
        <w:t xml:space="preserve">Universitas </w:t>
      </w:r>
      <w:proofErr w:type="spellStart"/>
      <w:r w:rsidR="008551E9" w:rsidRPr="008551E9">
        <w:rPr>
          <w:rFonts w:ascii="Palatino" w:hAnsi="Palatino" w:cs="Palatino"/>
          <w:sz w:val="20"/>
          <w:szCs w:val="20"/>
          <w:lang w:val="en-GB"/>
        </w:rPr>
        <w:t>Pesantren</w:t>
      </w:r>
      <w:proofErr w:type="spellEnd"/>
      <w:r w:rsidR="008551E9" w:rsidRPr="008551E9">
        <w:rPr>
          <w:rFonts w:ascii="Palatino" w:hAnsi="Palatino" w:cs="Palatino"/>
          <w:sz w:val="20"/>
          <w:szCs w:val="20"/>
          <w:lang w:val="en-GB"/>
        </w:rPr>
        <w:t xml:space="preserve"> Tinggi </w:t>
      </w:r>
      <w:proofErr w:type="spellStart"/>
      <w:r w:rsidR="008551E9" w:rsidRPr="008551E9">
        <w:rPr>
          <w:rFonts w:ascii="Palatino" w:hAnsi="Palatino" w:cs="Palatino"/>
          <w:sz w:val="20"/>
          <w:szCs w:val="20"/>
          <w:lang w:val="en-GB"/>
        </w:rPr>
        <w:t>Darul</w:t>
      </w:r>
      <w:proofErr w:type="spellEnd"/>
      <w:r w:rsidR="008551E9" w:rsidRPr="008551E9">
        <w:rPr>
          <w:rFonts w:ascii="Palatino" w:hAnsi="Palatino" w:cs="Palatino"/>
          <w:sz w:val="20"/>
          <w:szCs w:val="20"/>
          <w:lang w:val="en-GB"/>
        </w:rPr>
        <w:t xml:space="preserve"> </w:t>
      </w:r>
      <w:proofErr w:type="spellStart"/>
      <w:r w:rsidR="008551E9" w:rsidRPr="008551E9">
        <w:rPr>
          <w:rFonts w:ascii="Palatino" w:hAnsi="Palatino" w:cs="Palatino"/>
          <w:sz w:val="20"/>
          <w:szCs w:val="20"/>
          <w:lang w:val="en-GB"/>
        </w:rPr>
        <w:t>Ulum</w:t>
      </w:r>
      <w:proofErr w:type="spellEnd"/>
      <w:r w:rsidR="008551E9" w:rsidRPr="008551E9">
        <w:rPr>
          <w:rFonts w:ascii="Palatino" w:hAnsi="Palatino" w:cs="Palatino"/>
          <w:sz w:val="20"/>
          <w:szCs w:val="20"/>
          <w:lang w:val="en-GB"/>
        </w:rPr>
        <w:t xml:space="preserve"> (</w:t>
      </w:r>
      <w:proofErr w:type="spellStart"/>
      <w:r w:rsidR="008551E9" w:rsidRPr="008551E9">
        <w:rPr>
          <w:rFonts w:ascii="Palatino" w:hAnsi="Palatino" w:cs="Palatino"/>
          <w:sz w:val="20"/>
          <w:szCs w:val="20"/>
          <w:lang w:val="en-GB"/>
        </w:rPr>
        <w:t>Unipdu</w:t>
      </w:r>
      <w:proofErr w:type="spellEnd"/>
      <w:r w:rsidR="008551E9" w:rsidRPr="008551E9">
        <w:rPr>
          <w:rFonts w:ascii="Palatino" w:hAnsi="Palatino" w:cs="Palatino"/>
          <w:sz w:val="20"/>
          <w:szCs w:val="20"/>
          <w:lang w:val="en-GB"/>
        </w:rPr>
        <w:t xml:space="preserve">) </w:t>
      </w:r>
      <w:proofErr w:type="spellStart"/>
      <w:r w:rsidR="008551E9" w:rsidRPr="008551E9">
        <w:rPr>
          <w:rFonts w:ascii="Palatino" w:hAnsi="Palatino" w:cs="Palatino"/>
          <w:sz w:val="20"/>
          <w:szCs w:val="20"/>
          <w:lang w:val="en-GB"/>
        </w:rPr>
        <w:t>Jombang</w:t>
      </w:r>
      <w:proofErr w:type="spellEnd"/>
      <w:r w:rsidR="008551E9" w:rsidRPr="008551E9">
        <w:rPr>
          <w:rFonts w:ascii="Palatino" w:eastAsia="Palatino Linotype" w:hAnsi="Palatino" w:cs="Palatino Linotype"/>
          <w:color w:val="000000"/>
          <w:sz w:val="20"/>
          <w:szCs w:val="20"/>
          <w:vertAlign w:val="superscript"/>
        </w:rPr>
        <w:t>1</w:t>
      </w:r>
      <w:r w:rsidR="008551E9" w:rsidRPr="008551E9">
        <w:rPr>
          <w:rFonts w:ascii="Palatino" w:eastAsia="Palatino Linotype" w:hAnsi="Palatino" w:cs="Palatino Linotype"/>
          <w:color w:val="000000"/>
          <w:sz w:val="20"/>
          <w:szCs w:val="20"/>
        </w:rPr>
        <w:t>; e-</w:t>
      </w:r>
      <w:r w:rsidR="008551E9" w:rsidRPr="008551E9">
        <w:rPr>
          <w:rFonts w:ascii="Palatino" w:eastAsia="Palatino Linotype" w:hAnsi="Palatino" w:cs="Palatino Linotype"/>
          <w:color w:val="000000" w:themeColor="text1"/>
          <w:sz w:val="20"/>
          <w:szCs w:val="20"/>
        </w:rPr>
        <w:t xml:space="preserve">mail: </w:t>
      </w:r>
      <w:hyperlink r:id="rId9" w:history="1">
        <w:r w:rsidR="008551E9" w:rsidRPr="008551E9">
          <w:rPr>
            <w:rFonts w:ascii="Palatino" w:hAnsi="Palatino" w:cs="Palatino"/>
            <w:color w:val="0563C1"/>
            <w:sz w:val="20"/>
            <w:szCs w:val="20"/>
            <w:u w:val="single" w:color="0563C1"/>
            <w:lang w:val="en-GB"/>
          </w:rPr>
          <w:t>ainaulmardlyyah@fai.unipdu.ac.id</w:t>
        </w:r>
      </w:hyperlink>
    </w:p>
    <w:p w14:paraId="0A591867" w14:textId="5B31E45C" w:rsidR="00AD6700" w:rsidRPr="008551E9" w:rsidRDefault="006A4DB4" w:rsidP="008551E9">
      <w:pPr>
        <w:pBdr>
          <w:top w:val="nil"/>
          <w:left w:val="nil"/>
          <w:bottom w:val="nil"/>
          <w:right w:val="nil"/>
          <w:between w:val="nil"/>
        </w:pBdr>
        <w:spacing w:after="0"/>
        <w:ind w:left="311" w:hanging="311"/>
        <w:rPr>
          <w:rFonts w:ascii="Palatino" w:hAnsi="Palatino"/>
          <w:sz w:val="20"/>
          <w:szCs w:val="20"/>
          <w:lang w:val="en-GB"/>
        </w:rPr>
      </w:pPr>
      <w:r w:rsidRPr="008551E9">
        <w:rPr>
          <w:rFonts w:ascii="Palatino" w:eastAsia="Palatino Linotype" w:hAnsi="Palatino" w:cs="Palatino Linotype"/>
          <w:color w:val="000000"/>
          <w:sz w:val="20"/>
          <w:szCs w:val="20"/>
          <w:vertAlign w:val="superscript"/>
        </w:rPr>
        <w:t>2</w:t>
      </w:r>
      <w:r w:rsidR="008551E9">
        <w:rPr>
          <w:rFonts w:ascii="Palatino" w:eastAsia="Palatino Linotype" w:hAnsi="Palatino" w:cs="Palatino Linotype"/>
          <w:color w:val="000000"/>
          <w:sz w:val="20"/>
          <w:szCs w:val="20"/>
        </w:rPr>
        <w:t xml:space="preserve"> </w:t>
      </w:r>
      <w:r w:rsidR="008551E9" w:rsidRPr="008551E9">
        <w:rPr>
          <w:rFonts w:ascii="Palatino" w:hAnsi="Palatino" w:cs="Palatino"/>
          <w:sz w:val="20"/>
          <w:szCs w:val="20"/>
          <w:lang w:val="en-GB"/>
        </w:rPr>
        <w:t xml:space="preserve">Universitas </w:t>
      </w:r>
      <w:proofErr w:type="spellStart"/>
      <w:r w:rsidR="008551E9" w:rsidRPr="008551E9">
        <w:rPr>
          <w:rFonts w:ascii="Palatino" w:hAnsi="Palatino" w:cs="Palatino"/>
          <w:sz w:val="20"/>
          <w:szCs w:val="20"/>
          <w:lang w:val="en-GB"/>
        </w:rPr>
        <w:t>Pesantren</w:t>
      </w:r>
      <w:proofErr w:type="spellEnd"/>
      <w:r w:rsidR="008551E9" w:rsidRPr="008551E9">
        <w:rPr>
          <w:rFonts w:ascii="Palatino" w:hAnsi="Palatino" w:cs="Palatino"/>
          <w:sz w:val="20"/>
          <w:szCs w:val="20"/>
          <w:lang w:val="en-GB"/>
        </w:rPr>
        <w:t xml:space="preserve"> Tinggi </w:t>
      </w:r>
      <w:proofErr w:type="spellStart"/>
      <w:r w:rsidR="008551E9" w:rsidRPr="008551E9">
        <w:rPr>
          <w:rFonts w:ascii="Palatino" w:hAnsi="Palatino" w:cs="Palatino"/>
          <w:sz w:val="20"/>
          <w:szCs w:val="20"/>
          <w:lang w:val="en-GB"/>
        </w:rPr>
        <w:t>Darul</w:t>
      </w:r>
      <w:proofErr w:type="spellEnd"/>
      <w:r w:rsidR="008551E9" w:rsidRPr="008551E9">
        <w:rPr>
          <w:rFonts w:ascii="Palatino" w:hAnsi="Palatino" w:cs="Palatino"/>
          <w:sz w:val="20"/>
          <w:szCs w:val="20"/>
          <w:lang w:val="en-GB"/>
        </w:rPr>
        <w:t xml:space="preserve"> </w:t>
      </w:r>
      <w:proofErr w:type="spellStart"/>
      <w:r w:rsidR="008551E9" w:rsidRPr="008551E9">
        <w:rPr>
          <w:rFonts w:ascii="Palatino" w:hAnsi="Palatino" w:cs="Palatino"/>
          <w:sz w:val="20"/>
          <w:szCs w:val="20"/>
          <w:lang w:val="en-GB"/>
        </w:rPr>
        <w:t>Ulum</w:t>
      </w:r>
      <w:proofErr w:type="spellEnd"/>
      <w:r w:rsidR="008551E9" w:rsidRPr="008551E9">
        <w:rPr>
          <w:rFonts w:ascii="Palatino" w:hAnsi="Palatino" w:cs="Palatino"/>
          <w:sz w:val="20"/>
          <w:szCs w:val="20"/>
          <w:lang w:val="en-GB"/>
        </w:rPr>
        <w:t xml:space="preserve"> (</w:t>
      </w:r>
      <w:proofErr w:type="spellStart"/>
      <w:r w:rsidR="008551E9" w:rsidRPr="008551E9">
        <w:rPr>
          <w:rFonts w:ascii="Palatino" w:hAnsi="Palatino" w:cs="Palatino"/>
          <w:sz w:val="20"/>
          <w:szCs w:val="20"/>
          <w:lang w:val="en-GB"/>
        </w:rPr>
        <w:t>Unipdu</w:t>
      </w:r>
      <w:proofErr w:type="spellEnd"/>
      <w:r w:rsidR="008551E9" w:rsidRPr="008551E9">
        <w:rPr>
          <w:rFonts w:ascii="Palatino" w:hAnsi="Palatino" w:cs="Palatino"/>
          <w:sz w:val="20"/>
          <w:szCs w:val="20"/>
          <w:lang w:val="en-GB"/>
        </w:rPr>
        <w:t xml:space="preserve">) </w:t>
      </w:r>
      <w:proofErr w:type="spellStart"/>
      <w:r w:rsidR="008551E9" w:rsidRPr="008551E9">
        <w:rPr>
          <w:rFonts w:ascii="Palatino" w:hAnsi="Palatino" w:cs="Palatino"/>
          <w:sz w:val="20"/>
          <w:szCs w:val="20"/>
          <w:lang w:val="en-GB"/>
        </w:rPr>
        <w:t>Jombang</w:t>
      </w:r>
      <w:proofErr w:type="spellEnd"/>
      <w:r w:rsidR="008551E9" w:rsidRPr="008551E9">
        <w:rPr>
          <w:rFonts w:ascii="Palatino" w:eastAsia="Palatino Linotype" w:hAnsi="Palatino" w:cs="Palatino Linotype"/>
          <w:color w:val="000000"/>
          <w:sz w:val="20"/>
          <w:szCs w:val="20"/>
          <w:vertAlign w:val="superscript"/>
        </w:rPr>
        <w:t>1</w:t>
      </w:r>
      <w:r w:rsidR="008551E9" w:rsidRPr="008551E9">
        <w:rPr>
          <w:rFonts w:ascii="Palatino" w:eastAsia="Palatino Linotype" w:hAnsi="Palatino" w:cs="Palatino Linotype"/>
          <w:color w:val="000000"/>
          <w:sz w:val="20"/>
          <w:szCs w:val="20"/>
        </w:rPr>
        <w:t>; e-</w:t>
      </w:r>
      <w:r w:rsidR="008551E9" w:rsidRPr="008551E9">
        <w:rPr>
          <w:rFonts w:ascii="Palatino" w:eastAsia="Palatino Linotype" w:hAnsi="Palatino" w:cs="Palatino Linotype"/>
          <w:color w:val="000000" w:themeColor="text1"/>
          <w:sz w:val="20"/>
          <w:szCs w:val="20"/>
        </w:rPr>
        <w:t xml:space="preserve">mail: </w:t>
      </w:r>
      <w:hyperlink r:id="rId10" w:history="1">
        <w:r w:rsidR="008551E9" w:rsidRPr="008551E9">
          <w:rPr>
            <w:rFonts w:ascii="Palatino" w:hAnsi="Palatino" w:cs="Palatino"/>
            <w:color w:val="0563C1"/>
            <w:sz w:val="20"/>
            <w:szCs w:val="20"/>
            <w:u w:val="single" w:color="0563C1"/>
            <w:lang w:val="en-GB"/>
          </w:rPr>
          <w:t>hoirulanam.@unipdu.ac.id</w:t>
        </w:r>
      </w:hyperlink>
    </w:p>
    <w:p w14:paraId="30C15470" w14:textId="0286BB72" w:rsidR="008551E9" w:rsidRPr="008551E9" w:rsidRDefault="008551E9" w:rsidP="008551E9">
      <w:pPr>
        <w:pBdr>
          <w:top w:val="nil"/>
          <w:left w:val="nil"/>
          <w:bottom w:val="nil"/>
          <w:right w:val="nil"/>
          <w:between w:val="nil"/>
        </w:pBdr>
        <w:spacing w:after="0"/>
        <w:ind w:left="311" w:hanging="311"/>
        <w:rPr>
          <w:rFonts w:ascii="Palatino" w:eastAsia="Palatino Linotype" w:hAnsi="Palatino" w:cs="Palatino Linotype"/>
          <w:color w:val="000000"/>
          <w:sz w:val="20"/>
          <w:szCs w:val="20"/>
        </w:rPr>
      </w:pPr>
      <w:r w:rsidRPr="008551E9">
        <w:rPr>
          <w:rFonts w:ascii="Palatino" w:eastAsia="Palatino Linotype" w:hAnsi="Palatino" w:cs="Palatino Linotype"/>
          <w:color w:val="000000"/>
          <w:sz w:val="20"/>
          <w:szCs w:val="20"/>
          <w:vertAlign w:val="superscript"/>
        </w:rPr>
        <w:t>3</w:t>
      </w:r>
      <w:r>
        <w:rPr>
          <w:rFonts w:ascii="Palatino" w:hAnsi="Palatino" w:cs="Palatino"/>
          <w:sz w:val="20"/>
          <w:szCs w:val="20"/>
          <w:lang w:val="en-GB"/>
        </w:rPr>
        <w:t xml:space="preserve"> U</w:t>
      </w:r>
      <w:r w:rsidRPr="008551E9">
        <w:rPr>
          <w:rFonts w:ascii="Palatino" w:hAnsi="Palatino" w:cs="Palatino"/>
          <w:sz w:val="20"/>
          <w:szCs w:val="20"/>
          <w:lang w:val="en-GB"/>
        </w:rPr>
        <w:t xml:space="preserve">niversitas </w:t>
      </w:r>
      <w:proofErr w:type="spellStart"/>
      <w:r w:rsidRPr="008551E9">
        <w:rPr>
          <w:rFonts w:ascii="Palatino" w:hAnsi="Palatino" w:cs="Palatino"/>
          <w:sz w:val="20"/>
          <w:szCs w:val="20"/>
          <w:lang w:val="en-GB"/>
        </w:rPr>
        <w:t>Pesantren</w:t>
      </w:r>
      <w:proofErr w:type="spellEnd"/>
      <w:r w:rsidRPr="008551E9">
        <w:rPr>
          <w:rFonts w:ascii="Palatino" w:hAnsi="Palatino" w:cs="Palatino"/>
          <w:sz w:val="20"/>
          <w:szCs w:val="20"/>
          <w:lang w:val="en-GB"/>
        </w:rPr>
        <w:t xml:space="preserve"> Tinggi </w:t>
      </w:r>
      <w:proofErr w:type="spellStart"/>
      <w:r w:rsidRPr="008551E9">
        <w:rPr>
          <w:rFonts w:ascii="Palatino" w:hAnsi="Palatino" w:cs="Palatino"/>
          <w:sz w:val="20"/>
          <w:szCs w:val="20"/>
          <w:lang w:val="en-GB"/>
        </w:rPr>
        <w:t>Darul</w:t>
      </w:r>
      <w:proofErr w:type="spellEnd"/>
      <w:r w:rsidRPr="008551E9">
        <w:rPr>
          <w:rFonts w:ascii="Palatino" w:hAnsi="Palatino" w:cs="Palatino"/>
          <w:sz w:val="20"/>
          <w:szCs w:val="20"/>
          <w:lang w:val="en-GB"/>
        </w:rPr>
        <w:t xml:space="preserve"> </w:t>
      </w:r>
      <w:proofErr w:type="spellStart"/>
      <w:r w:rsidRPr="008551E9">
        <w:rPr>
          <w:rFonts w:ascii="Palatino" w:hAnsi="Palatino" w:cs="Palatino"/>
          <w:sz w:val="20"/>
          <w:szCs w:val="20"/>
          <w:lang w:val="en-GB"/>
        </w:rPr>
        <w:t>Ulum</w:t>
      </w:r>
      <w:proofErr w:type="spellEnd"/>
      <w:r w:rsidRPr="008551E9">
        <w:rPr>
          <w:rFonts w:ascii="Palatino" w:hAnsi="Palatino" w:cs="Palatino"/>
          <w:sz w:val="20"/>
          <w:szCs w:val="20"/>
          <w:lang w:val="en-GB"/>
        </w:rPr>
        <w:t xml:space="preserve"> (</w:t>
      </w:r>
      <w:proofErr w:type="spellStart"/>
      <w:r w:rsidRPr="008551E9">
        <w:rPr>
          <w:rFonts w:ascii="Palatino" w:hAnsi="Palatino" w:cs="Palatino"/>
          <w:sz w:val="20"/>
          <w:szCs w:val="20"/>
          <w:lang w:val="en-GB"/>
        </w:rPr>
        <w:t>Unipdu</w:t>
      </w:r>
      <w:proofErr w:type="spellEnd"/>
      <w:r w:rsidRPr="008551E9">
        <w:rPr>
          <w:rFonts w:ascii="Palatino" w:hAnsi="Palatino" w:cs="Palatino"/>
          <w:sz w:val="20"/>
          <w:szCs w:val="20"/>
          <w:lang w:val="en-GB"/>
        </w:rPr>
        <w:t xml:space="preserve">) </w:t>
      </w:r>
      <w:proofErr w:type="spellStart"/>
      <w:r w:rsidRPr="008551E9">
        <w:rPr>
          <w:rFonts w:ascii="Palatino" w:hAnsi="Palatino" w:cs="Palatino"/>
          <w:sz w:val="20"/>
          <w:szCs w:val="20"/>
          <w:lang w:val="en-GB"/>
        </w:rPr>
        <w:t>Jombang</w:t>
      </w:r>
      <w:proofErr w:type="spellEnd"/>
      <w:r w:rsidRPr="008551E9">
        <w:rPr>
          <w:rFonts w:ascii="Palatino" w:eastAsia="Palatino Linotype" w:hAnsi="Palatino" w:cs="Palatino Linotype"/>
          <w:color w:val="000000"/>
          <w:sz w:val="20"/>
          <w:szCs w:val="20"/>
          <w:vertAlign w:val="superscript"/>
        </w:rPr>
        <w:t>1</w:t>
      </w:r>
      <w:r w:rsidRPr="008551E9">
        <w:rPr>
          <w:rFonts w:ascii="Palatino" w:eastAsia="Palatino Linotype" w:hAnsi="Palatino" w:cs="Palatino Linotype"/>
          <w:color w:val="000000"/>
          <w:sz w:val="20"/>
          <w:szCs w:val="20"/>
        </w:rPr>
        <w:t>; e-</w:t>
      </w:r>
      <w:r w:rsidRPr="008551E9">
        <w:rPr>
          <w:rFonts w:ascii="Palatino" w:eastAsia="Palatino Linotype" w:hAnsi="Palatino" w:cs="Palatino Linotype"/>
          <w:color w:val="000000" w:themeColor="text1"/>
          <w:sz w:val="20"/>
          <w:szCs w:val="20"/>
        </w:rPr>
        <w:t xml:space="preserve">mail: </w:t>
      </w:r>
      <w:hyperlink r:id="rId11" w:history="1">
        <w:r w:rsidRPr="008551E9">
          <w:rPr>
            <w:rFonts w:ascii="Palatino" w:hAnsi="Palatino" w:cs="Palatino"/>
            <w:color w:val="0563C1"/>
            <w:sz w:val="20"/>
            <w:szCs w:val="20"/>
            <w:u w:val="single" w:color="0563C1"/>
            <w:lang w:val="en-GB"/>
          </w:rPr>
          <w:t>imammutaqin@fai.unipdu.ac.id</w:t>
        </w:r>
      </w:hyperlink>
    </w:p>
    <w:p w14:paraId="1709EEAD" w14:textId="77777777" w:rsidR="00AD6700" w:rsidRDefault="00AD6700">
      <w:pPr>
        <w:pBdr>
          <w:top w:val="nil"/>
          <w:left w:val="nil"/>
          <w:bottom w:val="nil"/>
          <w:right w:val="nil"/>
          <w:between w:val="nil"/>
        </w:pBdr>
        <w:spacing w:after="0"/>
        <w:ind w:left="311" w:hanging="198"/>
        <w:rPr>
          <w:rFonts w:ascii="Palatino Linotype" w:eastAsia="Palatino Linotype" w:hAnsi="Palatino Linotype" w:cs="Palatino Linotype"/>
          <w:color w:val="000000"/>
          <w:sz w:val="18"/>
          <w:szCs w:val="18"/>
        </w:rPr>
      </w:pPr>
    </w:p>
    <w:tbl>
      <w:tblPr>
        <w:tblStyle w:val="a"/>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AD6700" w14:paraId="03731FF2" w14:textId="77777777">
        <w:trPr>
          <w:jc w:val="center"/>
        </w:trPr>
        <w:tc>
          <w:tcPr>
            <w:tcW w:w="2787" w:type="dxa"/>
            <w:tcBorders>
              <w:top w:val="single" w:sz="4" w:space="0" w:color="000000"/>
              <w:left w:val="nil"/>
              <w:bottom w:val="single" w:sz="4" w:space="0" w:color="000000"/>
              <w:right w:val="nil"/>
            </w:tcBorders>
          </w:tcPr>
          <w:p w14:paraId="731632B8" w14:textId="77777777" w:rsidR="00AD6700" w:rsidRDefault="006A4DB4">
            <w:pPr>
              <w:spacing w:before="120"/>
              <w:jc w:val="both"/>
              <w:rPr>
                <w:rFonts w:ascii="Palatino Linotype" w:eastAsia="Palatino Linotype" w:hAnsi="Palatino Linotype" w:cs="Palatino Linotype"/>
                <w:b/>
              </w:rPr>
            </w:pPr>
            <w:r>
              <w:rPr>
                <w:rFonts w:ascii="Palatino Linotype" w:eastAsia="Palatino Linotype" w:hAnsi="Palatino Linotype" w:cs="Palatino Linotype"/>
                <w:b/>
              </w:rPr>
              <w:t>ARTICLE INFO</w:t>
            </w:r>
          </w:p>
        </w:tc>
        <w:tc>
          <w:tcPr>
            <w:tcW w:w="282" w:type="dxa"/>
            <w:tcBorders>
              <w:top w:val="single" w:sz="4" w:space="0" w:color="000000"/>
              <w:left w:val="nil"/>
              <w:bottom w:val="nil"/>
              <w:right w:val="nil"/>
            </w:tcBorders>
          </w:tcPr>
          <w:p w14:paraId="35A4AED0" w14:textId="77777777" w:rsidR="00AD6700" w:rsidRDefault="00AD6700">
            <w:pPr>
              <w:spacing w:before="120"/>
              <w:jc w:val="center"/>
              <w:rPr>
                <w:rFonts w:ascii="Palatino Linotype" w:eastAsia="Palatino Linotype" w:hAnsi="Palatino Linotype" w:cs="Palatino Linotype"/>
              </w:rPr>
            </w:pPr>
          </w:p>
        </w:tc>
        <w:tc>
          <w:tcPr>
            <w:tcW w:w="5776" w:type="dxa"/>
            <w:tcBorders>
              <w:top w:val="single" w:sz="4" w:space="0" w:color="000000"/>
              <w:left w:val="nil"/>
              <w:bottom w:val="single" w:sz="4" w:space="0" w:color="000000"/>
              <w:right w:val="nil"/>
            </w:tcBorders>
          </w:tcPr>
          <w:p w14:paraId="09D31FAF" w14:textId="77777777" w:rsidR="00AD6700" w:rsidRDefault="006A4DB4">
            <w:pPr>
              <w:spacing w:before="120"/>
              <w:ind w:left="81"/>
              <w:rPr>
                <w:rFonts w:ascii="Palatino Linotype" w:eastAsia="Palatino Linotype" w:hAnsi="Palatino Linotype" w:cs="Palatino Linotype"/>
                <w:color w:val="000000"/>
                <w:sz w:val="24"/>
                <w:szCs w:val="24"/>
              </w:rPr>
            </w:pPr>
            <w:r>
              <w:rPr>
                <w:rFonts w:ascii="Palatino Linotype" w:eastAsia="Palatino Linotype" w:hAnsi="Palatino Linotype" w:cs="Palatino Linotype"/>
                <w:b/>
                <w:color w:val="000000"/>
              </w:rPr>
              <w:t>ABSTRACT</w:t>
            </w:r>
          </w:p>
        </w:tc>
      </w:tr>
      <w:tr w:rsidR="00AD6700" w14:paraId="20D6C811" w14:textId="77777777">
        <w:trPr>
          <w:trHeight w:val="1268"/>
          <w:jc w:val="center"/>
        </w:trPr>
        <w:tc>
          <w:tcPr>
            <w:tcW w:w="2787" w:type="dxa"/>
            <w:tcBorders>
              <w:top w:val="single" w:sz="4" w:space="0" w:color="000000"/>
              <w:left w:val="nil"/>
              <w:bottom w:val="single" w:sz="4" w:space="0" w:color="000000"/>
              <w:right w:val="nil"/>
            </w:tcBorders>
          </w:tcPr>
          <w:p w14:paraId="729D3032" w14:textId="77777777" w:rsidR="00AD6700" w:rsidRDefault="006A4DB4">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Keywords:</w:t>
            </w:r>
          </w:p>
          <w:p w14:paraId="134EF197" w14:textId="0B8316DF" w:rsidR="00AD6700" w:rsidRDefault="006A4DB4">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keyword 1;</w:t>
            </w:r>
            <w:r w:rsidR="00BA6CEB">
              <w:rPr>
                <w:rFonts w:ascii="Palatino Linotype" w:eastAsia="Palatino Linotype" w:hAnsi="Palatino Linotype" w:cs="Palatino Linotype"/>
                <w:color w:val="000000"/>
                <w:sz w:val="18"/>
                <w:szCs w:val="18"/>
              </w:rPr>
              <w:t xml:space="preserve"> Child Education</w:t>
            </w:r>
            <w:r>
              <w:rPr>
                <w:rFonts w:ascii="Palatino Linotype" w:eastAsia="Palatino Linotype" w:hAnsi="Palatino Linotype" w:cs="Palatino Linotype"/>
                <w:color w:val="000000"/>
                <w:sz w:val="18"/>
                <w:szCs w:val="18"/>
              </w:rPr>
              <w:t xml:space="preserve"> </w:t>
            </w:r>
          </w:p>
          <w:p w14:paraId="5696F868" w14:textId="07209584" w:rsidR="00AD6700" w:rsidRDefault="006A4DB4">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keyword 2; </w:t>
            </w:r>
            <w:proofErr w:type="spellStart"/>
            <w:r w:rsidR="00BA6CEB">
              <w:rPr>
                <w:rFonts w:ascii="Palatino Linotype" w:eastAsia="Palatino Linotype" w:hAnsi="Palatino Linotype" w:cs="Palatino Linotype"/>
                <w:color w:val="000000"/>
                <w:sz w:val="18"/>
                <w:szCs w:val="18"/>
              </w:rPr>
              <w:t>Syaikh</w:t>
            </w:r>
            <w:proofErr w:type="spellEnd"/>
            <w:r w:rsidR="00BA6CEB">
              <w:rPr>
                <w:rFonts w:ascii="Palatino Linotype" w:eastAsia="Palatino Linotype" w:hAnsi="Palatino Linotype" w:cs="Palatino Linotype"/>
                <w:color w:val="000000"/>
                <w:sz w:val="18"/>
                <w:szCs w:val="18"/>
              </w:rPr>
              <w:t xml:space="preserve"> Muhammad </w:t>
            </w:r>
            <w:proofErr w:type="spellStart"/>
            <w:r w:rsidR="00BA6CEB">
              <w:rPr>
                <w:rFonts w:ascii="Palatino Linotype" w:eastAsia="Palatino Linotype" w:hAnsi="Palatino Linotype" w:cs="Palatino Linotype"/>
                <w:color w:val="000000"/>
                <w:sz w:val="18"/>
                <w:szCs w:val="18"/>
              </w:rPr>
              <w:t>Syakir</w:t>
            </w:r>
            <w:proofErr w:type="spellEnd"/>
          </w:p>
          <w:p w14:paraId="78C4A3B7" w14:textId="455F4952" w:rsidR="00AD6700" w:rsidRDefault="006A4DB4">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keyword 3</w:t>
            </w:r>
            <w:r w:rsidR="00BA6CEB">
              <w:rPr>
                <w:rFonts w:ascii="Palatino Linotype" w:eastAsia="Palatino Linotype" w:hAnsi="Palatino Linotype" w:cs="Palatino Linotype"/>
                <w:color w:val="000000"/>
                <w:sz w:val="18"/>
                <w:szCs w:val="18"/>
              </w:rPr>
              <w:t>; Society 5.0 Era</w:t>
            </w:r>
          </w:p>
          <w:p w14:paraId="2AC99FF0" w14:textId="77777777" w:rsidR="00AD6700" w:rsidRDefault="00AD6700">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p>
          <w:p w14:paraId="140988CA" w14:textId="77777777" w:rsidR="00AD6700" w:rsidRDefault="006A4DB4">
            <w:pPr>
              <w:pBdr>
                <w:top w:val="nil"/>
                <w:left w:val="nil"/>
                <w:bottom w:val="nil"/>
                <w:right w:val="nil"/>
                <w:between w:val="nil"/>
              </w:pBdr>
              <w:ind w:left="37"/>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(List three to five pertinent keywords specific to the article; yet reasonably common within the subject discipline; use lower case except for names).</w:t>
            </w:r>
          </w:p>
          <w:p w14:paraId="4CD1759D" w14:textId="77777777" w:rsidR="00AD6700" w:rsidRDefault="00AD6700">
            <w:pPr>
              <w:jc w:val="both"/>
              <w:rPr>
                <w:rFonts w:ascii="Palatino Linotype" w:eastAsia="Palatino Linotype" w:hAnsi="Palatino Linotype" w:cs="Palatino Linotype"/>
                <w:sz w:val="18"/>
                <w:szCs w:val="18"/>
              </w:rPr>
            </w:pPr>
          </w:p>
        </w:tc>
        <w:tc>
          <w:tcPr>
            <w:tcW w:w="282" w:type="dxa"/>
            <w:vMerge w:val="restart"/>
            <w:tcBorders>
              <w:top w:val="nil"/>
              <w:left w:val="nil"/>
              <w:bottom w:val="nil"/>
              <w:right w:val="nil"/>
            </w:tcBorders>
          </w:tcPr>
          <w:p w14:paraId="1A99E5C6" w14:textId="77777777" w:rsidR="00AD6700" w:rsidRDefault="00AD6700">
            <w:pPr>
              <w:spacing w:before="120"/>
              <w:jc w:val="both"/>
              <w:rPr>
                <w:rFonts w:ascii="Palatino Linotype" w:eastAsia="Palatino Linotype" w:hAnsi="Palatino Linotype" w:cs="Palatino Linotype"/>
                <w:sz w:val="18"/>
                <w:szCs w:val="18"/>
              </w:rPr>
            </w:pPr>
          </w:p>
        </w:tc>
        <w:tc>
          <w:tcPr>
            <w:tcW w:w="5776" w:type="dxa"/>
            <w:vMerge w:val="restart"/>
            <w:tcBorders>
              <w:top w:val="single" w:sz="4" w:space="0" w:color="000000"/>
              <w:left w:val="nil"/>
              <w:bottom w:val="nil"/>
              <w:right w:val="nil"/>
            </w:tcBorders>
          </w:tcPr>
          <w:p w14:paraId="1D109953" w14:textId="51207386" w:rsidR="00AD6700" w:rsidRPr="00BA6CEB" w:rsidRDefault="00BA6CEB">
            <w:pPr>
              <w:pBdr>
                <w:top w:val="nil"/>
                <w:left w:val="nil"/>
                <w:bottom w:val="nil"/>
                <w:right w:val="nil"/>
                <w:between w:val="nil"/>
              </w:pBdr>
              <w:ind w:left="113"/>
              <w:jc w:val="both"/>
              <w:rPr>
                <w:rFonts w:ascii="Palatino" w:eastAsia="Palatino Linotype" w:hAnsi="Palatino" w:cs="Palatino Linotype"/>
                <w:color w:val="000000"/>
              </w:rPr>
            </w:pPr>
            <w:r>
              <w:rPr>
                <w:rFonts w:ascii="Palatino" w:hAnsi="Palatino" w:cs="Palatino"/>
                <w:i/>
                <w:iCs/>
                <w:lang w:val="en-GB"/>
              </w:rPr>
              <w:t xml:space="preserve">Education is utilized as a platform to cultivate critical thinking abilities, with the application of technology that impacts religious, national, and governmental aspects of life. This research </w:t>
            </w:r>
            <w:proofErr w:type="spellStart"/>
            <w:r>
              <w:rPr>
                <w:rFonts w:ascii="Palatino" w:hAnsi="Palatino" w:cs="Palatino"/>
                <w:i/>
                <w:iCs/>
                <w:lang w:val="en-GB"/>
              </w:rPr>
              <w:t>analyzes</w:t>
            </w:r>
            <w:proofErr w:type="spellEnd"/>
            <w:r>
              <w:rPr>
                <w:rFonts w:ascii="Palatino" w:hAnsi="Palatino" w:cs="Palatino"/>
                <w:i/>
                <w:iCs/>
                <w:lang w:val="en-GB"/>
              </w:rPr>
              <w:t xml:space="preserve"> the concept of child education, focusing on the perspective of </w:t>
            </w:r>
            <w:proofErr w:type="spellStart"/>
            <w:r>
              <w:rPr>
                <w:rFonts w:ascii="Palatino" w:hAnsi="Palatino" w:cs="Palatino"/>
                <w:i/>
                <w:iCs/>
                <w:lang w:val="en-GB"/>
              </w:rPr>
              <w:t>Syaikh</w:t>
            </w:r>
            <w:proofErr w:type="spellEnd"/>
            <w:r>
              <w:rPr>
                <w:rFonts w:ascii="Palatino" w:hAnsi="Palatino" w:cs="Palatino"/>
                <w:i/>
                <w:iCs/>
                <w:lang w:val="en-GB"/>
              </w:rPr>
              <w:t xml:space="preserve"> Muhammad </w:t>
            </w:r>
            <w:proofErr w:type="spellStart"/>
            <w:r>
              <w:rPr>
                <w:rFonts w:ascii="Palatino" w:hAnsi="Palatino" w:cs="Palatino"/>
                <w:i/>
                <w:iCs/>
                <w:lang w:val="en-GB"/>
              </w:rPr>
              <w:t>Syakir</w:t>
            </w:r>
            <w:proofErr w:type="spellEnd"/>
            <w:r>
              <w:rPr>
                <w:rFonts w:ascii="Palatino" w:hAnsi="Palatino" w:cs="Palatino"/>
                <w:i/>
                <w:iCs/>
                <w:lang w:val="en-GB"/>
              </w:rPr>
              <w:t xml:space="preserve"> and its relevance to modern Islamic education in the era of Society 5.0. Research method: literature review, specifically library research with descriptive analysis. Research findings: (1) The perspective of </w:t>
            </w:r>
            <w:proofErr w:type="spellStart"/>
            <w:r>
              <w:rPr>
                <w:rFonts w:ascii="Palatino" w:hAnsi="Palatino" w:cs="Palatino"/>
                <w:i/>
                <w:iCs/>
                <w:lang w:val="en-GB"/>
              </w:rPr>
              <w:t>Syaikh</w:t>
            </w:r>
            <w:proofErr w:type="spellEnd"/>
            <w:r>
              <w:rPr>
                <w:rFonts w:ascii="Palatino" w:hAnsi="Palatino" w:cs="Palatino"/>
                <w:i/>
                <w:iCs/>
                <w:lang w:val="en-GB"/>
              </w:rPr>
              <w:t xml:space="preserve"> Muhammad </w:t>
            </w:r>
            <w:proofErr w:type="spellStart"/>
            <w:r>
              <w:rPr>
                <w:rFonts w:ascii="Palatino" w:hAnsi="Palatino" w:cs="Palatino"/>
                <w:i/>
                <w:iCs/>
                <w:lang w:val="en-GB"/>
              </w:rPr>
              <w:t>Syakir</w:t>
            </w:r>
            <w:proofErr w:type="spellEnd"/>
            <w:r>
              <w:rPr>
                <w:rFonts w:ascii="Palatino" w:hAnsi="Palatino" w:cs="Palatino"/>
                <w:i/>
                <w:iCs/>
                <w:lang w:val="en-GB"/>
              </w:rPr>
              <w:t xml:space="preserve"> in his work "Kitab </w:t>
            </w:r>
            <w:proofErr w:type="spellStart"/>
            <w:r>
              <w:rPr>
                <w:rFonts w:ascii="Palatino" w:hAnsi="Palatino" w:cs="Palatino"/>
                <w:i/>
                <w:iCs/>
                <w:lang w:val="en-GB"/>
              </w:rPr>
              <w:t>Washoya</w:t>
            </w:r>
            <w:proofErr w:type="spellEnd"/>
            <w:r>
              <w:rPr>
                <w:rFonts w:ascii="Palatino" w:hAnsi="Palatino" w:cs="Palatino"/>
                <w:i/>
                <w:iCs/>
                <w:lang w:val="en-GB"/>
              </w:rPr>
              <w:t xml:space="preserve"> Al </w:t>
            </w:r>
            <w:proofErr w:type="spellStart"/>
            <w:r>
              <w:rPr>
                <w:rFonts w:ascii="Palatino" w:hAnsi="Palatino" w:cs="Palatino"/>
                <w:i/>
                <w:iCs/>
                <w:lang w:val="en-GB"/>
              </w:rPr>
              <w:t>Abaa</w:t>
            </w:r>
            <w:proofErr w:type="spellEnd"/>
            <w:r>
              <w:rPr>
                <w:rFonts w:ascii="Palatino" w:hAnsi="Palatino" w:cs="Palatino"/>
                <w:i/>
                <w:iCs/>
                <w:lang w:val="en-GB"/>
              </w:rPr>
              <w:t xml:space="preserve"> Lil </w:t>
            </w:r>
            <w:proofErr w:type="spellStart"/>
            <w:r>
              <w:rPr>
                <w:rFonts w:ascii="Palatino" w:hAnsi="Palatino" w:cs="Palatino"/>
                <w:i/>
                <w:iCs/>
                <w:lang w:val="en-GB"/>
              </w:rPr>
              <w:t>Abnaa</w:t>
            </w:r>
            <w:proofErr w:type="spellEnd"/>
            <w:r>
              <w:rPr>
                <w:rFonts w:ascii="Palatino" w:hAnsi="Palatino" w:cs="Palatino"/>
                <w:i/>
                <w:iCs/>
                <w:lang w:val="en-GB"/>
              </w:rPr>
              <w:t xml:space="preserve">" emphasizes moral education, monotheism (tauhid), and proper conduct as essential for shaping a child's character. (2) Modern Islamic education in the era of Society 5.0 </w:t>
            </w:r>
            <w:proofErr w:type="spellStart"/>
            <w:r>
              <w:rPr>
                <w:rFonts w:ascii="Palatino" w:hAnsi="Palatino" w:cs="Palatino"/>
                <w:i/>
                <w:iCs/>
                <w:lang w:val="en-GB"/>
              </w:rPr>
              <w:t>centers</w:t>
            </w:r>
            <w:proofErr w:type="spellEnd"/>
            <w:r>
              <w:rPr>
                <w:rFonts w:ascii="Palatino" w:hAnsi="Palatino" w:cs="Palatino"/>
                <w:i/>
                <w:iCs/>
                <w:lang w:val="en-GB"/>
              </w:rPr>
              <w:t xml:space="preserve"> on the 4C mindset (Critical Thinking, Creativity, Communication, Collaboration) and HOTS (High Order Thinking Skills) for children. (3) The relevance of </w:t>
            </w:r>
            <w:proofErr w:type="spellStart"/>
            <w:r>
              <w:rPr>
                <w:rFonts w:ascii="Palatino" w:hAnsi="Palatino" w:cs="Palatino"/>
                <w:i/>
                <w:iCs/>
                <w:lang w:val="en-GB"/>
              </w:rPr>
              <w:t>Syaikh</w:t>
            </w:r>
            <w:proofErr w:type="spellEnd"/>
            <w:r>
              <w:rPr>
                <w:rFonts w:ascii="Palatino" w:hAnsi="Palatino" w:cs="Palatino"/>
                <w:i/>
                <w:iCs/>
                <w:lang w:val="en-GB"/>
              </w:rPr>
              <w:t xml:space="preserve"> Muhammad </w:t>
            </w:r>
            <w:proofErr w:type="spellStart"/>
            <w:r>
              <w:rPr>
                <w:rFonts w:ascii="Palatino" w:hAnsi="Palatino" w:cs="Palatino"/>
                <w:i/>
                <w:iCs/>
                <w:lang w:val="en-GB"/>
              </w:rPr>
              <w:t>Syakir's</w:t>
            </w:r>
            <w:proofErr w:type="spellEnd"/>
            <w:r>
              <w:rPr>
                <w:rFonts w:ascii="Palatino" w:hAnsi="Palatino" w:cs="Palatino"/>
                <w:i/>
                <w:iCs/>
                <w:lang w:val="en-GB"/>
              </w:rPr>
              <w:t xml:space="preserve"> ideas to modern Islamic education in the Society 5.0 era lies in the interconnectedness of these two educational concepts, resulting in children developing into holistic individuals both personally and socially. The implication is that </w:t>
            </w:r>
            <w:proofErr w:type="spellStart"/>
            <w:r>
              <w:rPr>
                <w:rFonts w:ascii="Palatino" w:hAnsi="Palatino" w:cs="Palatino"/>
                <w:i/>
                <w:iCs/>
                <w:lang w:val="en-GB"/>
              </w:rPr>
              <w:t>Syaikh</w:t>
            </w:r>
            <w:proofErr w:type="spellEnd"/>
            <w:r>
              <w:rPr>
                <w:rFonts w:ascii="Palatino" w:hAnsi="Palatino" w:cs="Palatino"/>
                <w:i/>
                <w:iCs/>
                <w:lang w:val="en-GB"/>
              </w:rPr>
              <w:t xml:space="preserve"> Muhammad </w:t>
            </w:r>
            <w:proofErr w:type="spellStart"/>
            <w:r>
              <w:rPr>
                <w:rFonts w:ascii="Palatino" w:hAnsi="Palatino" w:cs="Palatino"/>
                <w:i/>
                <w:iCs/>
                <w:lang w:val="en-GB"/>
              </w:rPr>
              <w:t>Syakir's</w:t>
            </w:r>
            <w:proofErr w:type="spellEnd"/>
            <w:r>
              <w:rPr>
                <w:rFonts w:ascii="Palatino" w:hAnsi="Palatino" w:cs="Palatino"/>
                <w:i/>
                <w:iCs/>
                <w:lang w:val="en-GB"/>
              </w:rPr>
              <w:t xml:space="preserve"> child education concept potentially provides valuable guidance for modern Islamic education in the Society 5.0 era, focusing on cultivating strong character, moral values, and wise technology utilization</w:t>
            </w:r>
            <w:r w:rsidR="006A4DB4" w:rsidRPr="00BA6CEB">
              <w:rPr>
                <w:rFonts w:ascii="Palatino" w:eastAsia="Palatino Linotype" w:hAnsi="Palatino" w:cs="Palatino Linotype"/>
                <w:color w:val="000000"/>
              </w:rPr>
              <w:t>.</w:t>
            </w:r>
          </w:p>
        </w:tc>
      </w:tr>
      <w:tr w:rsidR="00AD6700" w14:paraId="5544FF24" w14:textId="77777777">
        <w:trPr>
          <w:trHeight w:val="1231"/>
          <w:jc w:val="center"/>
        </w:trPr>
        <w:tc>
          <w:tcPr>
            <w:tcW w:w="2787" w:type="dxa"/>
            <w:vMerge w:val="restart"/>
            <w:tcBorders>
              <w:top w:val="single" w:sz="4" w:space="0" w:color="000000"/>
              <w:left w:val="nil"/>
              <w:bottom w:val="single" w:sz="4" w:space="0" w:color="000000"/>
              <w:right w:val="nil"/>
            </w:tcBorders>
          </w:tcPr>
          <w:p w14:paraId="6AC5EF84" w14:textId="77777777" w:rsidR="00AD6700" w:rsidRDefault="006A4DB4">
            <w:pPr>
              <w:spacing w:before="120" w:after="120"/>
              <w:jc w:val="both"/>
              <w:rPr>
                <w:rFonts w:ascii="Palatino Linotype" w:eastAsia="Palatino Linotype" w:hAnsi="Palatino Linotype" w:cs="Palatino Linotype"/>
                <w:b/>
                <w:i/>
                <w:sz w:val="18"/>
                <w:szCs w:val="18"/>
              </w:rPr>
            </w:pPr>
            <w:r>
              <w:rPr>
                <w:rFonts w:ascii="Palatino Linotype" w:eastAsia="Palatino Linotype" w:hAnsi="Palatino Linotype" w:cs="Palatino Linotype"/>
                <w:b/>
                <w:i/>
                <w:sz w:val="18"/>
                <w:szCs w:val="18"/>
              </w:rPr>
              <w:t>Article history:</w:t>
            </w:r>
          </w:p>
          <w:p w14:paraId="468295C3" w14:textId="77777777" w:rsidR="00AD6700" w:rsidRDefault="006A4DB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Received 2021-08-14</w:t>
            </w:r>
          </w:p>
          <w:p w14:paraId="1AB82898" w14:textId="77777777" w:rsidR="00AD6700" w:rsidRDefault="006A4DB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Revised </w:t>
            </w:r>
            <w:r>
              <w:rPr>
                <w:rFonts w:ascii="Palatino Linotype" w:eastAsia="Palatino Linotype" w:hAnsi="Palatino Linotype" w:cs="Palatino Linotype"/>
                <w:color w:val="000000"/>
                <w:sz w:val="18"/>
                <w:szCs w:val="18"/>
              </w:rPr>
              <w:tab/>
              <w:t>2021-11-12</w:t>
            </w:r>
          </w:p>
          <w:p w14:paraId="25F9FF06" w14:textId="77777777" w:rsidR="00AD6700" w:rsidRDefault="006A4DB4">
            <w:pPr>
              <w:pBdr>
                <w:top w:val="nil"/>
                <w:left w:val="nil"/>
                <w:bottom w:val="nil"/>
                <w:right w:val="nil"/>
                <w:between w:val="nil"/>
              </w:pBd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Accepted 2022-01-17</w:t>
            </w:r>
          </w:p>
        </w:tc>
        <w:tc>
          <w:tcPr>
            <w:tcW w:w="282" w:type="dxa"/>
            <w:vMerge/>
            <w:tcBorders>
              <w:top w:val="nil"/>
              <w:left w:val="nil"/>
              <w:bottom w:val="nil"/>
              <w:right w:val="nil"/>
            </w:tcBorders>
          </w:tcPr>
          <w:p w14:paraId="02B95EAD" w14:textId="77777777" w:rsidR="00AD6700" w:rsidRDefault="00AD67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vMerge/>
            <w:tcBorders>
              <w:top w:val="single" w:sz="4" w:space="0" w:color="000000"/>
              <w:left w:val="nil"/>
              <w:bottom w:val="nil"/>
              <w:right w:val="nil"/>
            </w:tcBorders>
          </w:tcPr>
          <w:p w14:paraId="1C71CFFE" w14:textId="77777777" w:rsidR="00AD6700" w:rsidRDefault="00AD67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r>
      <w:tr w:rsidR="00AD6700" w14:paraId="0988F0B6" w14:textId="77777777">
        <w:trPr>
          <w:trHeight w:val="70"/>
          <w:jc w:val="center"/>
        </w:trPr>
        <w:tc>
          <w:tcPr>
            <w:tcW w:w="2787" w:type="dxa"/>
            <w:vMerge/>
            <w:tcBorders>
              <w:top w:val="single" w:sz="4" w:space="0" w:color="000000"/>
              <w:left w:val="nil"/>
              <w:bottom w:val="single" w:sz="4" w:space="0" w:color="000000"/>
              <w:right w:val="nil"/>
            </w:tcBorders>
          </w:tcPr>
          <w:p w14:paraId="52FCFDF1" w14:textId="77777777" w:rsidR="00AD6700" w:rsidRDefault="00AD67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282" w:type="dxa"/>
            <w:vMerge/>
            <w:tcBorders>
              <w:top w:val="nil"/>
              <w:left w:val="nil"/>
              <w:bottom w:val="nil"/>
              <w:right w:val="nil"/>
            </w:tcBorders>
          </w:tcPr>
          <w:p w14:paraId="4EA6D5AD" w14:textId="77777777" w:rsidR="00AD6700" w:rsidRDefault="00AD6700">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8"/>
                <w:szCs w:val="18"/>
              </w:rPr>
            </w:pPr>
          </w:p>
        </w:tc>
        <w:tc>
          <w:tcPr>
            <w:tcW w:w="5776" w:type="dxa"/>
            <w:tcBorders>
              <w:top w:val="nil"/>
              <w:left w:val="nil"/>
              <w:bottom w:val="single" w:sz="4" w:space="0" w:color="000000"/>
              <w:right w:val="nil"/>
            </w:tcBorders>
          </w:tcPr>
          <w:p w14:paraId="7160207E" w14:textId="77777777" w:rsidR="00AD6700" w:rsidRDefault="006A4DB4">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i/>
                <w:color w:val="000000"/>
                <w:sz w:val="18"/>
                <w:szCs w:val="18"/>
              </w:rPr>
              <w:t xml:space="preserve">This is an open access article under the </w:t>
            </w:r>
            <w:hyperlink r:id="rId12">
              <w:r>
                <w:rPr>
                  <w:rFonts w:ascii="Palatino Linotype" w:eastAsia="Palatino Linotype" w:hAnsi="Palatino Linotype" w:cs="Palatino Linotype"/>
                  <w:i/>
                  <w:color w:val="0563C1"/>
                  <w:sz w:val="18"/>
                  <w:szCs w:val="18"/>
                  <w:u w:val="single"/>
                </w:rPr>
                <w:t>CC BY-NC-SA</w:t>
              </w:r>
            </w:hyperlink>
            <w:r>
              <w:rPr>
                <w:rFonts w:ascii="Palatino Linotype" w:eastAsia="Palatino Linotype" w:hAnsi="Palatino Linotype" w:cs="Palatino Linotype"/>
                <w:i/>
                <w:color w:val="000000"/>
                <w:sz w:val="18"/>
                <w:szCs w:val="18"/>
              </w:rPr>
              <w:t xml:space="preserve"> license.</w:t>
            </w:r>
          </w:p>
          <w:p w14:paraId="0FCB6907" w14:textId="77777777" w:rsidR="00AD6700" w:rsidRDefault="006A4DB4">
            <w:pPr>
              <w:spacing w:before="120" w:after="120"/>
              <w:jc w:val="right"/>
              <w:rPr>
                <w:rFonts w:ascii="Palatino Linotype" w:eastAsia="Palatino Linotype" w:hAnsi="Palatino Linotype" w:cs="Palatino Linotype"/>
                <w:i/>
                <w:color w:val="000000"/>
                <w:sz w:val="18"/>
                <w:szCs w:val="18"/>
              </w:rPr>
            </w:pPr>
            <w:r>
              <w:rPr>
                <w:rFonts w:ascii="Palatino Linotype" w:eastAsia="Palatino Linotype" w:hAnsi="Palatino Linotype" w:cs="Palatino Linotype"/>
                <w:noProof/>
              </w:rPr>
              <w:drawing>
                <wp:inline distT="0" distB="0" distL="0" distR="0" wp14:anchorId="4E432634" wp14:editId="011D79ED">
                  <wp:extent cx="1054509"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054509" cy="371475"/>
                          </a:xfrm>
                          <a:prstGeom prst="rect">
                            <a:avLst/>
                          </a:prstGeom>
                          <a:ln/>
                        </pic:spPr>
                      </pic:pic>
                    </a:graphicData>
                  </a:graphic>
                </wp:inline>
              </w:drawing>
            </w:r>
          </w:p>
        </w:tc>
      </w:tr>
      <w:tr w:rsidR="00AD6700" w14:paraId="225F8858" w14:textId="77777777">
        <w:trPr>
          <w:jc w:val="center"/>
        </w:trPr>
        <w:tc>
          <w:tcPr>
            <w:tcW w:w="8845" w:type="dxa"/>
            <w:gridSpan w:val="3"/>
            <w:tcBorders>
              <w:top w:val="nil"/>
              <w:left w:val="nil"/>
              <w:bottom w:val="single" w:sz="4" w:space="0" w:color="000000"/>
              <w:right w:val="nil"/>
            </w:tcBorders>
          </w:tcPr>
          <w:p w14:paraId="65872E50" w14:textId="77777777" w:rsidR="00AD6700" w:rsidRDefault="006A4DB4">
            <w:pPr>
              <w:pBdr>
                <w:top w:val="nil"/>
                <w:left w:val="nil"/>
                <w:bottom w:val="nil"/>
                <w:right w:val="nil"/>
                <w:between w:val="nil"/>
              </w:pBdr>
              <w:spacing w:line="259" w:lineRule="auto"/>
              <w:ind w:firstLine="10"/>
              <w:rPr>
                <w:rFonts w:ascii="Palatino Linotype" w:eastAsia="Palatino Linotype" w:hAnsi="Palatino Linotype" w:cs="Palatino Linotype"/>
                <w:b/>
                <w:color w:val="000000"/>
                <w:sz w:val="18"/>
                <w:szCs w:val="18"/>
              </w:rPr>
            </w:pPr>
            <w:bookmarkStart w:id="0" w:name="_heading=h.gjdgxs" w:colFirst="0" w:colLast="0"/>
            <w:bookmarkEnd w:id="0"/>
            <w:r>
              <w:rPr>
                <w:rFonts w:ascii="Palatino Linotype" w:eastAsia="Palatino Linotype" w:hAnsi="Palatino Linotype" w:cs="Palatino Linotype"/>
                <w:b/>
                <w:color w:val="000000"/>
                <w:sz w:val="18"/>
                <w:szCs w:val="18"/>
              </w:rPr>
              <w:t>Corresponding Author:</w:t>
            </w:r>
          </w:p>
          <w:p w14:paraId="0E0895BF" w14:textId="77777777" w:rsidR="00AD6700" w:rsidRDefault="006A4DB4">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 xml:space="preserve">First name Last name </w:t>
            </w:r>
          </w:p>
          <w:p w14:paraId="7A657C53" w14:textId="77777777" w:rsidR="00AD6700" w:rsidRDefault="006A4DB4">
            <w:pPr>
              <w:pBdr>
                <w:top w:val="nil"/>
                <w:left w:val="nil"/>
                <w:bottom w:val="nil"/>
                <w:right w:val="nil"/>
                <w:between w:val="nil"/>
              </w:pBdr>
              <w:spacing w:line="259" w:lineRule="auto"/>
              <w:ind w:left="311" w:hanging="198"/>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Affiliation 1; e-mail@e-mail.com</w:t>
            </w:r>
          </w:p>
        </w:tc>
      </w:tr>
    </w:tbl>
    <w:p w14:paraId="0016D119" w14:textId="45BB4E15" w:rsidR="009E0EC8" w:rsidRPr="009E0EC8" w:rsidRDefault="006A4DB4" w:rsidP="009E0EC8">
      <w:pPr>
        <w:numPr>
          <w:ilvl w:val="0"/>
          <w:numId w:val="3"/>
        </w:numPr>
        <w:pBdr>
          <w:top w:val="nil"/>
          <w:left w:val="nil"/>
          <w:bottom w:val="nil"/>
          <w:right w:val="nil"/>
          <w:between w:val="nil"/>
        </w:pBdr>
        <w:spacing w:before="240" w:after="120"/>
        <w:ind w:left="36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INTRODUCTION</w:t>
      </w:r>
    </w:p>
    <w:p w14:paraId="1D5B707F" w14:textId="40BB0D13" w:rsidR="009E0EC8" w:rsidRDefault="009E0EC8" w:rsidP="00EA482B">
      <w:pPr>
        <w:autoSpaceDE w:val="0"/>
        <w:autoSpaceDN w:val="0"/>
        <w:adjustRightInd w:val="0"/>
        <w:spacing w:after="0" w:line="276" w:lineRule="auto"/>
        <w:ind w:right="-46" w:firstLine="851"/>
        <w:jc w:val="both"/>
        <w:rPr>
          <w:rFonts w:ascii="Palatino" w:hAnsi="Palatino" w:cs="Palatino"/>
          <w:lang w:val="en-GB"/>
        </w:rPr>
      </w:pPr>
      <w:r>
        <w:rPr>
          <w:rFonts w:ascii="Palatino" w:hAnsi="Palatino" w:cs="Palatino"/>
          <w:lang w:val="en-GB"/>
        </w:rPr>
        <w:t xml:space="preserve">Pendidikan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salah </w:t>
      </w:r>
      <w:proofErr w:type="spellStart"/>
      <w:r>
        <w:rPr>
          <w:rFonts w:ascii="Palatino" w:hAnsi="Palatino" w:cs="Palatino"/>
          <w:lang w:val="en-GB"/>
        </w:rPr>
        <w:t>satu</w:t>
      </w:r>
      <w:proofErr w:type="spellEnd"/>
      <w:r>
        <w:rPr>
          <w:rFonts w:ascii="Palatino" w:hAnsi="Palatino" w:cs="Palatino"/>
          <w:lang w:val="en-GB"/>
        </w:rPr>
        <w:t xml:space="preserve"> </w:t>
      </w:r>
      <w:proofErr w:type="spellStart"/>
      <w:r>
        <w:rPr>
          <w:rFonts w:ascii="Palatino" w:hAnsi="Palatino" w:cs="Palatino"/>
          <w:lang w:val="en-GB"/>
        </w:rPr>
        <w:t>aspek</w:t>
      </w:r>
      <w:proofErr w:type="spellEnd"/>
      <w:r>
        <w:rPr>
          <w:rFonts w:ascii="Palatino" w:hAnsi="Palatino" w:cs="Palatino"/>
          <w:lang w:val="en-GB"/>
        </w:rPr>
        <w:t xml:space="preserve"> paling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setiap</w:t>
      </w:r>
      <w:proofErr w:type="spellEnd"/>
      <w:r>
        <w:rPr>
          <w:rFonts w:ascii="Palatino" w:hAnsi="Palatino" w:cs="Palatino"/>
          <w:lang w:val="en-GB"/>
        </w:rPr>
        <w:t xml:space="preserve"> </w:t>
      </w:r>
      <w:proofErr w:type="spellStart"/>
      <w:r>
        <w:rPr>
          <w:rFonts w:ascii="Palatino" w:hAnsi="Palatino" w:cs="Palatino"/>
          <w:lang w:val="en-GB"/>
        </w:rPr>
        <w:t>masyarakat</w:t>
      </w:r>
      <w:proofErr w:type="spellEnd"/>
      <w:r>
        <w:rPr>
          <w:rFonts w:ascii="Palatino" w:hAnsi="Palatino" w:cs="Palatino"/>
          <w:lang w:val="en-GB"/>
        </w:rPr>
        <w:t xml:space="preserve">, dan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perspektif</w:t>
      </w:r>
      <w:proofErr w:type="spellEnd"/>
      <w:r>
        <w:rPr>
          <w:rFonts w:ascii="Palatino" w:hAnsi="Palatino" w:cs="Palatino"/>
          <w:lang w:val="en-GB"/>
        </w:rPr>
        <w:t xml:space="preserve"> Islam,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dianggap</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amanah</w:t>
      </w:r>
      <w:proofErr w:type="spellEnd"/>
      <w:r>
        <w:rPr>
          <w:rFonts w:ascii="Palatino" w:hAnsi="Palatino" w:cs="Palatino"/>
          <w:lang w:val="en-GB"/>
        </w:rPr>
        <w:t xml:space="preserve"> yang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dijaga</w:t>
      </w:r>
      <w:proofErr w:type="spellEnd"/>
      <w:r>
        <w:rPr>
          <w:rFonts w:ascii="Palatino" w:hAnsi="Palatino" w:cs="Palatino"/>
          <w:lang w:val="en-GB"/>
        </w:rPr>
        <w:t xml:space="preserve"> dan </w:t>
      </w:r>
      <w:proofErr w:type="spellStart"/>
      <w:r>
        <w:rPr>
          <w:rFonts w:ascii="Palatino" w:hAnsi="Palatino" w:cs="Palatino"/>
          <w:lang w:val="en-GB"/>
        </w:rPr>
        <w:t>diberikan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penuh</w:t>
      </w:r>
      <w:proofErr w:type="spellEnd"/>
      <w:r>
        <w:rPr>
          <w:rFonts w:ascii="Palatino" w:hAnsi="Palatino" w:cs="Palatino"/>
          <w:lang w:val="en-GB"/>
        </w:rPr>
        <w:t xml:space="preserve"> </w:t>
      </w:r>
      <w:proofErr w:type="spellStart"/>
      <w:r>
        <w:rPr>
          <w:rFonts w:ascii="Palatino" w:hAnsi="Palatino" w:cs="Palatino"/>
          <w:lang w:val="en-GB"/>
        </w:rPr>
        <w:t>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kerangka</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pandangan</w:t>
      </w:r>
      <w:proofErr w:type="spellEnd"/>
      <w:r>
        <w:rPr>
          <w:rFonts w:ascii="Palatino" w:hAnsi="Palatino" w:cs="Palatino"/>
          <w:lang w:val="en-GB"/>
        </w:rPr>
        <w:t xml:space="preserve"> dan </w:t>
      </w:r>
      <w:proofErr w:type="spellStart"/>
      <w:r>
        <w:rPr>
          <w:rFonts w:ascii="Palatino" w:hAnsi="Palatino" w:cs="Palatino"/>
          <w:lang w:val="en-GB"/>
        </w:rPr>
        <w:t>pemikiran</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ulama dan </w:t>
      </w:r>
      <w:proofErr w:type="spellStart"/>
      <w:r>
        <w:rPr>
          <w:rFonts w:ascii="Palatino" w:hAnsi="Palatino" w:cs="Palatino"/>
          <w:lang w:val="en-GB"/>
        </w:rPr>
        <w:t>pemikir</w:t>
      </w:r>
      <w:proofErr w:type="spellEnd"/>
      <w:r>
        <w:rPr>
          <w:rFonts w:ascii="Palatino" w:hAnsi="Palatino" w:cs="Palatino"/>
          <w:lang w:val="en-GB"/>
        </w:rPr>
        <w:t xml:space="preserve"> Islam </w:t>
      </w:r>
      <w:proofErr w:type="spellStart"/>
      <w:r>
        <w:rPr>
          <w:rFonts w:ascii="Palatino" w:hAnsi="Palatino" w:cs="Palatino"/>
          <w:lang w:val="en-GB"/>
        </w:rPr>
        <w:t>terkemuka</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wawasan</w:t>
      </w:r>
      <w:proofErr w:type="spellEnd"/>
      <w:r>
        <w:rPr>
          <w:rFonts w:ascii="Palatino" w:hAnsi="Palatino" w:cs="Palatino"/>
          <w:lang w:val="en-GB"/>
        </w:rPr>
        <w:t xml:space="preserve"> yang </w:t>
      </w:r>
      <w:proofErr w:type="spellStart"/>
      <w:r>
        <w:rPr>
          <w:rFonts w:ascii="Palatino" w:hAnsi="Palatino" w:cs="Palatino"/>
          <w:lang w:val="en-GB"/>
        </w:rPr>
        <w:t>berharga</w:t>
      </w:r>
      <w:proofErr w:type="spellEnd"/>
      <w:r>
        <w:rPr>
          <w:rFonts w:ascii="Palatino" w:hAnsi="Palatino" w:cs="Palatino"/>
          <w:lang w:val="en-GB"/>
        </w:rPr>
        <w:t xml:space="preserve"> </w:t>
      </w:r>
      <w:proofErr w:type="spellStart"/>
      <w:r>
        <w:rPr>
          <w:rFonts w:ascii="Palatino" w:hAnsi="Palatino" w:cs="Palatino"/>
          <w:lang w:val="en-GB"/>
        </w:rPr>
        <w:t>tentang</w:t>
      </w:r>
      <w:proofErr w:type="spellEnd"/>
      <w:r>
        <w:rPr>
          <w:rFonts w:ascii="Palatino" w:hAnsi="Palatino" w:cs="Palatino"/>
          <w:lang w:val="en-GB"/>
        </w:rPr>
        <w:t xml:space="preserve"> </w:t>
      </w:r>
      <w:proofErr w:type="spellStart"/>
      <w:r>
        <w:rPr>
          <w:rFonts w:ascii="Palatino" w:hAnsi="Palatino" w:cs="Palatino"/>
          <w:lang w:val="en-GB"/>
        </w:rPr>
        <w:t>bagaimana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diterapkan</w:t>
      </w:r>
      <w:proofErr w:type="spellEnd"/>
      <w:r w:rsidR="00FC6784">
        <w:rPr>
          <w:rFonts w:ascii="Palatino" w:hAnsi="Palatino" w:cs="Palatino"/>
          <w:lang w:val="en-GB"/>
        </w:rPr>
        <w:t xml:space="preserve"> </w:t>
      </w:r>
      <w:r w:rsidR="00483368">
        <w:rPr>
          <w:rFonts w:ascii="Palatino" w:hAnsi="Palatino" w:cs="Palatino"/>
          <w:lang w:val="en-GB"/>
        </w:rPr>
        <w:fldChar w:fldCharType="begin" w:fldLock="1"/>
      </w:r>
      <w:r w:rsidR="00483368">
        <w:rPr>
          <w:rFonts w:ascii="Palatino" w:hAnsi="Palatino" w:cs="Palatino"/>
          <w:lang w:val="en-GB"/>
        </w:rPr>
        <w:instrText>ADDIN CSL_CITATION {"citationItems":[{"id":"ITEM-1","itemData":{"abstract":"Saat ini peran orangtua mulai bergeser. Orangtua telah kehilangan fungsinya dalam pendidikan, tidak seperti fungsi orangtua pada masa lalu yang merupakan pendidik pertama dan utama bagi anak-anaknya. Tergesernya peran orangtua saat ini dikarenakan kebijakan ekonomi pada zaman modern sekarang memberlakukan aturan pembagian kerja yang terspesialisasi secara lebih ketat, maka tugas dan tanggung jawab orangtua beralih kepada pemenuhan ekonomi keluarga di luar rumah. Waktu orangtua lebih banyak digunakan untuk tugas pekerjaan dan karirnya. Tulisan ini mengulas tentang relevansi konsep pendidikan anak menurut Syaikh Muhammad Syakir dengan tujuan pendidikan di Indonesia. Penelitian ini menggunakan jenis penelitian kepustakaan atau library research. Sedangkan teknik pengumpulan data yang dipakai adalah pengumpulan data literatur. Konsep pendidikan anak menurut Syaikh Muhammad Syakir sangat relevan dengan tujuan pendidikan di Indonesia. Hal ini bisa dilihat dari tiga sudut pandang, yaitu: (1) sudut pandang intelektual; (2) sudut pandang etika; dan (3) sudut pandang spiritual, lebih spesifik lagi mengenai sudut pandang etika yang merupakan esensi dari ajaran agama Islam. Bukti relevansi konsep pendidikan anak menurut Syaikh Muhammad Syakir dengan tujuan pendidikan di Indonesia semakin nyata terlihat, dengan kultur bangsa Indonesia merupakan masyarakat yang masih memegang erat ajaran-ajaran agama dan adat kebiasaan leluhur mereka, bahkan hal tersebut juga masih ditanamkan dari masa ke masa melalui proses pembelajaran yang ada di negara Indonesia.","author":[{"dropping-particle":"","family":"Arkam","given":"Rohmad","non-dropping-particle":"","parse-names":false,"suffix":""},{"dropping-particle":"","family":"Mustikasari","given":"Rizki","non-dropping-particle":"","parse-names":false,"suffix":""}],"container-title":"Jurnal Mentari","id":"ITEM-1","issue":"1","issued":{"date-parts":[["2021"]]},"title":"Pendidikan Anak Menurut Syaikh Muhammad Syakir Dan Relevansinya Dengan Tujuan Pendidikan Di Indonesia","type":"article-journal","volume":"1"},"uris":["http://www.mendeley.com/documents/?uuid=141840c2-e591-3e70-906d-88b6c7575bac"]}],"mendeley":{"formattedCitation":"(Arkam &amp; Mustikasari, 2021)","plainTextFormattedCitation":"(Arkam &amp; Mustikasari, 2021)","previouslyFormattedCitation":"(Arkam &amp; Mustikasari, 2021)"},"properties":{"noteIndex":0},"schema":"https://github.com/citation-style-language/schema/raw/master/csl-citation.json"}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(Arkam &amp; Mustikasari, 2021)</w:t>
      </w:r>
      <w:r w:rsidR="00483368">
        <w:rPr>
          <w:rFonts w:ascii="Palatino" w:hAnsi="Palatino" w:cs="Palatino"/>
          <w:lang w:val="en-GB"/>
        </w:rPr>
        <w:fldChar w:fldCharType="end"/>
      </w:r>
      <w:r>
        <w:rPr>
          <w:rFonts w:ascii="Palatino" w:hAnsi="Palatino" w:cs="Palatino"/>
          <w:lang w:val="en-GB"/>
        </w:rPr>
        <w:t>.</w:t>
      </w:r>
      <w:r w:rsidR="00571978">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memperjuangkan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yang </w:t>
      </w:r>
      <w:proofErr w:type="spellStart"/>
      <w:r>
        <w:rPr>
          <w:rFonts w:ascii="Palatino" w:hAnsi="Palatino" w:cs="Palatino"/>
          <w:lang w:val="en-GB"/>
        </w:rPr>
        <w:t>dimulai</w:t>
      </w:r>
      <w:proofErr w:type="spellEnd"/>
      <w:r>
        <w:rPr>
          <w:rFonts w:ascii="Palatino" w:hAnsi="Palatino" w:cs="Palatino"/>
          <w:lang w:val="en-GB"/>
        </w:rPr>
        <w:t xml:space="preserve"> </w:t>
      </w:r>
      <w:proofErr w:type="spellStart"/>
      <w:r>
        <w:rPr>
          <w:rFonts w:ascii="Palatino" w:hAnsi="Palatino" w:cs="Palatino"/>
          <w:lang w:val="en-GB"/>
        </w:rPr>
        <w:t>sejak</w:t>
      </w:r>
      <w:proofErr w:type="spellEnd"/>
      <w:r>
        <w:rPr>
          <w:rFonts w:ascii="Palatino" w:hAnsi="Palatino" w:cs="Palatino"/>
          <w:lang w:val="en-GB"/>
        </w:rPr>
        <w:t xml:space="preserve"> </w:t>
      </w:r>
      <w:proofErr w:type="spellStart"/>
      <w:r>
        <w:rPr>
          <w:rFonts w:ascii="Palatino" w:hAnsi="Palatino" w:cs="Palatino"/>
          <w:lang w:val="en-GB"/>
        </w:rPr>
        <w:t>dini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fokus</w:t>
      </w:r>
      <w:proofErr w:type="spellEnd"/>
      <w:r>
        <w:rPr>
          <w:rFonts w:ascii="Palatino" w:hAnsi="Palatino" w:cs="Palatino"/>
          <w:lang w:val="en-GB"/>
        </w:rPr>
        <w:t xml:space="preserve"> </w:t>
      </w:r>
      <w:proofErr w:type="spellStart"/>
      <w:r>
        <w:rPr>
          <w:rFonts w:ascii="Palatino" w:hAnsi="Palatino" w:cs="Palatino"/>
          <w:lang w:val="en-GB"/>
        </w:rPr>
        <w:t>utama</w:t>
      </w:r>
      <w:proofErr w:type="spellEnd"/>
      <w:r>
        <w:rPr>
          <w:rFonts w:ascii="Palatino" w:hAnsi="Palatino" w:cs="Palatino"/>
          <w:lang w:val="en-GB"/>
        </w:rPr>
        <w:t xml:space="preserve"> pada </w:t>
      </w:r>
      <w:proofErr w:type="spellStart"/>
      <w:r>
        <w:rPr>
          <w:rFonts w:ascii="Palatino" w:hAnsi="Palatino" w:cs="Palatino"/>
          <w:lang w:val="en-GB"/>
        </w:rPr>
        <w:t>pembentukan</w:t>
      </w:r>
      <w:proofErr w:type="spellEnd"/>
      <w:r>
        <w:rPr>
          <w:rFonts w:ascii="Palatino" w:hAnsi="Palatino" w:cs="Palatino"/>
          <w:lang w:val="en-GB"/>
        </w:rPr>
        <w:t xml:space="preserve"> </w:t>
      </w:r>
      <w:proofErr w:type="spellStart"/>
      <w:r>
        <w:rPr>
          <w:rFonts w:ascii="Palatino" w:hAnsi="Palatino" w:cs="Palatino"/>
          <w:lang w:val="en-GB"/>
        </w:rPr>
        <w:t>nilai-nilai</w:t>
      </w:r>
      <w:proofErr w:type="spellEnd"/>
      <w:r>
        <w:rPr>
          <w:rFonts w:ascii="Palatino" w:hAnsi="Palatino" w:cs="Palatino"/>
          <w:lang w:val="en-GB"/>
        </w:rPr>
        <w:t xml:space="preserve"> agama, </w:t>
      </w:r>
      <w:proofErr w:type="spellStart"/>
      <w:r>
        <w:rPr>
          <w:rFonts w:ascii="Palatino" w:hAnsi="Palatino" w:cs="Palatino"/>
          <w:lang w:val="en-GB"/>
        </w:rPr>
        <w:t>karakter</w:t>
      </w:r>
      <w:proofErr w:type="spellEnd"/>
      <w:r>
        <w:rPr>
          <w:rFonts w:ascii="Palatino" w:hAnsi="Palatino" w:cs="Palatino"/>
          <w:lang w:val="en-GB"/>
        </w:rPr>
        <w:t>, dan moral</w:t>
      </w:r>
      <w:r w:rsidR="00483368">
        <w:rPr>
          <w:rFonts w:ascii="Palatino" w:hAnsi="Palatino" w:cs="Palatino"/>
          <w:lang w:val="en-GB"/>
        </w:rPr>
        <w:t xml:space="preserve"> </w:t>
      </w:r>
      <w:r w:rsidR="00483368">
        <w:rPr>
          <w:rFonts w:ascii="Palatino" w:hAnsi="Palatino" w:cs="Palatino"/>
          <w:lang w:val="en-GB"/>
        </w:rPr>
        <w:fldChar w:fldCharType="begin" w:fldLock="1"/>
      </w:r>
      <w:r w:rsidR="00483368">
        <w:rPr>
          <w:rFonts w:ascii="Palatino" w:hAnsi="Palatino" w:cs="Palatino"/>
          <w:lang w:val="en-GB"/>
        </w:rPr>
        <w:instrText>ADDIN CSL_CITATION {"citationItems":[{"id":"ITEM-1","itemData":{"abstract":"Tantangan terbesar yang dihadapi sekarang adalah krisis spiritual dan hilangnya akhlak dari kehidupan kita, khususnya kehidupan generasi muda. Hal ini menjadi kekhawatiran kita bersama bagaimana dengan masa depan bangsa, lebih-lebih masa depan agama. Karena masa depan bangsa dan agama ini berada di pundak mereka semua. Melihat fenomena generasi muda sekarang, tidak sedikit dari mereka telah melakukan tindakan-tindakan yang jauh dari nilai-nilai agama maupun norma-norma yang berlaku dalam masyarakat. Misalnya tawuran, pencurian, pemerkosaan, pembunuhan, penyalahgunaan narkoba, penganiayaan serta perbuatan amoral lainnya yang itu tidak sepatutnya mereka lakukan. Oleh karena itu, pemahaman tentang akhlak dengan membekali pengetahuan serta bimbingan harus senantiasa diberikan kepada generasi muda ini. Kitab Washaya Al-Abaa’ Lil Abnaa’ karangan Syaikh Muhammad Syakir merupakan kitab yang isinya memuat pelajaran dasar tentang akhlak yang sangat dibutuhkan anak untuk menghadapi masa depan yang lebih baik. Aspek pendidikan akhlak yang ditawarkan Syaikh Muhammad Syakir dalam kitab ini terdiri dari lima aspek, yaitu pertama, akhlak kepada Allah SWT; kedua, akhlak kepada Rasulullah SAW; ketiga, akhlak kepada sesama manusia; keempat, adab peserta didik; dan kelima, macam-macam akhlak (mahmudah dan madzmumah).","author":[{"dropping-particle":"","family":"Zaenullah","given":"","non-dropping-particle":"","parse-names":false,"suffix":""}],"container-title":"Likhitaprajna: Jurnal Ilmiah","id":"ITEM-1","issue":"September","issued":{"date-parts":[["2017"]]},"title":"Kajian Akhlak dalam Kitab Washaya Al-Abaa’ Lil Abnaa’ Karya Syaikh Muhammad Syakir","type":"article-journal","volume":"19"},"uris":["http://www.mendeley.com/documents/?uuid=87190c93-21b1-3654-84ed-79ea41493b23"]}],"mendeley":{"formattedCitation":"(Zaenullah, 2017)","plainTextFormattedCitation":"(Zaenullah, 2017)","previouslyFormattedCitation":"(Zaenullah, 2017)"},"properties":{"noteIndex":0},"schema":"https://github.com/citation-style-language/schema/raw/master/csl-citation.json"}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(Zaenullah, 2017)</w:t>
      </w:r>
      <w:r w:rsidR="00483368">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Pendekatan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implikasi</w:t>
      </w:r>
      <w:proofErr w:type="spellEnd"/>
      <w:r>
        <w:rPr>
          <w:rFonts w:ascii="Palatino" w:hAnsi="Palatino" w:cs="Palatino"/>
          <w:lang w:val="en-GB"/>
        </w:rPr>
        <w:t xml:space="preserve"> yang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lastRenderedPageBreak/>
        <w:t>konteks</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Islam modern di Era Society 5.0</w:t>
      </w:r>
      <w:r w:rsidR="00A175E8">
        <w:rPr>
          <w:rFonts w:ascii="Palatino" w:hAnsi="Palatino" w:cs="Palatino"/>
          <w:lang w:val="en-GB"/>
        </w:rPr>
        <w:t xml:space="preserve"> </w:t>
      </w:r>
      <w:r w:rsidR="00A175E8">
        <w:rPr>
          <w:rFonts w:ascii="Palatino" w:hAnsi="Palatino" w:cs="Palatino"/>
          <w:lang w:val="en-GB"/>
        </w:rPr>
        <w:fldChar w:fldCharType="begin" w:fldLock="1"/>
      </w:r>
      <w:r w:rsidR="00A175E8">
        <w:rPr>
          <w:rFonts w:ascii="Palatino" w:hAnsi="Palatino" w:cs="Palatino"/>
          <w:lang w:val="en-GB"/>
        </w:rPr>
        <w:instrText>ADDIN CSL_CITATION {"citationItems":[{"id":"ITEM-1","itemData":{"DOI":"10.26555/jiei.v2i1.3894","ISSN":"2746-9999","abstract":"Tujuan penelitian ini adalah untuk menjelaskan konsep tentang bagaimana metode Nabi Muhammad dalam mengajarkan ibadah shalat kepada anak serta menjelaskan metode yang sesuai dalam pendidikan ibadah shalat anak usia dini di era modern. Metode penelitian ini adalah berupa literature review yang berupa buku serta jurnal yang berkaitan dengan tema ibadah pendidikan anak usia dini. Teknik analisis data dilakukan dengan menggunakan metode narasi untuk menjawab pertanyaan penelitian dengan mengelompokkan beberapa sumber kemudian dijabarkan datanya. Hasil penelitian menunjukkan jika metode nabi Muhammad SAW dalam mengajarkan perintah shalat kepada anak yakni dengan pembiasaan serta metode hukuman. Hal tersebut harus didasari dengan enam dasar pengarahan nabi Muhammad SAW, salah satunya yaitu boleh memukul anak jika tidak sholat. Ada beberapa jenis perkembangan dalam penyelenggaraan pelayanan sholat era modern untuk anak, salah satunya yakni perlu mengikuti metode modern yang berbasis digital.","author":[{"dropping-particle":"","family":"Khorida Filasofa","given":"Lilif Mualifatul","non-dropping-particle":"","parse-names":false,"suffix":""}],"container-title":"Journal of Islamic Education and Innovation","id":"ITEM-1","issue":"1","issued":{"date-parts":[["2021"]]},"title":"Pendidikan ibadah shalat anak usia dini pada era modern","type":"article-journal","volume":"2"},"uris":["http://www.mendeley.com/documents/?uuid=084fee7d-fe95-3ff8-b07f-08d229eef3dc"]}],"mendeley":{"formattedCitation":"(Khorida Filasofa, 2021)","plainTextFormattedCitation":"(Khorida Filasofa, 2021)","previouslyFormattedCitation":"(Khorida Filasofa, 2021)"},"properties":{"noteIndex":0},"schema":"https://github.com/citation-style-language/schema/raw/master/csl-citation.json"}</w:instrText>
      </w:r>
      <w:r w:rsidR="00A175E8">
        <w:rPr>
          <w:rFonts w:ascii="Palatino" w:hAnsi="Palatino" w:cs="Palatino"/>
          <w:lang w:val="en-GB"/>
        </w:rPr>
        <w:fldChar w:fldCharType="separate"/>
      </w:r>
      <w:r w:rsidR="00A175E8" w:rsidRPr="00A175E8">
        <w:rPr>
          <w:rFonts w:ascii="Palatino" w:hAnsi="Palatino" w:cs="Palatino"/>
          <w:noProof/>
          <w:lang w:val="en-GB"/>
        </w:rPr>
        <w:t>(Khorida Filasofa, 2021)</w:t>
      </w:r>
      <w:r w:rsidR="00A175E8">
        <w:rPr>
          <w:rFonts w:ascii="Palatino" w:hAnsi="Palatino" w:cs="Palatino"/>
          <w:lang w:val="en-GB"/>
        </w:rPr>
        <w:fldChar w:fldCharType="end"/>
      </w:r>
      <w:r>
        <w:rPr>
          <w:rFonts w:ascii="Palatino" w:hAnsi="Palatino" w:cs="Palatino"/>
          <w:lang w:val="en-GB"/>
        </w:rPr>
        <w:t xml:space="preserve">. Era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ditandai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perubahan</w:t>
      </w:r>
      <w:proofErr w:type="spellEnd"/>
      <w:r>
        <w:rPr>
          <w:rFonts w:ascii="Palatino" w:hAnsi="Palatino" w:cs="Palatino"/>
          <w:lang w:val="en-GB"/>
        </w:rPr>
        <w:t xml:space="preserve"> </w:t>
      </w:r>
      <w:proofErr w:type="spellStart"/>
      <w:r>
        <w:rPr>
          <w:rFonts w:ascii="Palatino" w:hAnsi="Palatino" w:cs="Palatino"/>
          <w:lang w:val="en-GB"/>
        </w:rPr>
        <w:t>sosial</w:t>
      </w:r>
      <w:proofErr w:type="spellEnd"/>
      <w:r>
        <w:rPr>
          <w:rFonts w:ascii="Palatino" w:hAnsi="Palatino" w:cs="Palatino"/>
          <w:lang w:val="en-GB"/>
        </w:rPr>
        <w:t xml:space="preserve"> yang </w:t>
      </w:r>
      <w:proofErr w:type="spellStart"/>
      <w:r>
        <w:rPr>
          <w:rFonts w:ascii="Palatino" w:hAnsi="Palatino" w:cs="Palatino"/>
          <w:lang w:val="en-GB"/>
        </w:rPr>
        <w:t>cepat</w:t>
      </w:r>
      <w:proofErr w:type="spellEnd"/>
      <w:r>
        <w:rPr>
          <w:rFonts w:ascii="Palatino" w:hAnsi="Palatino" w:cs="Palatino"/>
          <w:lang w:val="en-GB"/>
        </w:rPr>
        <w:t xml:space="preserve">, </w:t>
      </w:r>
      <w:proofErr w:type="spellStart"/>
      <w:r>
        <w:rPr>
          <w:rFonts w:ascii="Palatino" w:hAnsi="Palatino" w:cs="Palatino"/>
          <w:lang w:val="en-GB"/>
        </w:rPr>
        <w:t>perkembangan</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yang </w:t>
      </w:r>
      <w:proofErr w:type="spellStart"/>
      <w:r>
        <w:rPr>
          <w:rFonts w:ascii="Palatino" w:hAnsi="Palatino" w:cs="Palatino"/>
          <w:lang w:val="en-GB"/>
        </w:rPr>
        <w:t>pesat</w:t>
      </w:r>
      <w:proofErr w:type="spellEnd"/>
      <w:r>
        <w:rPr>
          <w:rFonts w:ascii="Palatino" w:hAnsi="Palatino" w:cs="Palatino"/>
          <w:lang w:val="en-GB"/>
        </w:rPr>
        <w:t xml:space="preserve">, dan </w:t>
      </w:r>
      <w:proofErr w:type="spellStart"/>
      <w:r>
        <w:rPr>
          <w:rFonts w:ascii="Palatino" w:hAnsi="Palatino" w:cs="Palatino"/>
          <w:lang w:val="en-GB"/>
        </w:rPr>
        <w:t>persaingan</w:t>
      </w:r>
      <w:proofErr w:type="spellEnd"/>
      <w:r>
        <w:rPr>
          <w:rFonts w:ascii="Palatino" w:hAnsi="Palatino" w:cs="Palatino"/>
          <w:lang w:val="en-GB"/>
        </w:rPr>
        <w:t xml:space="preserve"> global yang </w:t>
      </w:r>
      <w:proofErr w:type="spellStart"/>
      <w:r>
        <w:rPr>
          <w:rFonts w:ascii="Palatino" w:hAnsi="Palatino" w:cs="Palatino"/>
          <w:lang w:val="en-GB"/>
        </w:rPr>
        <w:t>semakin</w:t>
      </w:r>
      <w:proofErr w:type="spellEnd"/>
      <w:r>
        <w:rPr>
          <w:rFonts w:ascii="Palatino" w:hAnsi="Palatino" w:cs="Palatino"/>
          <w:lang w:val="en-GB"/>
        </w:rPr>
        <w:t xml:space="preserve"> </w:t>
      </w:r>
      <w:proofErr w:type="spellStart"/>
      <w:r>
        <w:rPr>
          <w:rFonts w:ascii="Palatino" w:hAnsi="Palatino" w:cs="Palatino"/>
          <w:lang w:val="en-GB"/>
        </w:rPr>
        <w:t>ketat</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situasi</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mampu</w:t>
      </w:r>
      <w:proofErr w:type="spellEnd"/>
      <w:r>
        <w:rPr>
          <w:rFonts w:ascii="Palatino" w:hAnsi="Palatino" w:cs="Palatino"/>
          <w:lang w:val="en-GB"/>
        </w:rPr>
        <w:t xml:space="preserve"> </w:t>
      </w:r>
      <w:proofErr w:type="spellStart"/>
      <w:r>
        <w:rPr>
          <w:rFonts w:ascii="Palatino" w:hAnsi="Palatino" w:cs="Palatino"/>
          <w:lang w:val="en-GB"/>
        </w:rPr>
        <w:t>mengembangkan</w:t>
      </w:r>
      <w:proofErr w:type="spellEnd"/>
      <w:r>
        <w:rPr>
          <w:rFonts w:ascii="Palatino" w:hAnsi="Palatino" w:cs="Palatino"/>
          <w:lang w:val="en-GB"/>
        </w:rPr>
        <w:t xml:space="preserve"> </w:t>
      </w:r>
      <w:proofErr w:type="spellStart"/>
      <w:r>
        <w:rPr>
          <w:rFonts w:ascii="Palatino" w:hAnsi="Palatino" w:cs="Palatino"/>
          <w:lang w:val="en-GB"/>
        </w:rPr>
        <w:t>keterampilan</w:t>
      </w:r>
      <w:proofErr w:type="spellEnd"/>
      <w:r>
        <w:rPr>
          <w:rFonts w:ascii="Palatino" w:hAnsi="Palatino" w:cs="Palatino"/>
          <w:lang w:val="en-GB"/>
        </w:rPr>
        <w:t xml:space="preserve"> dan </w:t>
      </w:r>
      <w:proofErr w:type="spellStart"/>
      <w:r>
        <w:rPr>
          <w:rFonts w:ascii="Palatino" w:hAnsi="Palatino" w:cs="Palatino"/>
          <w:lang w:val="en-GB"/>
        </w:rPr>
        <w:t>pemahaman</w:t>
      </w:r>
      <w:proofErr w:type="spellEnd"/>
      <w:r>
        <w:rPr>
          <w:rFonts w:ascii="Palatino" w:hAnsi="Palatino" w:cs="Palatino"/>
          <w:lang w:val="en-GB"/>
        </w:rPr>
        <w:t xml:space="preserve"> yang </w:t>
      </w:r>
      <w:proofErr w:type="spellStart"/>
      <w:r>
        <w:rPr>
          <w:rFonts w:ascii="Palatino" w:hAnsi="Palatino" w:cs="Palatino"/>
          <w:lang w:val="en-GB"/>
        </w:rPr>
        <w:t>relevan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tuntutan</w:t>
      </w:r>
      <w:proofErr w:type="spellEnd"/>
      <w:r>
        <w:rPr>
          <w:rFonts w:ascii="Palatino" w:hAnsi="Palatino" w:cs="Palatino"/>
          <w:lang w:val="en-GB"/>
        </w:rPr>
        <w:t xml:space="preserve"> zaman</w:t>
      </w:r>
      <w:r w:rsidR="00A175E8">
        <w:rPr>
          <w:rFonts w:ascii="Palatino" w:hAnsi="Palatino" w:cs="Palatino"/>
          <w:lang w:val="en-GB"/>
        </w:rPr>
        <w:t xml:space="preserve"> </w:t>
      </w:r>
      <w:r w:rsidR="00A175E8">
        <w:rPr>
          <w:rFonts w:ascii="Palatino" w:hAnsi="Palatino" w:cs="Palatino"/>
          <w:lang w:val="en-GB"/>
        </w:rPr>
        <w:fldChar w:fldCharType="begin" w:fldLock="1"/>
      </w:r>
      <w:r w:rsidR="00A175E8">
        <w:rPr>
          <w:rFonts w:ascii="Palatino" w:hAnsi="Palatino" w:cs="Palatino"/>
          <w:lang w:val="en-GB"/>
        </w:rPr>
        <w:instrText>ADDIN CSL_CITATION {"citationItems":[{"id":"ITEM-1","itemData":{"DOI":"10.24198/jsg.v5i2.27039","ISSN":"2541-3988","abstract":"The purpose of this study is to find out how families choose the modern boarding school model as a rational family choice for children's education in the era of globalization. In studying it the researcher uses Coleman's rational choice theory which is almost in line with the theory of value-oriented social action. This research is a descriptive research. The data collection technique used interviews with 18 informants consisting of 3 santri families from class 1 to grade 6. Within the scope of the Baitul Hidayah boarding school, grades 1-3 were of the same level as junior high schools and grades 4-6 of the same level as high schools. Conclusions show the family has a rational goal to be achieved in educating their children with family resources owned. Family resources in the form of cognitive resources, affective resources, time resources and material resources. In the current era of globalization which is full of challenges, the family as an actor who acts to choose by mobilizing the resources he has to achieve the goals he wants. The informants are families who play an active role in choosing the best type of education for their children and consider that the modern boarding school model is an ideal educational model and as a rational choice for the education of their children.","author":[{"dropping-particle":"","family":"PATIMAH","given":"IMAS SITI","non-dropping-particle":"","parse-names":false,"suffix":""}],"container-title":"Sosioglobal : Jurnal Pemikiran dan Penelitian Sosiologi","id":"ITEM-1","issue":"2","issued":{"date-parts":[["2021"]]},"title":"Model Pesantren Modern: Pilihan Rasional Keluarga Bagi Pendidikan Anak di Era Globalisasi","type":"article-journal","volume":"5"},"uris":["http://www.mendeley.com/documents/?uuid=3d818929-9a04-38f8-adfa-3b40463ff8bc"]}],"mendeley":{"formattedCitation":"(PATIMAH, 2021)","plainTextFormattedCitation":"(PATIMAH, 2021)","previouslyFormattedCitation":"(PATIMAH, 2021)"},"properties":{"noteIndex":0},"schema":"https://github.com/citation-style-language/schema/raw/master/csl-citation.json"}</w:instrText>
      </w:r>
      <w:r w:rsidR="00A175E8">
        <w:rPr>
          <w:rFonts w:ascii="Palatino" w:hAnsi="Palatino" w:cs="Palatino"/>
          <w:lang w:val="en-GB"/>
        </w:rPr>
        <w:fldChar w:fldCharType="separate"/>
      </w:r>
      <w:r w:rsidR="00A175E8" w:rsidRPr="00A175E8">
        <w:rPr>
          <w:rFonts w:ascii="Palatino" w:hAnsi="Palatino" w:cs="Palatino"/>
          <w:noProof/>
          <w:lang w:val="en-GB"/>
        </w:rPr>
        <w:t>(PATIMAH, 2021)</w:t>
      </w:r>
      <w:r w:rsidR="00A175E8">
        <w:rPr>
          <w:rFonts w:ascii="Palatino" w:hAnsi="Palatino" w:cs="Palatino"/>
          <w:lang w:val="en-GB"/>
        </w:rPr>
        <w:fldChar w:fldCharType="end"/>
      </w:r>
      <w:r>
        <w:rPr>
          <w:rFonts w:ascii="Palatino" w:hAnsi="Palatino" w:cs="Palatino"/>
          <w:lang w:val="en-GB"/>
        </w:rPr>
        <w:t>.</w:t>
      </w:r>
    </w:p>
    <w:p w14:paraId="74165D55" w14:textId="4F7EF027" w:rsidR="009E0EC8" w:rsidRPr="009E0EC8" w:rsidRDefault="009E0EC8" w:rsidP="00EA482B">
      <w:pPr>
        <w:autoSpaceDE w:val="0"/>
        <w:autoSpaceDN w:val="0"/>
        <w:adjustRightInd w:val="0"/>
        <w:spacing w:after="0" w:line="276" w:lineRule="auto"/>
        <w:ind w:right="-46" w:firstLine="851"/>
        <w:jc w:val="both"/>
        <w:rPr>
          <w:rFonts w:ascii="Palatino" w:hAnsi="Palatino" w:cs="Palatino"/>
          <w:lang w:val="en-GB"/>
        </w:rPr>
      </w:pP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kami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memeriksa</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mendalam</w:t>
      </w:r>
      <w:proofErr w:type="spellEnd"/>
      <w:r>
        <w:rPr>
          <w:rFonts w:ascii="Palatino" w:hAnsi="Palatino" w:cs="Palatino"/>
          <w:lang w:val="en-GB"/>
        </w:rPr>
        <w:t xml:space="preserve"> </w:t>
      </w:r>
      <w:proofErr w:type="spellStart"/>
      <w:r>
        <w:rPr>
          <w:rFonts w:ascii="Palatino" w:hAnsi="Palatino" w:cs="Palatino"/>
          <w:lang w:val="en-GB"/>
        </w:rPr>
        <w:t>pandangan-pandangan</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tentang</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sidR="00483368">
        <w:rPr>
          <w:rFonts w:ascii="Palatino" w:hAnsi="Palatino" w:cs="Palatino"/>
          <w:lang w:val="en-GB"/>
        </w:rPr>
        <w:t xml:space="preserve"> </w:t>
      </w:r>
      <w:r w:rsidR="00483368">
        <w:rPr>
          <w:rFonts w:ascii="Palatino" w:hAnsi="Palatino" w:cs="Palatino"/>
          <w:lang w:val="en-GB"/>
        </w:rPr>
        <w:fldChar w:fldCharType="begin" w:fldLock="1"/>
      </w:r>
      <w:r w:rsidR="00483368">
        <w:rPr>
          <w:rFonts w:ascii="Palatino" w:hAnsi="Palatino" w:cs="Palatino"/>
          <w:lang w:val="en-GB"/>
        </w:rPr>
        <w:instrText>ADDIN CSL_CITATION {"citationItems":[{"id":"ITEM-1","itemData":{"abstract":"Pendidikan Akhlak dalam Kitab Washoya Al-Abaa</w:instrText>
      </w:r>
      <w:r w:rsidR="00483368">
        <w:rPr>
          <w:rFonts w:ascii="Times New Roman" w:hAnsi="Times New Roman" w:cs="Times New Roman"/>
          <w:lang w:val="en-GB"/>
        </w:rPr>
        <w:instrText>‟</w:instrText>
      </w:r>
      <w:r w:rsidR="00483368">
        <w:rPr>
          <w:rFonts w:ascii="Palatino" w:hAnsi="Palatino" w:cs="Palatino"/>
          <w:lang w:val="en-GB"/>
        </w:rPr>
        <w:instrText xml:space="preserve"> Lil Abnaa</w:instrText>
      </w:r>
      <w:r w:rsidR="00483368">
        <w:rPr>
          <w:rFonts w:ascii="Times New Roman" w:hAnsi="Times New Roman" w:cs="Times New Roman"/>
          <w:lang w:val="en-GB"/>
        </w:rPr>
        <w:instrText>‟</w:instrText>
      </w:r>
      <w:r w:rsidR="00483368">
        <w:rPr>
          <w:rFonts w:ascii="Palatino" w:hAnsi="Palatino" w:cs="Palatino"/>
          <w:lang w:val="en-GB"/>
        </w:rPr>
        <w:instrText xml:space="preserve"> Karya Syaikh Muhammad Syakir dan Relevansinya dengan Materi Pelajaran Akidah Akhlak Kelas X Madrasah Aliyah pada Kurikulum K-13. Skripsi. Jurusan Pendidikan Agama Islam Fakultas Tarbiyah dan Ilmu Keguruan Institut Agama Islam Negeri Ponorogo. Pembimbing, Fery Diantoro,","author":[{"dropping-particle":"","family":"Sri Lestari","given":"","non-dropping-particle":"","parse-names":false,"suffix":""}],"container-title":"IAIN Ponorogo","id":"ITEM-1","issue":"1","issued":{"date-parts":[["2019"]]},"title":"Pendidikan Akhlak dalam Kitab Washoya al-Abaa’ Lil Abnaa’ Karya Syeikh Muhammad Syakir dan Relevansinya dengan Materi Pelajaran Akidah Akhlak Kelas X Madrasah Aliyah pada Kurikulum K-13","type":"article-journal"},"uris":["http://www.mendeley.com/documents/?uuid=74d8ca0f-b7d2-33a8-9bc1-fbfe51bdbec3"]}],"mendeley":{"formattedCitation":"(Sri Lestari, 2019)","plainTextFormattedCitation":"(Sri Lestari, 2019)","previouslyFormattedCitation":"(Sri Lestari, 2019)"},"properties":{"noteIndex":0},"schema":"https://github.com/citation-style-language/schema/raw/master/csl-citation.json"}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(Sri Lestari, 2019)</w:t>
      </w:r>
      <w:r w:rsidR="00483368">
        <w:rPr>
          <w:rFonts w:ascii="Palatino" w:hAnsi="Palatino" w:cs="Palatino"/>
          <w:lang w:val="en-GB"/>
        </w:rPr>
        <w:fldChar w:fldCharType="end"/>
      </w:r>
      <w:r>
        <w:rPr>
          <w:rFonts w:ascii="Palatino" w:hAnsi="Palatino" w:cs="Palatino"/>
          <w:lang w:val="en-GB"/>
        </w:rPr>
        <w:t xml:space="preserve">. Kami juga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mengeksplorasi</w:t>
      </w:r>
      <w:proofErr w:type="spellEnd"/>
      <w:r>
        <w:rPr>
          <w:rFonts w:ascii="Palatino" w:hAnsi="Palatino" w:cs="Palatino"/>
          <w:lang w:val="en-GB"/>
        </w:rPr>
        <w:t xml:space="preserve"> </w:t>
      </w:r>
      <w:proofErr w:type="spellStart"/>
      <w:r>
        <w:rPr>
          <w:rFonts w:ascii="Palatino" w:hAnsi="Palatino" w:cs="Palatino"/>
          <w:lang w:val="en-GB"/>
        </w:rPr>
        <w:t>bagaimana</w:t>
      </w:r>
      <w:proofErr w:type="spellEnd"/>
      <w:r>
        <w:rPr>
          <w:rFonts w:ascii="Palatino" w:hAnsi="Palatino" w:cs="Palatino"/>
          <w:lang w:val="en-GB"/>
        </w:rPr>
        <w:t xml:space="preserve"> </w:t>
      </w:r>
      <w:proofErr w:type="spellStart"/>
      <w:r>
        <w:rPr>
          <w:rFonts w:ascii="Palatino" w:hAnsi="Palatino" w:cs="Palatino"/>
          <w:lang w:val="en-GB"/>
        </w:rPr>
        <w:t>konsep-konsep</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diadaptasi</w:t>
      </w:r>
      <w:proofErr w:type="spellEnd"/>
      <w:r>
        <w:rPr>
          <w:rFonts w:ascii="Palatino" w:hAnsi="Palatino" w:cs="Palatino"/>
          <w:lang w:val="en-GB"/>
        </w:rPr>
        <w:t xml:space="preserve"> dan </w:t>
      </w:r>
      <w:proofErr w:type="spellStart"/>
      <w:r>
        <w:rPr>
          <w:rFonts w:ascii="Palatino" w:hAnsi="Palatino" w:cs="Palatino"/>
          <w:lang w:val="en-GB"/>
        </w:rPr>
        <w:t>diimplementasikan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Islam modern yang </w:t>
      </w:r>
      <w:proofErr w:type="spellStart"/>
      <w:r>
        <w:rPr>
          <w:rFonts w:ascii="Palatino" w:hAnsi="Palatino" w:cs="Palatino"/>
          <w:lang w:val="en-GB"/>
        </w:rPr>
        <w:t>berfokus</w:t>
      </w:r>
      <w:proofErr w:type="spellEnd"/>
      <w:r>
        <w:rPr>
          <w:rFonts w:ascii="Palatino" w:hAnsi="Palatino" w:cs="Palatino"/>
          <w:lang w:val="en-GB"/>
        </w:rPr>
        <w:t xml:space="preserve"> pada </w:t>
      </w:r>
      <w:proofErr w:type="spellStart"/>
      <w:r>
        <w:rPr>
          <w:rFonts w:ascii="Palatino" w:hAnsi="Palatino" w:cs="Palatino"/>
          <w:lang w:val="en-GB"/>
        </w:rPr>
        <w:t>pengembangan</w:t>
      </w:r>
      <w:proofErr w:type="spellEnd"/>
      <w:r>
        <w:rPr>
          <w:rFonts w:ascii="Palatino" w:hAnsi="Palatino" w:cs="Palatino"/>
          <w:lang w:val="en-GB"/>
        </w:rPr>
        <w:t xml:space="preserve"> </w:t>
      </w:r>
      <w:proofErr w:type="spellStart"/>
      <w:r>
        <w:rPr>
          <w:rFonts w:ascii="Palatino" w:hAnsi="Palatino" w:cs="Palatino"/>
          <w:lang w:val="en-GB"/>
        </w:rPr>
        <w:t>keterampilan</w:t>
      </w:r>
      <w:proofErr w:type="spellEnd"/>
      <w:r>
        <w:rPr>
          <w:rFonts w:ascii="Palatino" w:hAnsi="Palatino" w:cs="Palatino"/>
          <w:lang w:val="en-GB"/>
        </w:rPr>
        <w:t xml:space="preserve"> </w:t>
      </w:r>
      <w:proofErr w:type="spellStart"/>
      <w:r>
        <w:rPr>
          <w:rFonts w:ascii="Palatino" w:hAnsi="Palatino" w:cs="Palatino"/>
          <w:lang w:val="en-GB"/>
        </w:rPr>
        <w:t>berpikir</w:t>
      </w:r>
      <w:proofErr w:type="spellEnd"/>
      <w:r>
        <w:rPr>
          <w:rFonts w:ascii="Palatino" w:hAnsi="Palatino" w:cs="Palatino"/>
          <w:lang w:val="en-GB"/>
        </w:rPr>
        <w:t xml:space="preserve"> </w:t>
      </w:r>
      <w:proofErr w:type="spellStart"/>
      <w:r>
        <w:rPr>
          <w:rFonts w:ascii="Palatino" w:hAnsi="Palatino" w:cs="Palatino"/>
          <w:lang w:val="en-GB"/>
        </w:rPr>
        <w:t>kritis</w:t>
      </w:r>
      <w:proofErr w:type="spellEnd"/>
      <w:r>
        <w:rPr>
          <w:rFonts w:ascii="Palatino" w:hAnsi="Palatino" w:cs="Palatino"/>
          <w:lang w:val="en-GB"/>
        </w:rPr>
        <w:t xml:space="preserve">, </w:t>
      </w:r>
      <w:proofErr w:type="spellStart"/>
      <w:r>
        <w:rPr>
          <w:rFonts w:ascii="Palatino" w:hAnsi="Palatino" w:cs="Palatino"/>
          <w:lang w:val="en-GB"/>
        </w:rPr>
        <w:t>kreativitas</w:t>
      </w:r>
      <w:proofErr w:type="spellEnd"/>
      <w:r>
        <w:rPr>
          <w:rFonts w:ascii="Palatino" w:hAnsi="Palatino" w:cs="Palatino"/>
          <w:lang w:val="en-GB"/>
        </w:rPr>
        <w:t xml:space="preserve">, </w:t>
      </w:r>
      <w:proofErr w:type="spellStart"/>
      <w:r>
        <w:rPr>
          <w:rFonts w:ascii="Palatino" w:hAnsi="Palatino" w:cs="Palatino"/>
          <w:lang w:val="en-GB"/>
        </w:rPr>
        <w:t>komunikasi</w:t>
      </w:r>
      <w:proofErr w:type="spellEnd"/>
      <w:r>
        <w:rPr>
          <w:rFonts w:ascii="Palatino" w:hAnsi="Palatino" w:cs="Palatino"/>
          <w:lang w:val="en-GB"/>
        </w:rPr>
        <w:t xml:space="preserve">, dan </w:t>
      </w:r>
      <w:proofErr w:type="spellStart"/>
      <w:r>
        <w:rPr>
          <w:rFonts w:ascii="Palatino" w:hAnsi="Palatino" w:cs="Palatino"/>
          <w:lang w:val="en-GB"/>
        </w:rPr>
        <w:t>kolaborasi</w:t>
      </w:r>
      <w:proofErr w:type="spellEnd"/>
      <w:r>
        <w:rPr>
          <w:rFonts w:ascii="Palatino" w:hAnsi="Palatino" w:cs="Palatino"/>
          <w:lang w:val="en-GB"/>
        </w:rPr>
        <w:t xml:space="preserve"> - </w:t>
      </w:r>
      <w:proofErr w:type="spellStart"/>
      <w:r>
        <w:rPr>
          <w:rFonts w:ascii="Palatino" w:hAnsi="Palatino" w:cs="Palatino"/>
          <w:lang w:val="en-GB"/>
        </w:rPr>
        <w:t>keterampilan</w:t>
      </w:r>
      <w:proofErr w:type="spellEnd"/>
      <w:r>
        <w:rPr>
          <w:rFonts w:ascii="Palatino" w:hAnsi="Palatino" w:cs="Palatino"/>
          <w:lang w:val="en-GB"/>
        </w:rPr>
        <w:t xml:space="preserve"> yang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Era Society 5.0</w:t>
      </w:r>
      <w:r w:rsidR="00A175E8">
        <w:rPr>
          <w:rFonts w:ascii="Palatino" w:hAnsi="Palatino" w:cs="Palatino"/>
          <w:lang w:val="en-GB"/>
        </w:rPr>
        <w:t xml:space="preserve"> </w:t>
      </w:r>
      <w:r w:rsidR="00A175E8">
        <w:rPr>
          <w:rFonts w:ascii="Palatino" w:hAnsi="Palatino" w:cs="Palatino"/>
          <w:lang w:val="en-GB"/>
        </w:rPr>
        <w:fldChar w:fldCharType="begin" w:fldLock="1"/>
      </w:r>
      <w:r w:rsidR="00A175E8">
        <w:rPr>
          <w:rFonts w:ascii="Palatino" w:hAnsi="Palatino" w:cs="Palatino"/>
          <w:lang w:val="en-GB"/>
        </w:rPr>
        <w:instrText>ADDIN CSL_CITATION {"citationItems":[{"id":"ITEM-1","itemData":{"DOI":"10.32507/fikrah.v4i1.610","ISSN":"2599-1671","abstract":"Pendidikan adalah hak setiap warga negara, dengan adanya pendidikan maka kualitas manusia akan semakin baik. Negara yang besar dan kaya akan sumber daya alam ini  jika tidak dikelola dan dimanfaatkan secara baik oleh orang-orang yang berkompenten di dalamnya maka negara ini akan runtuh seketika. Pada masa lalu, bangsa Indonesia dikagumi oleh bangsa lain di dunia. Namun saat ini, betapa kita menyaksikan bangsa Indonesia menjadi bangsa barbarian. jika dahulu penyampaian nilai-nilai pendidikan baru berupa tulisan dan lisan, maka di era modern digunakan media yang beragam dan canggih. Salah satunya dengan film. film yang menarik audiens, khususnya anak-anak adalah Film animasi Upin dan Ipin. Film animasi yang tidak menampilkan kekerasan melainkan banyak menampilkan nilai-nilai islam, berbeda dengan film animasi yang lain yang banyak menampilkan adegan yang seharusnya tidak ditampilkan di depan anak-anak. Dan terdapat nilai-nilai pendidikan Islam dalam film Upin dan Ipin yaitu nilai pendidikan akidah, nilai pendidikan ibadah, nilai pendidikan akhlak.","author":[{"dropping-particle":"","family":"Jaelani","given":"Muhamad","non-dropping-particle":"","parse-names":false,"suffix":""}],"container-title":"Fikrah : Journal of Islamic Education","id":"ITEM-1","issue":"1","issued":{"date-parts":[["2020"]]},"title":"NILAI-NILAI PENDIDIKAN ISLAM DALAM FILM ANIMASI UPIN DAN IPIN","type":"article-journal","volume":"4"},"uris":["http://www.mendeley.com/documents/?uuid=54480a3b-af4b-3cfc-a246-337125a145e1"]}],"mendeley":{"formattedCitation":"(Jaelani, 2020)","plainTextFormattedCitation":"(Jaelani, 2020)","previouslyFormattedCitation":"(Jaelani, 2020)"},"properties":{"noteIndex":0},"schema":"https://github.com/citation-style-language/schema/raw/master/csl-citation.json"}</w:instrText>
      </w:r>
      <w:r w:rsidR="00A175E8">
        <w:rPr>
          <w:rFonts w:ascii="Palatino" w:hAnsi="Palatino" w:cs="Palatino"/>
          <w:lang w:val="en-GB"/>
        </w:rPr>
        <w:fldChar w:fldCharType="separate"/>
      </w:r>
      <w:r w:rsidR="00A175E8" w:rsidRPr="00A175E8">
        <w:rPr>
          <w:rFonts w:ascii="Palatino" w:hAnsi="Palatino" w:cs="Palatino"/>
          <w:noProof/>
          <w:lang w:val="en-GB"/>
        </w:rPr>
        <w:t>(Jaelani, 2020)</w:t>
      </w:r>
      <w:r w:rsidR="00A175E8">
        <w:rPr>
          <w:rFonts w:ascii="Palatino" w:hAnsi="Palatino" w:cs="Palatino"/>
          <w:lang w:val="en-GB"/>
        </w:rPr>
        <w:fldChar w:fldCharType="end"/>
      </w:r>
      <w:r>
        <w:rPr>
          <w:rFonts w:ascii="Palatino" w:hAnsi="Palatino" w:cs="Palatino"/>
          <w:lang w:val="en-GB"/>
        </w:rPr>
        <w:t>.</w:t>
      </w:r>
      <w:r w:rsidR="00A175E8">
        <w:rPr>
          <w:rFonts w:ascii="Palatino" w:hAnsi="Palatino" w:cs="Palatino"/>
          <w:lang w:val="en-GB"/>
        </w:rPr>
        <w:t xml:space="preserve"> </w:t>
      </w:r>
      <w:proofErr w:type="spellStart"/>
      <w:r>
        <w:rPr>
          <w:rFonts w:ascii="Palatino" w:hAnsi="Palatino" w:cs="Palatino"/>
          <w:lang w:val="en-GB"/>
        </w:rPr>
        <w:t>Selain</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kami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mengeksplorasi</w:t>
      </w:r>
      <w:proofErr w:type="spellEnd"/>
      <w:r>
        <w:rPr>
          <w:rFonts w:ascii="Palatino" w:hAnsi="Palatino" w:cs="Palatino"/>
          <w:lang w:val="en-GB"/>
        </w:rPr>
        <w:t xml:space="preserve"> </w:t>
      </w:r>
      <w:proofErr w:type="spellStart"/>
      <w:r>
        <w:rPr>
          <w:rFonts w:ascii="Palatino" w:hAnsi="Palatino" w:cs="Palatino"/>
          <w:lang w:val="en-GB"/>
        </w:rPr>
        <w:t>bagaimana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menurut</w:t>
      </w:r>
      <w:proofErr w:type="spellEnd"/>
      <w:r>
        <w:rPr>
          <w:rFonts w:ascii="Palatino" w:hAnsi="Palatino" w:cs="Palatino"/>
          <w:lang w:val="en-GB"/>
        </w:rPr>
        <w:t xml:space="preserve"> </w:t>
      </w:r>
      <w:proofErr w:type="spellStart"/>
      <w:r>
        <w:rPr>
          <w:rFonts w:ascii="Palatino" w:hAnsi="Palatino" w:cs="Palatino"/>
          <w:lang w:val="en-GB"/>
        </w:rPr>
        <w:t>pandangan</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dasar</w:t>
      </w:r>
      <w:proofErr w:type="spellEnd"/>
      <w:r>
        <w:rPr>
          <w:rFonts w:ascii="Palatino" w:hAnsi="Palatino" w:cs="Palatino"/>
          <w:lang w:val="en-GB"/>
        </w:rPr>
        <w:t xml:space="preserve"> moral dan spiritual yang </w:t>
      </w:r>
      <w:proofErr w:type="spellStart"/>
      <w:r>
        <w:rPr>
          <w:rFonts w:ascii="Palatino" w:hAnsi="Palatino" w:cs="Palatino"/>
          <w:lang w:val="en-GB"/>
        </w:rPr>
        <w:t>kokoh</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generasi</w:t>
      </w:r>
      <w:proofErr w:type="spellEnd"/>
      <w:r>
        <w:rPr>
          <w:rFonts w:ascii="Palatino" w:hAnsi="Palatino" w:cs="Palatino"/>
          <w:lang w:val="en-GB"/>
        </w:rPr>
        <w:t xml:space="preserve"> </w:t>
      </w:r>
      <w:proofErr w:type="spellStart"/>
      <w:r>
        <w:rPr>
          <w:rFonts w:ascii="Palatino" w:hAnsi="Palatino" w:cs="Palatino"/>
          <w:lang w:val="en-GB"/>
        </w:rPr>
        <w:t>muda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dunia yang </w:t>
      </w:r>
      <w:proofErr w:type="spellStart"/>
      <w:r>
        <w:rPr>
          <w:rFonts w:ascii="Palatino" w:hAnsi="Palatino" w:cs="Palatino"/>
          <w:lang w:val="en-GB"/>
        </w:rPr>
        <w:t>terus</w:t>
      </w:r>
      <w:proofErr w:type="spellEnd"/>
      <w:r>
        <w:rPr>
          <w:rFonts w:ascii="Palatino" w:hAnsi="Palatino" w:cs="Palatino"/>
          <w:lang w:val="en-GB"/>
        </w:rPr>
        <w:t xml:space="preserve"> </w:t>
      </w:r>
      <w:proofErr w:type="spellStart"/>
      <w:r>
        <w:rPr>
          <w:rFonts w:ascii="Palatino" w:hAnsi="Palatino" w:cs="Palatino"/>
          <w:lang w:val="en-GB"/>
        </w:rPr>
        <w:t>berubah</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cepat</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salah </w:t>
      </w:r>
      <w:proofErr w:type="spellStart"/>
      <w:r>
        <w:rPr>
          <w:rFonts w:ascii="Palatino" w:hAnsi="Palatino" w:cs="Palatino"/>
          <w:lang w:val="en-GB"/>
        </w:rPr>
        <w:t>satu</w:t>
      </w:r>
      <w:proofErr w:type="spellEnd"/>
      <w:r>
        <w:rPr>
          <w:rFonts w:ascii="Palatino" w:hAnsi="Palatino" w:cs="Palatino"/>
          <w:lang w:val="en-GB"/>
        </w:rPr>
        <w:t xml:space="preserve"> </w:t>
      </w:r>
      <w:proofErr w:type="spellStart"/>
      <w:r>
        <w:rPr>
          <w:rFonts w:ascii="Palatino" w:hAnsi="Palatino" w:cs="Palatino"/>
          <w:lang w:val="en-GB"/>
        </w:rPr>
        <w:t>kunci</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membentuk</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yang </w:t>
      </w:r>
      <w:proofErr w:type="spellStart"/>
      <w:r>
        <w:rPr>
          <w:rFonts w:ascii="Palatino" w:hAnsi="Palatino" w:cs="Palatino"/>
          <w:lang w:val="en-GB"/>
        </w:rPr>
        <w:t>bertakwa</w:t>
      </w:r>
      <w:proofErr w:type="spellEnd"/>
      <w:r>
        <w:rPr>
          <w:rFonts w:ascii="Palatino" w:hAnsi="Palatino" w:cs="Palatino"/>
          <w:lang w:val="en-GB"/>
        </w:rPr>
        <w:t xml:space="preserve">, </w:t>
      </w:r>
      <w:proofErr w:type="spellStart"/>
      <w:r>
        <w:rPr>
          <w:rFonts w:ascii="Palatino" w:hAnsi="Palatino" w:cs="Palatino"/>
          <w:lang w:val="en-GB"/>
        </w:rPr>
        <w:t>berakhlak</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dan </w:t>
      </w:r>
      <w:proofErr w:type="spellStart"/>
      <w:r>
        <w:rPr>
          <w:rFonts w:ascii="Palatino" w:hAnsi="Palatino" w:cs="Palatino"/>
          <w:lang w:val="en-GB"/>
        </w:rPr>
        <w:t>siap</w:t>
      </w:r>
      <w:proofErr w:type="spellEnd"/>
      <w:r>
        <w:rPr>
          <w:rFonts w:ascii="Palatino" w:hAnsi="Palatino" w:cs="Palatino"/>
          <w:lang w:val="en-GB"/>
        </w:rPr>
        <w:t xml:space="preserve"> </w:t>
      </w:r>
      <w:proofErr w:type="spellStart"/>
      <w:r>
        <w:rPr>
          <w:rFonts w:ascii="Palatino" w:hAnsi="Palatino" w:cs="Palatino"/>
          <w:lang w:val="en-GB"/>
        </w:rPr>
        <w:t>menghadapi</w:t>
      </w:r>
      <w:proofErr w:type="spellEnd"/>
      <w:r>
        <w:rPr>
          <w:rFonts w:ascii="Palatino" w:hAnsi="Palatino" w:cs="Palatino"/>
          <w:lang w:val="en-GB"/>
        </w:rPr>
        <w:t xml:space="preserve"> </w:t>
      </w:r>
      <w:proofErr w:type="spellStart"/>
      <w:r>
        <w:rPr>
          <w:rFonts w:ascii="Palatino" w:hAnsi="Palatino" w:cs="Palatino"/>
          <w:lang w:val="en-GB"/>
        </w:rPr>
        <w:t>tantangan</w:t>
      </w:r>
      <w:proofErr w:type="spellEnd"/>
      <w:r>
        <w:rPr>
          <w:rFonts w:ascii="Palatino" w:hAnsi="Palatino" w:cs="Palatino"/>
          <w:lang w:val="en-GB"/>
        </w:rPr>
        <w:t xml:space="preserve"> masa </w:t>
      </w:r>
      <w:proofErr w:type="spellStart"/>
      <w:r>
        <w:rPr>
          <w:rFonts w:ascii="Palatino" w:hAnsi="Palatino" w:cs="Palatino"/>
          <w:lang w:val="en-GB"/>
        </w:rPr>
        <w:t>depan</w:t>
      </w:r>
      <w:proofErr w:type="spellEnd"/>
      <w:r w:rsidR="00A175E8">
        <w:rPr>
          <w:rFonts w:ascii="Palatino" w:hAnsi="Palatino" w:cs="Palatino"/>
          <w:lang w:val="en-GB"/>
        </w:rPr>
        <w:t xml:space="preserve"> </w:t>
      </w:r>
      <w:r w:rsidR="00A175E8">
        <w:rPr>
          <w:rFonts w:ascii="Palatino" w:hAnsi="Palatino" w:cs="Palatino"/>
          <w:lang w:val="en-GB"/>
        </w:rPr>
        <w:fldChar w:fldCharType="begin" w:fldLock="1"/>
      </w:r>
      <w:r w:rsidR="00A175E8">
        <w:rPr>
          <w:rFonts w:ascii="Palatino" w:hAnsi="Palatino" w:cs="Palatino"/>
          <w:lang w:val="en-GB"/>
        </w:rPr>
        <w:instrText>ADDIN CSL_CITATION {"citationItems":[{"id":"ITEM-1","itemData":{"DOI":"10.36052/andragogi.v10i1.268","ISSN":"2620-5009","abstract":"Tujuan artikel ini adalah mengkaji konsep hereditas dan lingkungan pendidikan dalam perspektif Al-Qur’an dan menulusuri bagaimana pengaruh dan implementasinya dalam pendidikan Islam. Penelitian ini merupakan jenis penelitian riset pustaka (library research), yaitu serangkaian kegiatan yang berkenaan dengan metode pengumpulan data pustaka, membaca, dan mencatat serta mengolah bahan penelitian. Melalui analisis deskriptif-interpretatif, hasil kajian menunjukkan pertumbuhan dan perkembangan anak dipengaruhi oleh hereditas dan lingkungan. Hereditas dan lingkungan mempunyai hubungan yang erat. Keduanya saling melengkapi. Di era modern diperlukan adanya implementasi dari teori hereditas dan lingkungan untuk dapat membentuk karakter yang baik pada anak. Di antara yang bisa dilakukan yaitu melalui pendidikan pra-konsepsi, pendidikan pre-natal, revitalisasi peran orang tua di lingkungan keluarga, penguatan pendidikan karakter di sekolah, dan membangun lingkungan berkarakter.\r  \r Kata Kunci: Hereditas, Lingkungan, Pendidikan Islam\r  \r Abstract\r [The Concept of Heredity and the Educational Environment in the Perspective of the Qur'an]. The purpose of this article is to examine the concept of heredity and the educational environment in the perspective of the Qur'an and explore how it influences and implements it in Islamic education. This research is a type of library research, which is a series of activities related to the methods of collecting library data, reading, and taking notes and processing research materials. Through descriptive-interpretative analysis, the results of the study show that the growth and development of children is influenced by heredity and the environment. Heredity and environment have a close relationship. The two complement each other. In the modern era, it is necessary to implement the theory of heredity and the environment to be able to form good character in children. Among the things that can be done are through pre-conception education, pre-natal education, revitalizing the role of parents in the family environment, strengthening character education in schools, and building a character environment.\r  \r Keywords: Heredity, Environment, Islamic Education","author":[{"dropping-particle":"","family":"Jiyanto","given":"Jiyanto","non-dropping-particle":"","parse-names":false,"suffix":""}],"container-title":"Andragogi: Jurnal Diklat Teknis Pendidikan dan Keagamaan","id":"ITEM-1","issue":"1","issued":{"date-parts":[["2022"]]},"title":"Konsep Hereditas dan Lingkungan Pendidikan dalam Perspektif Al-Qur’an","type":"article-journal","volume":"10"},"uris":["http://www.mendeley.com/documents/?uuid=b8e73fcd-70ef-31a6-a8d6-82e846b62378"]}],"mendeley":{"formattedCitation":"(Jiyanto, 2022)","plainTextFormattedCitation":"(Jiyanto, 2022)","previouslyFormattedCitation":"(Jiyanto, 2022)"},"properties":{"noteIndex":0},"schema":"https://github.com/citation-style-language/schema/raw/master/csl-citation.json"}</w:instrText>
      </w:r>
      <w:r w:rsidR="00A175E8">
        <w:rPr>
          <w:rFonts w:ascii="Palatino" w:hAnsi="Palatino" w:cs="Palatino"/>
          <w:lang w:val="en-GB"/>
        </w:rPr>
        <w:fldChar w:fldCharType="separate"/>
      </w:r>
      <w:r w:rsidR="00A175E8" w:rsidRPr="00A175E8">
        <w:rPr>
          <w:rFonts w:ascii="Palatino" w:hAnsi="Palatino" w:cs="Palatino"/>
          <w:noProof/>
          <w:lang w:val="en-GB"/>
        </w:rPr>
        <w:t>(Jiyanto, 2022)</w:t>
      </w:r>
      <w:r w:rsidR="00A175E8">
        <w:rPr>
          <w:rFonts w:ascii="Palatino" w:hAnsi="Palatino" w:cs="Palatino"/>
          <w:lang w:val="en-GB"/>
        </w:rPr>
        <w:fldChar w:fldCharType="end"/>
      </w:r>
      <w:r>
        <w:rPr>
          <w:rFonts w:ascii="Palatino" w:hAnsi="Palatino" w:cs="Palatino"/>
          <w:lang w:val="en-GB"/>
        </w:rPr>
        <w:t>.</w:t>
      </w:r>
      <w:r w:rsidR="00571978">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pemahaman</w:t>
      </w:r>
      <w:proofErr w:type="spellEnd"/>
      <w:r>
        <w:rPr>
          <w:rFonts w:ascii="Palatino" w:hAnsi="Palatino" w:cs="Palatino"/>
          <w:lang w:val="en-GB"/>
        </w:rPr>
        <w:t xml:space="preserve"> yang </w:t>
      </w:r>
      <w:proofErr w:type="spellStart"/>
      <w:r>
        <w:rPr>
          <w:rFonts w:ascii="Palatino" w:hAnsi="Palatino" w:cs="Palatino"/>
          <w:lang w:val="en-GB"/>
        </w:rPr>
        <w:t>lebih</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tentang</w:t>
      </w:r>
      <w:proofErr w:type="spellEnd"/>
      <w:r>
        <w:rPr>
          <w:rFonts w:ascii="Palatino" w:hAnsi="Palatino" w:cs="Palatino"/>
          <w:lang w:val="en-GB"/>
        </w:rPr>
        <w:t xml:space="preserve"> </w:t>
      </w:r>
      <w:proofErr w:type="spellStart"/>
      <w:r>
        <w:rPr>
          <w:rFonts w:ascii="Palatino" w:hAnsi="Palatino" w:cs="Palatino"/>
          <w:lang w:val="en-GB"/>
        </w:rPr>
        <w:t>pandangan</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tentang</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memahami</w:t>
      </w:r>
      <w:proofErr w:type="spellEnd"/>
      <w:r>
        <w:rPr>
          <w:rFonts w:ascii="Palatino" w:hAnsi="Palatino" w:cs="Palatino"/>
          <w:lang w:val="en-GB"/>
        </w:rPr>
        <w:t xml:space="preserve"> </w:t>
      </w:r>
      <w:proofErr w:type="spellStart"/>
      <w:r>
        <w:rPr>
          <w:rFonts w:ascii="Palatino" w:hAnsi="Palatino" w:cs="Palatino"/>
          <w:lang w:val="en-GB"/>
        </w:rPr>
        <w:t>bagaimana</w:t>
      </w:r>
      <w:proofErr w:type="spellEnd"/>
      <w:r>
        <w:rPr>
          <w:rFonts w:ascii="Palatino" w:hAnsi="Palatino" w:cs="Palatino"/>
          <w:lang w:val="en-GB"/>
        </w:rPr>
        <w:t xml:space="preserve"> </w:t>
      </w:r>
      <w:proofErr w:type="spellStart"/>
      <w:r>
        <w:rPr>
          <w:rFonts w:ascii="Palatino" w:hAnsi="Palatino" w:cs="Palatino"/>
          <w:lang w:val="en-GB"/>
        </w:rPr>
        <w:t>mempersiapkan</w:t>
      </w:r>
      <w:proofErr w:type="spellEnd"/>
      <w:r>
        <w:rPr>
          <w:rFonts w:ascii="Palatino" w:hAnsi="Palatino" w:cs="Palatino"/>
          <w:lang w:val="en-GB"/>
        </w:rPr>
        <w:t xml:space="preserve"> </w:t>
      </w:r>
      <w:proofErr w:type="spellStart"/>
      <w:r>
        <w:rPr>
          <w:rFonts w:ascii="Palatino" w:hAnsi="Palatino" w:cs="Palatino"/>
          <w:lang w:val="en-GB"/>
        </w:rPr>
        <w:t>generasi</w:t>
      </w:r>
      <w:proofErr w:type="spellEnd"/>
      <w:r>
        <w:rPr>
          <w:rFonts w:ascii="Palatino" w:hAnsi="Palatino" w:cs="Palatino"/>
          <w:lang w:val="en-GB"/>
        </w:rPr>
        <w:t xml:space="preserve"> </w:t>
      </w:r>
      <w:proofErr w:type="spellStart"/>
      <w:r>
        <w:rPr>
          <w:rFonts w:ascii="Palatino" w:hAnsi="Palatino" w:cs="Palatino"/>
          <w:lang w:val="en-GB"/>
        </w:rPr>
        <w:t>muda</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pemimpin</w:t>
      </w:r>
      <w:proofErr w:type="spellEnd"/>
      <w:r>
        <w:rPr>
          <w:rFonts w:ascii="Palatino" w:hAnsi="Palatino" w:cs="Palatino"/>
          <w:lang w:val="en-GB"/>
        </w:rPr>
        <w:t xml:space="preserve"> masa </w:t>
      </w:r>
      <w:proofErr w:type="spellStart"/>
      <w:r>
        <w:rPr>
          <w:rFonts w:ascii="Palatino" w:hAnsi="Palatino" w:cs="Palatino"/>
          <w:lang w:val="en-GB"/>
        </w:rPr>
        <w:t>depan</w:t>
      </w:r>
      <w:proofErr w:type="spellEnd"/>
      <w:r>
        <w:rPr>
          <w:rFonts w:ascii="Palatino" w:hAnsi="Palatino" w:cs="Palatino"/>
          <w:lang w:val="en-GB"/>
        </w:rPr>
        <w:t xml:space="preserve"> yang </w:t>
      </w:r>
      <w:proofErr w:type="spellStart"/>
      <w:r>
        <w:rPr>
          <w:rFonts w:ascii="Palatino" w:hAnsi="Palatino" w:cs="Palatino"/>
          <w:lang w:val="en-GB"/>
        </w:rPr>
        <w:t>mampu</w:t>
      </w:r>
      <w:proofErr w:type="spellEnd"/>
      <w:r>
        <w:rPr>
          <w:rFonts w:ascii="Palatino" w:hAnsi="Palatino" w:cs="Palatino"/>
          <w:lang w:val="en-GB"/>
        </w:rPr>
        <w:t xml:space="preserve"> </w:t>
      </w:r>
      <w:proofErr w:type="spellStart"/>
      <w:r>
        <w:rPr>
          <w:rFonts w:ascii="Palatino" w:hAnsi="Palatino" w:cs="Palatino"/>
          <w:lang w:val="en-GB"/>
        </w:rPr>
        <w:t>berkontribusi</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w:t>
      </w:r>
      <w:proofErr w:type="spellStart"/>
      <w:r>
        <w:rPr>
          <w:rFonts w:ascii="Palatino" w:hAnsi="Palatino" w:cs="Palatino"/>
          <w:lang w:val="en-GB"/>
        </w:rPr>
        <w:t>masyarakat</w:t>
      </w:r>
      <w:proofErr w:type="spellEnd"/>
      <w:r>
        <w:rPr>
          <w:rFonts w:ascii="Palatino" w:hAnsi="Palatino" w:cs="Palatino"/>
          <w:lang w:val="en-GB"/>
        </w:rPr>
        <w:t xml:space="preserve"> dan agama </w:t>
      </w:r>
      <w:proofErr w:type="spellStart"/>
      <w:r>
        <w:rPr>
          <w:rFonts w:ascii="Palatino" w:hAnsi="Palatino" w:cs="Palatino"/>
          <w:lang w:val="en-GB"/>
        </w:rPr>
        <w:t>mereka</w:t>
      </w:r>
      <w:proofErr w:type="spellEnd"/>
      <w:r w:rsidR="00483368">
        <w:rPr>
          <w:rFonts w:ascii="Palatino" w:hAnsi="Palatino" w:cs="Palatino"/>
          <w:lang w:val="en-GB"/>
        </w:rPr>
        <w:t xml:space="preserve"> </w:t>
      </w:r>
      <w:r w:rsidR="00483368">
        <w:rPr>
          <w:rFonts w:ascii="Palatino" w:hAnsi="Palatino" w:cs="Palatino"/>
          <w:lang w:val="en-GB"/>
        </w:rPr>
        <w:fldChar w:fldCharType="begin" w:fldLock="1"/>
      </w:r>
      <w:r w:rsidR="00483368">
        <w:rPr>
          <w:rFonts w:ascii="Palatino" w:hAnsi="Palatino" w:cs="Palatino"/>
          <w:lang w:val="en-GB"/>
        </w:rPr>
        <w:instrText>ADDIN CSL_CITATION {"citationItems":[{"id":"ITEM-1","itemData":{"DOI":"10.54069/atthiflah.v7i2.76","ISSN":"2580-1864","abstract":"The position of character in Islamic education is seen as very important, because character is the practice of knowledge, character is also seen as an effective medium for receiving divine nurses and a means of seeking useful knowledge. Based on these problems, this research emerged. This research is based on library research, with descriptive analysis method. The concept of character education in children globally and the concept of character education in children in the perspective of Washoya Al Abaa 'Lil Abnaa'. Starting from the findings of this study, there are few suggestions that the education process is built on the basis of character and character education. kindness from a student and sincere love from an educator. The educational process can be conveyed in a good manner. There are 18 values ??of character education that come from religion, Pancasila, culture, and the goals of national education, namely: Religious, honest, tolerance, discipline, hard work, creative, independent, curiosity, national spirit, love for the country, respect for achievement, friendly or communicative, love peace, love to read, care about the environment, care about social, responsibility. In general, there are five character education methods that teach conceptual understanding, modeling, determining priorities, priority practice, reflection. While the character education method in the Washoya Al-Abaa book 'Lil Abnaa' can be concluded as a discussion method, memorization method, advice method (mau'izhah), habituation method, story method, exemplary method, dialogue method, targhib wa tahdib method, targhib method. wa tahdib.","author":[{"dropping-particle":"","family":"Mubin","given":"Nor","non-dropping-particle":"","parse-names":false,"suffix":""}],"container-title":"Atthiflah: Journal of Early Childhood Islamic Education","id":"ITEM-1","issue":"2","issued":{"date-parts":[["2020"]]},"title":"Pendidikan Karakter pada Anak Perspektif Washoya Al Abaa’ Lil Abnaa’ karya Syaikh Muhammad Syakir","type":"article-journal","volume":"7"},"uris":["http://www.mendeley.com/documents/?uuid=69fc6e8f-9d66-3b94-80b4-1f8094f52ceb"]}],"mendeley":{"formattedCitation":"(Mubin, 2020)","plainTextFormattedCitation":"(Mubin, 2020)","previouslyFormattedCitation":"(Mubin, 2020)"},"properties":{"noteIndex":0},"schema":"https://github.com/citation-style-language/schema/raw/master/csl-citation.json"}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(Mubin, 2020)</w:t>
      </w:r>
      <w:r w:rsidR="00483368">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konteks</w:t>
      </w:r>
      <w:proofErr w:type="spellEnd"/>
      <w:r>
        <w:rPr>
          <w:rFonts w:ascii="Palatino" w:hAnsi="Palatino" w:cs="Palatino"/>
          <w:lang w:val="en-GB"/>
        </w:rPr>
        <w:t xml:space="preserve"> </w:t>
      </w:r>
      <w:proofErr w:type="spellStart"/>
      <w:r>
        <w:rPr>
          <w:rFonts w:ascii="Palatino" w:hAnsi="Palatino" w:cs="Palatino"/>
          <w:lang w:val="en-GB"/>
        </w:rPr>
        <w:t>perubahan</w:t>
      </w:r>
      <w:proofErr w:type="spellEnd"/>
      <w:r>
        <w:rPr>
          <w:rFonts w:ascii="Palatino" w:hAnsi="Palatino" w:cs="Palatino"/>
          <w:lang w:val="en-GB"/>
        </w:rPr>
        <w:t xml:space="preserve"> yang </w:t>
      </w:r>
      <w:proofErr w:type="spellStart"/>
      <w:r>
        <w:rPr>
          <w:rFonts w:ascii="Palatino" w:hAnsi="Palatino" w:cs="Palatino"/>
          <w:lang w:val="en-GB"/>
        </w:rPr>
        <w:t>terus</w:t>
      </w:r>
      <w:proofErr w:type="spellEnd"/>
      <w:r>
        <w:rPr>
          <w:rFonts w:ascii="Palatino" w:hAnsi="Palatino" w:cs="Palatino"/>
          <w:lang w:val="en-GB"/>
        </w:rPr>
        <w:t xml:space="preserve"> </w:t>
      </w:r>
      <w:proofErr w:type="spellStart"/>
      <w:r>
        <w:rPr>
          <w:rFonts w:ascii="Palatino" w:hAnsi="Palatino" w:cs="Palatino"/>
          <w:lang w:val="en-GB"/>
        </w:rPr>
        <w:t>berlanjut</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investasi</w:t>
      </w:r>
      <w:proofErr w:type="spellEnd"/>
      <w:r>
        <w:rPr>
          <w:rFonts w:ascii="Palatino" w:hAnsi="Palatino" w:cs="Palatino"/>
          <w:lang w:val="en-GB"/>
        </w:rPr>
        <w:t xml:space="preserve"> </w:t>
      </w:r>
      <w:proofErr w:type="spellStart"/>
      <w:r>
        <w:rPr>
          <w:rFonts w:ascii="Palatino" w:hAnsi="Palatino" w:cs="Palatino"/>
          <w:lang w:val="en-GB"/>
        </w:rPr>
        <w:t>jangka</w:t>
      </w:r>
      <w:proofErr w:type="spellEnd"/>
      <w:r>
        <w:rPr>
          <w:rFonts w:ascii="Palatino" w:hAnsi="Palatino" w:cs="Palatino"/>
          <w:lang w:val="en-GB"/>
        </w:rPr>
        <w:t xml:space="preserve"> </w:t>
      </w:r>
      <w:proofErr w:type="spellStart"/>
      <w:r>
        <w:rPr>
          <w:rFonts w:ascii="Palatino" w:hAnsi="Palatino" w:cs="Palatino"/>
          <w:lang w:val="en-GB"/>
        </w:rPr>
        <w:t>panjang</w:t>
      </w:r>
      <w:proofErr w:type="spellEnd"/>
      <w:r>
        <w:rPr>
          <w:rFonts w:ascii="Palatino" w:hAnsi="Palatino" w:cs="Palatino"/>
          <w:lang w:val="en-GB"/>
        </w:rPr>
        <w:t xml:space="preserve"> yang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dampak</w:t>
      </w:r>
      <w:proofErr w:type="spellEnd"/>
      <w:r>
        <w:rPr>
          <w:rFonts w:ascii="Palatino" w:hAnsi="Palatino" w:cs="Palatino"/>
          <w:lang w:val="en-GB"/>
        </w:rPr>
        <w:t xml:space="preserve"> yang </w:t>
      </w:r>
      <w:proofErr w:type="spellStart"/>
      <w:r>
        <w:rPr>
          <w:rFonts w:ascii="Palatino" w:hAnsi="Palatino" w:cs="Palatino"/>
          <w:lang w:val="en-GB"/>
        </w:rPr>
        <w:t>mendalam</w:t>
      </w:r>
      <w:proofErr w:type="spellEnd"/>
      <w:r>
        <w:rPr>
          <w:rFonts w:ascii="Palatino" w:hAnsi="Palatino" w:cs="Palatino"/>
          <w:lang w:val="en-GB"/>
        </w:rPr>
        <w:t xml:space="preserve"> pada masa </w:t>
      </w:r>
      <w:proofErr w:type="spellStart"/>
      <w:r>
        <w:rPr>
          <w:rFonts w:ascii="Palatino" w:hAnsi="Palatino" w:cs="Palatino"/>
          <w:lang w:val="en-GB"/>
        </w:rPr>
        <w:t>depan</w:t>
      </w:r>
      <w:proofErr w:type="spellEnd"/>
      <w:r w:rsidR="00A175E8">
        <w:rPr>
          <w:rFonts w:ascii="Palatino" w:hAnsi="Palatino" w:cs="Palatino"/>
          <w:lang w:val="en-GB"/>
        </w:rPr>
        <w:t xml:space="preserve"> </w:t>
      </w:r>
      <w:r w:rsidR="00A175E8">
        <w:rPr>
          <w:rFonts w:ascii="Palatino" w:hAnsi="Palatino" w:cs="Palatino"/>
          <w:lang w:val="en-GB"/>
        </w:rPr>
        <w:fldChar w:fldCharType="begin" w:fldLock="1"/>
      </w:r>
      <w:r w:rsidR="000B7055">
        <w:rPr>
          <w:rFonts w:ascii="Palatino" w:hAnsi="Palatino" w:cs="Palatino"/>
          <w:lang w:val="en-GB"/>
        </w:rPr>
        <w:instrText>ADDIN CSL_CITATION {"citationItems":[{"id":"ITEM-1","itemData":{"DOI":"10.33487/edumaspul.v4i1.296","ISSN":"2548-8201","abstract":"Penelitian ini bertujuan untuk melihat perkembangan siswa sekolah dasar di era modern contohnya seperti salah satu problematika pendidikan di era modern ini adalah bahasa, dimana bahasa dipengaruhi dari sosial media serta pembiasaan dari lingkungan, peserta didik yang rentan umur masih anak-anak maka belum dapat menyaring secara penuh mana yang baik dan tidak baik untuk diaplikasikan terkait dari apa yang mereka dapatkan. Subjek penelitian ini di ambil dari sampel dua tahun berselang perkembangan yaitu kelas 2, 4 dan 6. Jenis penelitian merupakan penelitian lapangan yang dideskripsikan dengan menganalisis dari data observasi, wawancara serta dokumen terkait. Perkembangan bahasa pada anak semakin hari semakin berkembang dan mereka belum dapat menyaring bahasa yang ia peroleh dari lingkungannya, dari hal tersebut peran guru yang hadir untuk membenahi permasalahan dalam perkembangan bahasa. Hasil yang diperoleh dari penelitian yang di teliti yaitu sebagai sumbangan pemikiran penulis yang direkomendasikan baik dalam pengertian teori maupun praktis dan terbentuknya siswa yang bertagung jawab terkait apa yang mereka ucapkan, sehingga menjadikan pembelajaran bagi peserta didik dalam menyaring sesuatu sebelum di aplikasikan ke publik.","author":[{"dropping-particle":"","family":"Julrissani","given":"Julrissani","non-dropping-particle":"","parse-names":false,"suffix":""}],"container-title":"Edumaspul: Jurnal Pendidikan","id":"ITEM-1","issue":"1","issued":{"date-parts":[["2020"]]},"title":"Karakteristik Perkembangan Bahasa dalam Berkomunikasi Siswa Sekolah Dasar di SD Muhammadiyah Karangbendo Yogyakarta","type":"article-journal","volume":"4"},"uris":["http://www.mendeley.com/documents/?uuid=d7c92311-d553-3ed8-a9c9-c5577fa2aea2"]}],"mendeley":{"formattedCitation":"(Julrissani, 2020)","plainTextFormattedCitation":"(Julrissani, 2020)","previouslyFormattedCitation":"(Julrissani, 2020)"},"properties":{"noteIndex":0},"schema":"https://github.com/citation-style-language/schema/raw/master/csl-citation.json"}</w:instrText>
      </w:r>
      <w:r w:rsidR="00A175E8">
        <w:rPr>
          <w:rFonts w:ascii="Palatino" w:hAnsi="Palatino" w:cs="Palatino"/>
          <w:lang w:val="en-GB"/>
        </w:rPr>
        <w:fldChar w:fldCharType="separate"/>
      </w:r>
      <w:r w:rsidR="00A175E8" w:rsidRPr="00A175E8">
        <w:rPr>
          <w:rFonts w:ascii="Palatino" w:hAnsi="Palatino" w:cs="Palatino"/>
          <w:noProof/>
          <w:lang w:val="en-GB"/>
        </w:rPr>
        <w:t>(Julrissani, 2020)</w:t>
      </w:r>
      <w:r w:rsidR="00A175E8">
        <w:rPr>
          <w:rFonts w:ascii="Palatino" w:hAnsi="Palatino" w:cs="Palatino"/>
          <w:lang w:val="en-GB"/>
        </w:rPr>
        <w:fldChar w:fldCharType="end"/>
      </w:r>
      <w:r>
        <w:rPr>
          <w:rFonts w:ascii="Palatino" w:hAnsi="Palatino" w:cs="Palatino"/>
          <w:lang w:val="en-GB"/>
        </w:rPr>
        <w:t>.</w:t>
      </w:r>
    </w:p>
    <w:p w14:paraId="4F95F20D" w14:textId="0B99456F" w:rsidR="009E0EC8" w:rsidRDefault="009E0EC8" w:rsidP="00EA482B">
      <w:pPr>
        <w:autoSpaceDE w:val="0"/>
        <w:autoSpaceDN w:val="0"/>
        <w:adjustRightInd w:val="0"/>
        <w:spacing w:after="0" w:line="276" w:lineRule="auto"/>
        <w:ind w:right="-46" w:firstLine="851"/>
        <w:jc w:val="both"/>
        <w:rPr>
          <w:rFonts w:ascii="Palatino" w:hAnsi="Palatino" w:cs="Palatino"/>
          <w:lang w:val="en-GB"/>
        </w:rPr>
      </w:pPr>
      <w:r>
        <w:rPr>
          <w:rFonts w:ascii="Palatino" w:hAnsi="Palatino" w:cs="Palatino"/>
          <w:lang w:val="en-GB"/>
        </w:rPr>
        <w:t xml:space="preserve">Anak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perspektif</w:t>
      </w:r>
      <w:proofErr w:type="spellEnd"/>
      <w:r>
        <w:rPr>
          <w:rFonts w:ascii="Palatino" w:hAnsi="Palatino" w:cs="Palatino"/>
          <w:lang w:val="en-GB"/>
        </w:rPr>
        <w:t xml:space="preserve"> Islam </w:t>
      </w:r>
      <w:proofErr w:type="spellStart"/>
      <w:r>
        <w:rPr>
          <w:rFonts w:ascii="Palatino" w:hAnsi="Palatino" w:cs="Palatino"/>
          <w:lang w:val="en-GB"/>
        </w:rPr>
        <w:t>dianggap</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amanah</w:t>
      </w:r>
      <w:proofErr w:type="spellEnd"/>
      <w:r>
        <w:rPr>
          <w:rFonts w:ascii="Palatino" w:hAnsi="Palatino" w:cs="Palatino"/>
          <w:lang w:val="en-GB"/>
        </w:rPr>
        <w:t xml:space="preserve"> yang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dijaga</w:t>
      </w:r>
      <w:proofErr w:type="spellEnd"/>
      <w:r>
        <w:rPr>
          <w:rFonts w:ascii="Palatino" w:hAnsi="Palatino" w:cs="Palatino"/>
          <w:lang w:val="en-GB"/>
        </w:rPr>
        <w:t xml:space="preserve"> dan </w:t>
      </w:r>
      <w:proofErr w:type="spellStart"/>
      <w:r>
        <w:rPr>
          <w:rFonts w:ascii="Palatino" w:hAnsi="Palatino" w:cs="Palatino"/>
          <w:lang w:val="en-GB"/>
        </w:rPr>
        <w:t>dididik</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penuh</w:t>
      </w:r>
      <w:proofErr w:type="spellEnd"/>
      <w:r>
        <w:rPr>
          <w:rFonts w:ascii="Palatino" w:hAnsi="Palatino" w:cs="Palatino"/>
          <w:lang w:val="en-GB"/>
        </w:rPr>
        <w:t xml:space="preserve"> oleh orang </w:t>
      </w:r>
      <w:proofErr w:type="spellStart"/>
      <w:r>
        <w:rPr>
          <w:rFonts w:ascii="Palatino" w:hAnsi="Palatino" w:cs="Palatino"/>
          <w:lang w:val="en-GB"/>
        </w:rPr>
        <w:t>tua</w:t>
      </w:r>
      <w:proofErr w:type="spellEnd"/>
      <w:r w:rsidR="00A175E8">
        <w:rPr>
          <w:rFonts w:ascii="Palatino" w:hAnsi="Palatino" w:cs="Palatino"/>
          <w:lang w:val="en-GB"/>
        </w:rPr>
        <w:t xml:space="preserve"> </w:t>
      </w:r>
      <w:r w:rsidR="000B7055">
        <w:rPr>
          <w:rFonts w:ascii="Palatino" w:hAnsi="Palatino" w:cs="Palatino"/>
          <w:lang w:val="en-GB"/>
        </w:rPr>
        <w:fldChar w:fldCharType="begin" w:fldLock="1"/>
      </w:r>
      <w:r w:rsidR="000B7055">
        <w:rPr>
          <w:rFonts w:ascii="Palatino" w:hAnsi="Palatino" w:cs="Palatino"/>
          <w:lang w:val="en-GB"/>
        </w:rPr>
        <w:instrText>ADDIN CSL_CITATION {"citationItems":[{"id":"ITEM-1","itemData":{"DOI":"10.36668/jal.v10i1.183","ISSN":"2252-7265","abstract":"Upaya penafsiran oleh seorang mufassir tidak dapat dilepaskan dari konteks ruang sosialnya. Karena proses penafsiran yang dilakukan tidaklah berada pada ruang hampa yang terlepas dari kehidupan sosialnya. Hal ini tidak lepas dari pergumulan seorang penafsir dengan lingkungan sosial di sekitarnya. Dengan keadaan tersebut, sangat menarik tentunya menganalisa tafsir tersebut dengan ilmu pendidikan yang sedang berkembang saat ini, misalnya saja mengetahui sejauh mana tafsir merangkul ilmu Pendidikan anak dalam al-Quran. Dari sini, maka muncullah pertanyaan, bagaimana penafsiran era klasik dan modern terhadap Q.S. Lukman/31: 13-19? Bagaimana kesesuian teori dan model Pendidikan anak yang disampaikan oleh para pakar pendidikan dan penjelasan para mufassir era klasik, modern tentang ayat ini? Melihat konteks penelitian ini, tinjauan teoritis yang digunakan adalah teori komunikasi kelompok, yang mana dalam teori ini dikatakan bahwa sebuah kelompok adalah yang minimal terjadi antara dua orang. Teori ini juga menyatakan, bahwa dalam komunikasi sebuah kelompok harus mengandung tiga tipe; Learning Group, Growth Group, dan Problem solving group. Dari hasil analisa yang dilakukan oleh peneliti dapat disimpulkan bahwa para mufassir baik era klasik dan modern ketika menjelaskan tentang Pendidikan anak pada Qs. Luqman/31: 13-19 yang kemudian dianalisa dengan teori komuniakasi kelompok, terbukti bahwa penafsiran mereka sejalan dengan teori Ilmu komunikasi yang berkembang. Kata","author":[{"dropping-particle":"","family":"Ghaffar","given":"Abdul","non-dropping-particle":"","parse-names":false,"suffix":""}],"container-title":"Al-Manar","id":"ITEM-1","issue":"1","issued":{"date-parts":[["2021"]]},"title":"KOMPARASI KITAB-KITAB TAFSIR AL-QUR’AN ERA KLASIK DAN MODERN ATAS TEORI DAN MODEL KOMUNIKASI KELOMPOK UNTUK PENDIDIKAN ANAK PADA QS. LUQMAN/31: 13-19","type":"article-journal","volume":"10"},"uris":["http://www.mendeley.com/documents/?uuid=b84b71c0-1a26-3b3a-b6b5-18936493506d"]}],"mendeley":{"formattedCitation":"(Ghaffar, 2021)","plainTextFormattedCitation":"(Ghaffar, 2021)","previouslyFormattedCitation":"(Ghaffar, 2021)"},"properties":{"noteIndex":0},"schema":"https://github.com/citation-style-language/schema/raw/master/csl-citation.json"}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(Ghaffar, 2021)</w:t>
      </w:r>
      <w:r w:rsidR="000B7055">
        <w:rPr>
          <w:rFonts w:ascii="Palatino" w:hAnsi="Palatino" w:cs="Palatino"/>
          <w:lang w:val="en-GB"/>
        </w:rPr>
        <w:fldChar w:fldCharType="end"/>
      </w:r>
      <w:r>
        <w:rPr>
          <w:rFonts w:ascii="Palatino" w:hAnsi="Palatino" w:cs="Palatino"/>
          <w:lang w:val="en-GB"/>
        </w:rPr>
        <w:t xml:space="preserve">. Peran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pendidik</w:t>
      </w:r>
      <w:proofErr w:type="spellEnd"/>
      <w:r>
        <w:rPr>
          <w:rFonts w:ascii="Palatino" w:hAnsi="Palatino" w:cs="Palatino"/>
          <w:lang w:val="en-GB"/>
        </w:rPr>
        <w:t xml:space="preserve"> </w:t>
      </w:r>
      <w:proofErr w:type="spellStart"/>
      <w:r>
        <w:rPr>
          <w:rFonts w:ascii="Palatino" w:hAnsi="Palatino" w:cs="Palatino"/>
          <w:lang w:val="en-GB"/>
        </w:rPr>
        <w:t>utama</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merupakan</w:t>
      </w:r>
      <w:proofErr w:type="spellEnd"/>
      <w:r>
        <w:rPr>
          <w:rFonts w:ascii="Palatino" w:hAnsi="Palatino" w:cs="Palatino"/>
          <w:lang w:val="en-GB"/>
        </w:rPr>
        <w:t xml:space="preserve"> </w:t>
      </w:r>
      <w:proofErr w:type="spellStart"/>
      <w:r>
        <w:rPr>
          <w:rFonts w:ascii="Palatino" w:hAnsi="Palatino" w:cs="Palatino"/>
          <w:lang w:val="en-GB"/>
        </w:rPr>
        <w:t>sesuatu</w:t>
      </w:r>
      <w:proofErr w:type="spellEnd"/>
      <w:r>
        <w:rPr>
          <w:rFonts w:ascii="Palatino" w:hAnsi="Palatino" w:cs="Palatino"/>
          <w:lang w:val="en-GB"/>
        </w:rPr>
        <w:t xml:space="preserve"> yang </w:t>
      </w:r>
      <w:proofErr w:type="spellStart"/>
      <w:r>
        <w:rPr>
          <w:rFonts w:ascii="Palatino" w:hAnsi="Palatino" w:cs="Palatino"/>
          <w:lang w:val="en-GB"/>
        </w:rPr>
        <w:t>alami</w:t>
      </w:r>
      <w:proofErr w:type="spellEnd"/>
      <w:r>
        <w:rPr>
          <w:rFonts w:ascii="Palatino" w:hAnsi="Palatino" w:cs="Palatino"/>
          <w:lang w:val="en-GB"/>
        </w:rPr>
        <w:t xml:space="preserve"> dan </w:t>
      </w:r>
      <w:proofErr w:type="spellStart"/>
      <w:r>
        <w:rPr>
          <w:rFonts w:ascii="Palatino" w:hAnsi="Palatino" w:cs="Palatino"/>
          <w:lang w:val="en-GB"/>
        </w:rPr>
        <w:t>telah</w:t>
      </w:r>
      <w:proofErr w:type="spellEnd"/>
      <w:r>
        <w:rPr>
          <w:rFonts w:ascii="Palatino" w:hAnsi="Palatino" w:cs="Palatino"/>
          <w:lang w:val="en-GB"/>
        </w:rPr>
        <w:t xml:space="preserve"> </w:t>
      </w:r>
      <w:proofErr w:type="spellStart"/>
      <w:r>
        <w:rPr>
          <w:rFonts w:ascii="Palatino" w:hAnsi="Palatino" w:cs="Palatino"/>
          <w:lang w:val="en-GB"/>
        </w:rPr>
        <w:t>ditentukan</w:t>
      </w:r>
      <w:proofErr w:type="spellEnd"/>
      <w:r>
        <w:rPr>
          <w:rFonts w:ascii="Palatino" w:hAnsi="Palatino" w:cs="Palatino"/>
          <w:lang w:val="en-GB"/>
        </w:rPr>
        <w:t xml:space="preserve">. Ketika </w:t>
      </w:r>
      <w:proofErr w:type="spellStart"/>
      <w:r>
        <w:rPr>
          <w:rFonts w:ascii="Palatino" w:hAnsi="Palatino" w:cs="Palatino"/>
          <w:lang w:val="en-GB"/>
        </w:rPr>
        <w:t>pasangan</w:t>
      </w:r>
      <w:proofErr w:type="spellEnd"/>
      <w:r>
        <w:rPr>
          <w:rFonts w:ascii="Palatino" w:hAnsi="Palatino" w:cs="Palatino"/>
          <w:lang w:val="en-GB"/>
        </w:rPr>
        <w:t xml:space="preserve"> </w:t>
      </w:r>
      <w:proofErr w:type="spellStart"/>
      <w:r>
        <w:rPr>
          <w:rFonts w:ascii="Palatino" w:hAnsi="Palatino" w:cs="Palatino"/>
          <w:lang w:val="en-GB"/>
        </w:rPr>
        <w:t>suami</w:t>
      </w:r>
      <w:proofErr w:type="spellEnd"/>
      <w:r>
        <w:rPr>
          <w:rFonts w:ascii="Palatino" w:hAnsi="Palatino" w:cs="Palatino"/>
          <w:lang w:val="en-GB"/>
        </w:rPr>
        <w:t xml:space="preserve"> </w:t>
      </w:r>
      <w:proofErr w:type="spellStart"/>
      <w:r>
        <w:rPr>
          <w:rFonts w:ascii="Palatino" w:hAnsi="Palatino" w:cs="Palatino"/>
          <w:lang w:val="en-GB"/>
        </w:rPr>
        <w:t>istri</w:t>
      </w:r>
      <w:proofErr w:type="spellEnd"/>
      <w:r>
        <w:rPr>
          <w:rFonts w:ascii="Palatino" w:hAnsi="Palatino" w:cs="Palatino"/>
          <w:lang w:val="en-GB"/>
        </w:rPr>
        <w:t xml:space="preserve"> </w:t>
      </w:r>
      <w:proofErr w:type="spellStart"/>
      <w:r>
        <w:rPr>
          <w:rFonts w:ascii="Palatino" w:hAnsi="Palatino" w:cs="Palatino"/>
          <w:lang w:val="en-GB"/>
        </w:rPr>
        <w:t>diberi</w:t>
      </w:r>
      <w:proofErr w:type="spellEnd"/>
      <w:r>
        <w:rPr>
          <w:rFonts w:ascii="Palatino" w:hAnsi="Palatino" w:cs="Palatino"/>
          <w:lang w:val="en-GB"/>
        </w:rPr>
        <w:t xml:space="preserve"> </w:t>
      </w:r>
      <w:proofErr w:type="spellStart"/>
      <w:r>
        <w:rPr>
          <w:rFonts w:ascii="Palatino" w:hAnsi="Palatino" w:cs="Palatino"/>
          <w:lang w:val="en-GB"/>
        </w:rPr>
        <w:t>anugerah</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alami</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pilihan</w:t>
      </w:r>
      <w:proofErr w:type="spellEnd"/>
      <w:r>
        <w:rPr>
          <w:rFonts w:ascii="Palatino" w:hAnsi="Palatino" w:cs="Palatino"/>
          <w:lang w:val="en-GB"/>
        </w:rPr>
        <w:t xml:space="preserve"> yang </w:t>
      </w:r>
      <w:proofErr w:type="spellStart"/>
      <w:r>
        <w:rPr>
          <w:rFonts w:ascii="Palatino" w:hAnsi="Palatino" w:cs="Palatino"/>
          <w:lang w:val="en-GB"/>
        </w:rPr>
        <w:t>diamanahkan</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membimbing</w:t>
      </w:r>
      <w:proofErr w:type="spellEnd"/>
      <w:r>
        <w:rPr>
          <w:rFonts w:ascii="Palatino" w:hAnsi="Palatino" w:cs="Palatino"/>
          <w:lang w:val="en-GB"/>
        </w:rPr>
        <w:t xml:space="preserve"> dan </w:t>
      </w:r>
      <w:proofErr w:type="spellStart"/>
      <w:r>
        <w:rPr>
          <w:rFonts w:ascii="Palatino" w:hAnsi="Palatino" w:cs="Palatino"/>
          <w:lang w:val="en-GB"/>
        </w:rPr>
        <w:t>merawat</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tersebut</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besar</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perlindungan</w:t>
      </w:r>
      <w:proofErr w:type="spellEnd"/>
      <w:r>
        <w:rPr>
          <w:rFonts w:ascii="Palatino" w:hAnsi="Palatino" w:cs="Palatino"/>
          <w:lang w:val="en-GB"/>
        </w:rPr>
        <w:t xml:space="preserve">, </w:t>
      </w:r>
      <w:proofErr w:type="spellStart"/>
      <w:r>
        <w:rPr>
          <w:rFonts w:ascii="Palatino" w:hAnsi="Palatino" w:cs="Palatino"/>
          <w:lang w:val="en-GB"/>
        </w:rPr>
        <w:t>arahan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dan </w:t>
      </w:r>
      <w:proofErr w:type="spellStart"/>
      <w:r>
        <w:rPr>
          <w:rFonts w:ascii="Palatino" w:hAnsi="Palatino" w:cs="Palatino"/>
          <w:lang w:val="en-GB"/>
        </w:rPr>
        <w:t>panduan</w:t>
      </w:r>
      <w:proofErr w:type="spellEnd"/>
      <w:r>
        <w:rPr>
          <w:rFonts w:ascii="Palatino" w:hAnsi="Palatino" w:cs="Palatino"/>
          <w:lang w:val="en-GB"/>
        </w:rPr>
        <w:t xml:space="preserve"> </w:t>
      </w:r>
      <w:proofErr w:type="spellStart"/>
      <w:r>
        <w:rPr>
          <w:rFonts w:ascii="Palatino" w:hAnsi="Palatino" w:cs="Palatino"/>
          <w:lang w:val="en-GB"/>
        </w:rPr>
        <w:t>sesuai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prinsip-prinsip</w:t>
      </w:r>
      <w:proofErr w:type="spellEnd"/>
      <w:r>
        <w:rPr>
          <w:rFonts w:ascii="Palatino" w:hAnsi="Palatino" w:cs="Palatino"/>
          <w:lang w:val="en-GB"/>
        </w:rPr>
        <w:t xml:space="preserve"> agama dan moral Islam,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tumbuh</w:t>
      </w:r>
      <w:proofErr w:type="spellEnd"/>
      <w:r>
        <w:rPr>
          <w:rFonts w:ascii="Palatino" w:hAnsi="Palatino" w:cs="Palatino"/>
          <w:lang w:val="en-GB"/>
        </w:rPr>
        <w:t xml:space="preserve"> dan </w:t>
      </w:r>
      <w:proofErr w:type="spellStart"/>
      <w:r>
        <w:rPr>
          <w:rFonts w:ascii="Palatino" w:hAnsi="Palatino" w:cs="Palatino"/>
          <w:lang w:val="en-GB"/>
        </w:rPr>
        <w:t>berkembang</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kerangka</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yang </w:t>
      </w:r>
      <w:proofErr w:type="spellStart"/>
      <w:r>
        <w:rPr>
          <w:rFonts w:ascii="Palatino" w:hAnsi="Palatino" w:cs="Palatino"/>
          <w:lang w:val="en-GB"/>
        </w:rPr>
        <w:t>benar</w:t>
      </w:r>
      <w:proofErr w:type="spellEnd"/>
      <w:r w:rsidR="000B7055">
        <w:rPr>
          <w:rFonts w:ascii="Palatino" w:hAnsi="Palatino" w:cs="Palatino"/>
          <w:lang w:val="en-GB"/>
        </w:rPr>
        <w:t xml:space="preserve"> </w:t>
      </w:r>
      <w:r w:rsidR="000B7055">
        <w:rPr>
          <w:rFonts w:ascii="Palatino" w:hAnsi="Palatino" w:cs="Palatino"/>
          <w:lang w:val="en-GB"/>
        </w:rPr>
        <w:fldChar w:fldCharType="begin" w:fldLock="1"/>
      </w:r>
      <w:r w:rsidR="000B7055">
        <w:rPr>
          <w:rFonts w:ascii="Palatino" w:hAnsi="Palatino" w:cs="Palatino"/>
          <w:lang w:val="en-GB"/>
        </w:rPr>
        <w:instrText>ADDIN CSL_CITATION {"citationItems":[{"id":"ITEM-1","itemData":{"DOI":"10.36052/andragogi.v10i1.268","ISSN":"2620-5009","abstract":"Tujuan artikel ini adalah mengkaji konsep hereditas dan lingkungan pendidikan dalam perspektif Al-Qur’an dan menulusuri bagaimana pengaruh dan implementasinya dalam pendidikan Islam. Penelitian ini merupakan jenis penelitian riset pustaka (library research), yaitu serangkaian kegiatan yang berkenaan dengan metode pengumpulan data pustaka, membaca, dan mencatat serta mengolah bahan penelitian. Melalui analisis deskriptif-interpretatif, hasil kajian menunjukkan pertumbuhan dan perkembangan anak dipengaruhi oleh hereditas dan lingkungan. Hereditas dan lingkungan mempunyai hubungan yang erat. Keduanya saling melengkapi. Di era modern diperlukan adanya implementasi dari teori hereditas dan lingkungan untuk dapat membentuk karakter yang baik pada anak. Di antara yang bisa dilakukan yaitu melalui pendidikan pra-konsepsi, pendidikan pre-natal, revitalisasi peran orang tua di lingkungan keluarga, penguatan pendidikan karakter di sekolah, dan membangun lingkungan berkarakter.\r  \r Kata Kunci: Hereditas, Lingkungan, Pendidikan Islam\r  \r Abstract\r [The Concept of Heredity and the Educational Environment in the Perspective of the Qur'an]. The purpose of this article is to examine the concept of heredity and the educational environment in the perspective of the Qur'an and explore how it influences and implements it in Islamic education. This research is a type of library research, which is a series of activities related to the methods of collecting library data, reading, and taking notes and processing research materials. Through descriptive-interpretative analysis, the results of the study show that the growth and development of children is influenced by heredity and the environment. Heredity and environment have a close relationship. The two complement each other. In the modern era, it is necessary to implement the theory of heredity and the environment to be able to form good character in children. Among the things that can be done are through pre-conception education, pre-natal education, revitalizing the role of parents in the family environment, strengthening character education in schools, and building a character environment.\r  \r Keywords: Heredity, Environment, Islamic Education","author":[{"dropping-particle":"","family":"Jiyanto","given":"Jiyanto","non-dropping-particle":"","parse-names":false,"suffix":""}],"container-title":"Andragogi: Jurnal Diklat Teknis Pendidikan dan Keagamaan","id":"ITEM-1","issue":"1","issued":{"date-parts":[["2022"]]},"title":"Konsep Hereditas dan Lingkungan Pendidikan dalam Perspektif Al-Qur’an","type":"article-journal","volume":"10"},"uris":["http://www.mendeley.com/documents/?uuid=b8e73fcd-70ef-31a6-a8d6-82e846b62378"]}],"mendeley":{"formattedCitation":"(Jiyanto, 2022)","plainTextFormattedCitation":"(Jiyanto, 2022)","previouslyFormattedCitation":"(Jiyanto, 2022)"},"properties":{"noteIndex":0},"schema":"https://github.com/citation-style-language/schema/raw/master/csl-citation.json"}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(Jiyanto, 2022)</w:t>
      </w:r>
      <w:r w:rsidR="000B7055">
        <w:rPr>
          <w:rFonts w:ascii="Palatino" w:hAnsi="Palatino" w:cs="Palatino"/>
          <w:lang w:val="en-GB"/>
        </w:rPr>
        <w:fldChar w:fldCharType="end"/>
      </w:r>
      <w:r>
        <w:rPr>
          <w:rFonts w:ascii="Palatino" w:hAnsi="Palatino" w:cs="Palatino"/>
          <w:lang w:val="en-GB"/>
        </w:rPr>
        <w:t>.</w:t>
      </w:r>
      <w:r w:rsidR="00571978">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tradisi</w:t>
      </w:r>
      <w:proofErr w:type="spellEnd"/>
      <w:r>
        <w:rPr>
          <w:rFonts w:ascii="Palatino" w:hAnsi="Palatino" w:cs="Palatino"/>
          <w:lang w:val="en-GB"/>
        </w:rPr>
        <w:t xml:space="preserve"> Islam, </w:t>
      </w:r>
      <w:proofErr w:type="spellStart"/>
      <w:r>
        <w:rPr>
          <w:rFonts w:ascii="Palatino" w:hAnsi="Palatino" w:cs="Palatino"/>
          <w:lang w:val="en-GB"/>
        </w:rPr>
        <w:t>hubungan</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dan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dianggap</w:t>
      </w:r>
      <w:proofErr w:type="spellEnd"/>
      <w:r>
        <w:rPr>
          <w:rFonts w:ascii="Palatino" w:hAnsi="Palatino" w:cs="Palatino"/>
          <w:lang w:val="en-GB"/>
        </w:rPr>
        <w:t xml:space="preserve">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dianggap</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guru </w:t>
      </w:r>
      <w:proofErr w:type="spellStart"/>
      <w:r>
        <w:rPr>
          <w:rFonts w:ascii="Palatino" w:hAnsi="Palatino" w:cs="Palatino"/>
          <w:lang w:val="en-GB"/>
        </w:rPr>
        <w:t>pertama</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anak-anak</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dan </w:t>
      </w:r>
      <w:proofErr w:type="spellStart"/>
      <w:r>
        <w:rPr>
          <w:rFonts w:ascii="Palatino" w:hAnsi="Palatino" w:cs="Palatino"/>
          <w:lang w:val="en-GB"/>
        </w:rPr>
        <w:t>pendidikan</w:t>
      </w:r>
      <w:proofErr w:type="spellEnd"/>
      <w:r>
        <w:rPr>
          <w:rFonts w:ascii="Palatino" w:hAnsi="Palatino" w:cs="Palatino"/>
          <w:lang w:val="en-GB"/>
        </w:rPr>
        <w:t xml:space="preserve"> yang </w:t>
      </w:r>
      <w:proofErr w:type="spellStart"/>
      <w:r>
        <w:rPr>
          <w:rFonts w:ascii="Palatino" w:hAnsi="Palatino" w:cs="Palatino"/>
          <w:lang w:val="en-GB"/>
        </w:rPr>
        <w:t>diberikan</w:t>
      </w:r>
      <w:proofErr w:type="spellEnd"/>
      <w:r>
        <w:rPr>
          <w:rFonts w:ascii="Palatino" w:hAnsi="Palatino" w:cs="Palatino"/>
          <w:lang w:val="en-GB"/>
        </w:rPr>
        <w:t xml:space="preserve"> oleh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dampak</w:t>
      </w:r>
      <w:proofErr w:type="spellEnd"/>
      <w:r>
        <w:rPr>
          <w:rFonts w:ascii="Palatino" w:hAnsi="Palatino" w:cs="Palatino"/>
          <w:lang w:val="en-GB"/>
        </w:rPr>
        <w:t xml:space="preserve"> yang </w:t>
      </w:r>
      <w:proofErr w:type="spellStart"/>
      <w:r>
        <w:rPr>
          <w:rFonts w:ascii="Palatino" w:hAnsi="Palatino" w:cs="Palatino"/>
          <w:lang w:val="en-GB"/>
        </w:rPr>
        <w:t>besar</w:t>
      </w:r>
      <w:proofErr w:type="spellEnd"/>
      <w:r>
        <w:rPr>
          <w:rFonts w:ascii="Palatino" w:hAnsi="Palatino" w:cs="Palatino"/>
          <w:lang w:val="en-GB"/>
        </w:rPr>
        <w:t xml:space="preserve"> pada </w:t>
      </w:r>
      <w:proofErr w:type="spellStart"/>
      <w:r>
        <w:rPr>
          <w:rFonts w:ascii="Palatino" w:hAnsi="Palatino" w:cs="Palatino"/>
          <w:lang w:val="en-GB"/>
        </w:rPr>
        <w:t>perkembangan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sidR="000B7055">
        <w:rPr>
          <w:rFonts w:ascii="Palatino" w:hAnsi="Palatino" w:cs="Palatino"/>
          <w:lang w:val="en-GB"/>
        </w:rPr>
        <w:t xml:space="preserve"> </w:t>
      </w:r>
      <w:r w:rsidR="000B7055">
        <w:rPr>
          <w:rFonts w:ascii="Palatino" w:hAnsi="Palatino" w:cs="Palatino"/>
          <w:lang w:val="en-GB"/>
        </w:rPr>
        <w:fldChar w:fldCharType="begin" w:fldLock="1"/>
      </w:r>
      <w:r w:rsidR="000B7055">
        <w:rPr>
          <w:rFonts w:ascii="Palatino" w:hAnsi="Palatino" w:cs="Palatino"/>
          <w:lang w:val="en-GB"/>
        </w:rPr>
        <w:instrText>ADDIN CSL_CITATION {"citationItems":[{"id":"ITEM-1","itemData":{"abstract":"… Pendidikan Agama Islam di sekolah formal maupun nonformal harus lebih dikembangkan … pendidikan Agama Islam dapat dijadikan rujukan di lembaga-lembaga pendidikan formal …","author":[{"dropping-particle":"","family":"At","given":"Syari","non-dropping-particle":"","parse-names":false,"suffix":""},{"dropping-particle":"","family":"Saw","given":"Rasulullah","non-dropping-particle":"","parse-names":false,"suffix":""}],"container-title":"… of Education and …","id":"ITEM-1","issue":"1","issued":{"date-parts":[["2022"]]},"title":"Pendidikan Agama Islam Dalam Tuntunan","type":"article-journal","volume":"2"},"uris":["http://www.mendeley.com/documents/?uuid=31a34a9a-2473-3f50-ba5a-f75df006d604"]}],"mendeley":{"formattedCitation":"(At &amp; Saw, 2022)","plainTextFormattedCitation":"(At &amp; Saw, 2022)","previouslyFormattedCitation":"(At &amp; Saw, 2022)"},"properties":{"noteIndex":0},"schema":"https://github.com/citation-style-language/schema/raw/master/csl-citation.json"}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(At &amp; Saw, 2022)</w:t>
      </w:r>
      <w:r w:rsidR="000B7055">
        <w:rPr>
          <w:rFonts w:ascii="Palatino" w:hAnsi="Palatino" w:cs="Palatino"/>
          <w:lang w:val="en-GB"/>
        </w:rPr>
        <w:fldChar w:fldCharType="end"/>
      </w:r>
      <w:r>
        <w:rPr>
          <w:rFonts w:ascii="Palatino" w:hAnsi="Palatino" w:cs="Palatino"/>
          <w:lang w:val="en-GB"/>
        </w:rPr>
        <w:t xml:space="preserve">. Oleh </w:t>
      </w:r>
      <w:proofErr w:type="spellStart"/>
      <w:r>
        <w:rPr>
          <w:rFonts w:ascii="Palatino" w:hAnsi="Palatino" w:cs="Palatino"/>
          <w:lang w:val="en-GB"/>
        </w:rPr>
        <w:t>karena</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diharapkan</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teladan</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mendidik</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penuh</w:t>
      </w:r>
      <w:proofErr w:type="spellEnd"/>
      <w:r>
        <w:rPr>
          <w:rFonts w:ascii="Palatino" w:hAnsi="Palatino" w:cs="Palatino"/>
          <w:lang w:val="en-GB"/>
        </w:rPr>
        <w:t xml:space="preserve"> </w:t>
      </w:r>
      <w:proofErr w:type="spellStart"/>
      <w:r>
        <w:rPr>
          <w:rFonts w:ascii="Palatino" w:hAnsi="Palatino" w:cs="Palatino"/>
          <w:lang w:val="en-GB"/>
        </w:rPr>
        <w:t>kasih</w:t>
      </w:r>
      <w:proofErr w:type="spellEnd"/>
      <w:r>
        <w:rPr>
          <w:rFonts w:ascii="Palatino" w:hAnsi="Palatino" w:cs="Palatino"/>
          <w:lang w:val="en-GB"/>
        </w:rPr>
        <w:t xml:space="preserve"> </w:t>
      </w:r>
      <w:proofErr w:type="spellStart"/>
      <w:r>
        <w:rPr>
          <w:rFonts w:ascii="Palatino" w:hAnsi="Palatino" w:cs="Palatino"/>
          <w:lang w:val="en-GB"/>
        </w:rPr>
        <w:t>sayang</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membimbing</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mengenali</w:t>
      </w:r>
      <w:proofErr w:type="spellEnd"/>
      <w:r>
        <w:rPr>
          <w:rFonts w:ascii="Palatino" w:hAnsi="Palatino" w:cs="Palatino"/>
          <w:lang w:val="en-GB"/>
        </w:rPr>
        <w:t xml:space="preserve"> dan </w:t>
      </w:r>
      <w:proofErr w:type="spellStart"/>
      <w:r>
        <w:rPr>
          <w:rFonts w:ascii="Palatino" w:hAnsi="Palatino" w:cs="Palatino"/>
          <w:lang w:val="en-GB"/>
        </w:rPr>
        <w:t>menghayati</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agama Islam.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begitu</w:t>
      </w:r>
      <w:proofErr w:type="spellEnd"/>
      <w:r>
        <w:rPr>
          <w:rFonts w:ascii="Palatino" w:hAnsi="Palatino" w:cs="Palatino"/>
          <w:lang w:val="en-GB"/>
        </w:rPr>
        <w:t xml:space="preserve">, </w:t>
      </w:r>
      <w:proofErr w:type="spellStart"/>
      <w:r>
        <w:rPr>
          <w:rFonts w:ascii="Palatino" w:hAnsi="Palatino" w:cs="Palatino"/>
          <w:lang w:val="en-GB"/>
        </w:rPr>
        <w:t>anak-anak</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tumbuh</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yang </w:t>
      </w:r>
      <w:proofErr w:type="spellStart"/>
      <w:r>
        <w:rPr>
          <w:rFonts w:ascii="Palatino" w:hAnsi="Palatino" w:cs="Palatino"/>
          <w:lang w:val="en-GB"/>
        </w:rPr>
        <w:t>bertakwa</w:t>
      </w:r>
      <w:proofErr w:type="spellEnd"/>
      <w:r>
        <w:rPr>
          <w:rFonts w:ascii="Palatino" w:hAnsi="Palatino" w:cs="Palatino"/>
          <w:lang w:val="en-GB"/>
        </w:rPr>
        <w:t xml:space="preserve">, </w:t>
      </w:r>
      <w:proofErr w:type="spellStart"/>
      <w:r>
        <w:rPr>
          <w:rFonts w:ascii="Palatino" w:hAnsi="Palatino" w:cs="Palatino"/>
          <w:lang w:val="en-GB"/>
        </w:rPr>
        <w:t>berakhlak</w:t>
      </w:r>
      <w:proofErr w:type="spellEnd"/>
      <w:r>
        <w:rPr>
          <w:rFonts w:ascii="Palatino" w:hAnsi="Palatino" w:cs="Palatino"/>
          <w:lang w:val="en-GB"/>
        </w:rPr>
        <w:t xml:space="preserve"> </w:t>
      </w:r>
      <w:proofErr w:type="spellStart"/>
      <w:r>
        <w:rPr>
          <w:rFonts w:ascii="Palatino" w:hAnsi="Palatino" w:cs="Palatino"/>
          <w:lang w:val="en-GB"/>
        </w:rPr>
        <w:t>mulia</w:t>
      </w:r>
      <w:proofErr w:type="spellEnd"/>
      <w:r>
        <w:rPr>
          <w:rFonts w:ascii="Palatino" w:hAnsi="Palatino" w:cs="Palatino"/>
          <w:lang w:val="en-GB"/>
        </w:rPr>
        <w:t xml:space="preserve">, dan </w:t>
      </w:r>
      <w:proofErr w:type="spellStart"/>
      <w:r>
        <w:rPr>
          <w:rFonts w:ascii="Palatino" w:hAnsi="Palatino" w:cs="Palatino"/>
          <w:lang w:val="en-GB"/>
        </w:rPr>
        <w:t>berkontribusi</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masyarakat</w:t>
      </w:r>
      <w:proofErr w:type="spellEnd"/>
      <w:r>
        <w:rPr>
          <w:rFonts w:ascii="Palatino" w:hAnsi="Palatino" w:cs="Palatino"/>
          <w:lang w:val="en-GB"/>
        </w:rPr>
        <w:t xml:space="preserve"> dan agama </w:t>
      </w:r>
      <w:proofErr w:type="spellStart"/>
      <w:r>
        <w:rPr>
          <w:rFonts w:ascii="Palatino" w:hAnsi="Palatino" w:cs="Palatino"/>
          <w:lang w:val="en-GB"/>
        </w:rPr>
        <w:t>mereka.Anak</w:t>
      </w:r>
      <w:proofErr w:type="spellEnd"/>
      <w:r>
        <w:rPr>
          <w:rFonts w:ascii="Palatino" w:hAnsi="Palatino" w:cs="Palatino"/>
          <w:lang w:val="en-GB"/>
        </w:rPr>
        <w:t xml:space="preserve">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tergantung</w:t>
      </w:r>
      <w:proofErr w:type="spellEnd"/>
      <w:r>
        <w:rPr>
          <w:rFonts w:ascii="Palatino" w:hAnsi="Palatino" w:cs="Palatino"/>
          <w:lang w:val="en-GB"/>
        </w:rPr>
        <w:t xml:space="preserve"> pada orang </w:t>
      </w:r>
      <w:proofErr w:type="spellStart"/>
      <w:r>
        <w:rPr>
          <w:rFonts w:ascii="Palatino" w:hAnsi="Palatino" w:cs="Palatino"/>
          <w:lang w:val="en-GB"/>
        </w:rPr>
        <w:t>tua</w:t>
      </w:r>
      <w:proofErr w:type="spellEnd"/>
      <w:r w:rsidR="000B7055">
        <w:rPr>
          <w:rFonts w:ascii="Palatino" w:hAnsi="Palatino" w:cs="Palatino"/>
          <w:lang w:val="en-GB"/>
        </w:rPr>
        <w:t xml:space="preserve"> </w:t>
      </w:r>
      <w:r w:rsidR="000B7055">
        <w:rPr>
          <w:rFonts w:ascii="Palatino" w:hAnsi="Palatino" w:cs="Palatino"/>
          <w:lang w:val="en-GB"/>
        </w:rPr>
        <w:fldChar w:fldCharType="begin" w:fldLock="1"/>
      </w:r>
      <w:r w:rsidR="000B7055">
        <w:rPr>
          <w:rFonts w:ascii="Palatino" w:hAnsi="Palatino" w:cs="Palatino"/>
          <w:lang w:val="en-GB"/>
        </w:rPr>
        <w:instrText>ADDIN CSL_CITATION {"citationItems":[{"id":"ITEM-1","itemData":{"DOI":"10.31004/ijim.v1i3.20","abstract":"This research aims to examine the implementation of assessment in the Independent Curriculum from an Islamic Religious Education perspective. This research uses a descriptive qualitative approach. Data collection was carried out through library research methods. This research focuses on examining various types of literature such as books, notes, and previous research reports which reveal the implications of the independent learning policy for the development of assessments in the Independent Curriculum from the perspective of Islamic Religious Education. The main source of information in this study is the Freedom to Learn curriculum policy issued by the Ministry of Education and Culture of the Republic of Indonesia. In addition, the secondary sources used include national and international journal articles, state laws, and other relevant sources to dig up information regarding the assessment development model in the Independent Curriculum from the perspective of Islamic Religious Education. The research results show that assessment in the Independent Learning Curriculum has an important role in ensuring the smooth learning process. This is done by the teacher or educator to identify the talents and interests of students, so that the teacher can prepare appropriate teaching. Assessment includes two types, namely cognitive diagnostic assessment and non-cognitive diagnostic assessment. In addition, there are two stages of assessment, namely formative assessment at the beginning and during the learning process, and summative assessment at the end of learning or semester. Islamic religious education and the independent learning approach have a close relationship. Research shows a significant link between the two, strengthening the relevance of Islamic education in the context of free learning.","author":[{"dropping-particle":"","family":"Hasmawati","given":"Hasmawati","non-dropping-particle":"","parse-names":false,"suffix":""},{"dropping-particle":"","family":"Muktamar","given":"Ahmad","non-dropping-particle":"","parse-names":false,"suffix":""}],"container-title":"Indonesian Journal of Innovation Multidisipliner Research","id":"ITEM-1","issue":"3","issued":{"date-parts":[["2023"]]},"title":"Asesmen dalam Kurikulum Merdeka Perspektif Pendidikan Agama Islam","type":"article-journal","volume":"1"},"uris":["http://www.mendeley.com/documents/?uuid=dc52b245-bf0e-32a7-a5dc-e21f3e67da90"]}],"mendeley":{"formattedCitation":"(Hasmawati &amp; Muktamar, 2023)","plainTextFormattedCitation":"(Hasmawati &amp; Muktamar, 2023)","previouslyFormattedCitation":"(Hasmawati &amp; Muktamar, 2023)"},"properties":{"noteIndex":0},"schema":"https://github.com/citation-style-language/schema/raw/master/csl-citation.json"}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(Hasmawati &amp; Muktamar, 2023)</w:t>
      </w:r>
      <w:r w:rsidR="000B7055">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Perilaku</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mendidik</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mengajar</w:t>
      </w:r>
      <w:proofErr w:type="spellEnd"/>
      <w:r>
        <w:rPr>
          <w:rFonts w:ascii="Palatino" w:hAnsi="Palatino" w:cs="Palatino"/>
          <w:lang w:val="en-GB"/>
        </w:rPr>
        <w:t xml:space="preserve"> </w:t>
      </w:r>
      <w:proofErr w:type="spellStart"/>
      <w:r>
        <w:rPr>
          <w:rFonts w:ascii="Palatino" w:hAnsi="Palatino" w:cs="Palatino"/>
          <w:lang w:val="en-GB"/>
        </w:rPr>
        <w:t>anaknya</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hendak</w:t>
      </w:r>
      <w:proofErr w:type="spellEnd"/>
      <w:r>
        <w:rPr>
          <w:rFonts w:ascii="Palatino" w:hAnsi="Palatino" w:cs="Palatino"/>
          <w:lang w:val="en-GB"/>
        </w:rPr>
        <w:t xml:space="preserve"> </w:t>
      </w:r>
      <w:proofErr w:type="spellStart"/>
      <w:r>
        <w:rPr>
          <w:rFonts w:ascii="Palatino" w:hAnsi="Palatino" w:cs="Palatino"/>
          <w:lang w:val="en-GB"/>
        </w:rPr>
        <w:t>maka</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juga </w:t>
      </w:r>
      <w:proofErr w:type="spellStart"/>
      <w:r>
        <w:rPr>
          <w:rFonts w:ascii="Palatino" w:hAnsi="Palatino" w:cs="Palatino"/>
          <w:lang w:val="en-GB"/>
        </w:rPr>
        <w:t>akhlak</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tingkah</w:t>
      </w:r>
      <w:proofErr w:type="spellEnd"/>
      <w:r>
        <w:rPr>
          <w:rFonts w:ascii="Palatino" w:hAnsi="Palatino" w:cs="Palatino"/>
          <w:lang w:val="en-GB"/>
        </w:rPr>
        <w:t xml:space="preserve"> </w:t>
      </w:r>
      <w:proofErr w:type="spellStart"/>
      <w:r>
        <w:rPr>
          <w:rFonts w:ascii="Palatino" w:hAnsi="Palatino" w:cs="Palatino"/>
          <w:lang w:val="en-GB"/>
        </w:rPr>
        <w:t>laku</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berperan</w:t>
      </w:r>
      <w:proofErr w:type="spellEnd"/>
      <w:r>
        <w:rPr>
          <w:rFonts w:ascii="Palatino" w:hAnsi="Palatino" w:cs="Palatino"/>
          <w:lang w:val="en-GB"/>
        </w:rPr>
        <w:t xml:space="preserve">. </w:t>
      </w:r>
      <w:proofErr w:type="spellStart"/>
      <w:r>
        <w:rPr>
          <w:rFonts w:ascii="Palatino" w:hAnsi="Palatino" w:cs="Palatino"/>
          <w:lang w:val="en-GB"/>
        </w:rPr>
        <w:t>Sebab</w:t>
      </w:r>
      <w:proofErr w:type="spellEnd"/>
      <w:r>
        <w:rPr>
          <w:rFonts w:ascii="Palatino" w:hAnsi="Palatino" w:cs="Palatino"/>
          <w:lang w:val="en-GB"/>
        </w:rPr>
        <w:t xml:space="preserve"> pada </w:t>
      </w:r>
      <w:proofErr w:type="spellStart"/>
      <w:r>
        <w:rPr>
          <w:rFonts w:ascii="Palatino" w:hAnsi="Palatino" w:cs="Palatino"/>
          <w:lang w:val="en-GB"/>
        </w:rPr>
        <w:t>hakikatnya</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yang </w:t>
      </w:r>
      <w:proofErr w:type="spellStart"/>
      <w:r>
        <w:rPr>
          <w:rFonts w:ascii="Palatino" w:hAnsi="Palatino" w:cs="Palatino"/>
          <w:lang w:val="en-GB"/>
        </w:rPr>
        <w:t>dicoba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berasal</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memandang</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meniru</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yang </w:t>
      </w:r>
      <w:proofErr w:type="spellStart"/>
      <w:r>
        <w:rPr>
          <w:rFonts w:ascii="Palatino" w:hAnsi="Palatino" w:cs="Palatino"/>
          <w:lang w:val="en-GB"/>
        </w:rPr>
        <w:t>dicoba</w:t>
      </w:r>
      <w:proofErr w:type="spellEnd"/>
      <w:r>
        <w:rPr>
          <w:rFonts w:ascii="Palatino" w:hAnsi="Palatino" w:cs="Palatino"/>
          <w:lang w:val="en-GB"/>
        </w:rPr>
        <w:t xml:space="preserve"> oleh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mengajar</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mendidik</w:t>
      </w:r>
      <w:proofErr w:type="spellEnd"/>
      <w:r>
        <w:rPr>
          <w:rFonts w:ascii="Palatino" w:hAnsi="Palatino" w:cs="Palatino"/>
          <w:lang w:val="en-GB"/>
        </w:rPr>
        <w:t xml:space="preserve"> </w:t>
      </w:r>
      <w:proofErr w:type="spellStart"/>
      <w:r>
        <w:rPr>
          <w:rFonts w:ascii="Palatino" w:hAnsi="Palatino" w:cs="Palatino"/>
          <w:lang w:val="en-GB"/>
        </w:rPr>
        <w:t>anaknya</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akhlak</w:t>
      </w:r>
      <w:proofErr w:type="spellEnd"/>
      <w:r>
        <w:rPr>
          <w:rFonts w:ascii="Palatino" w:hAnsi="Palatino" w:cs="Palatino"/>
          <w:lang w:val="en-GB"/>
        </w:rPr>
        <w:t xml:space="preserve"> dan </w:t>
      </w:r>
      <w:proofErr w:type="spellStart"/>
      <w:r>
        <w:rPr>
          <w:rFonts w:ascii="Palatino" w:hAnsi="Palatino" w:cs="Palatino"/>
          <w:lang w:val="en-GB"/>
        </w:rPr>
        <w:t>perilaku</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tersebut</w:t>
      </w:r>
      <w:proofErr w:type="spellEnd"/>
      <w:r>
        <w:rPr>
          <w:rFonts w:ascii="Palatino" w:hAnsi="Palatino" w:cs="Palatino"/>
          <w:lang w:val="en-GB"/>
        </w:rPr>
        <w:t xml:space="preserve"> </w:t>
      </w:r>
      <w:proofErr w:type="spellStart"/>
      <w:r>
        <w:rPr>
          <w:rFonts w:ascii="Palatino" w:hAnsi="Palatino" w:cs="Palatino"/>
          <w:lang w:val="en-GB"/>
        </w:rPr>
        <w:t>kurang</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Sebab</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selku</w:t>
      </w:r>
      <w:proofErr w:type="spellEnd"/>
      <w:r>
        <w:rPr>
          <w:rFonts w:ascii="Palatino" w:hAnsi="Palatino" w:cs="Palatino"/>
          <w:lang w:val="en-GB"/>
        </w:rPr>
        <w:t xml:space="preserve"> </w:t>
      </w:r>
      <w:proofErr w:type="spellStart"/>
      <w:r>
        <w:rPr>
          <w:rFonts w:ascii="Palatino" w:hAnsi="Palatino" w:cs="Palatino"/>
          <w:lang w:val="en-GB"/>
        </w:rPr>
        <w:t>gambaran</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tingkah</w:t>
      </w:r>
      <w:proofErr w:type="spellEnd"/>
      <w:r>
        <w:rPr>
          <w:rFonts w:ascii="Palatino" w:hAnsi="Palatino" w:cs="Palatino"/>
          <w:lang w:val="en-GB"/>
        </w:rPr>
        <w:t xml:space="preserve"> </w:t>
      </w:r>
      <w:proofErr w:type="spellStart"/>
      <w:r>
        <w:rPr>
          <w:rFonts w:ascii="Palatino" w:hAnsi="Palatino" w:cs="Palatino"/>
          <w:lang w:val="en-GB"/>
        </w:rPr>
        <w:t>laku</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tersebut</w:t>
      </w:r>
      <w:proofErr w:type="spellEnd"/>
      <w:r w:rsidR="000B7055">
        <w:rPr>
          <w:rFonts w:ascii="Palatino" w:hAnsi="Palatino" w:cs="Palatino"/>
          <w:lang w:val="en-GB"/>
        </w:rPr>
        <w:t xml:space="preserve"> </w:t>
      </w:r>
      <w:r w:rsidR="000B7055">
        <w:rPr>
          <w:rFonts w:ascii="Palatino" w:hAnsi="Palatino" w:cs="Palatino"/>
          <w:lang w:val="en-GB"/>
        </w:rPr>
        <w:fldChar w:fldCharType="begin" w:fldLock="1"/>
      </w:r>
      <w:r w:rsidR="000B7055">
        <w:rPr>
          <w:rFonts w:ascii="Palatino" w:hAnsi="Palatino" w:cs="Palatino"/>
          <w:lang w:val="en-GB"/>
        </w:rPr>
        <w:instrText>ADDIN CSL_CITATION {"citationItems":[{"id":"ITEM-1","itemData":{"DOI":"10.37302/jbi.v12i2.113","ISSN":"1978-9009","abstract":"Indonesia adalah negara majemuk yang terdiri dari suku, ras dan agama, yang berbeda-beda sehingga diperlukan toleransi dalam memahami semua perbedaan yang ada, begitu juga pada lembaga pendidikan kultur warganya juga beraneka ragam. Oleh sebab itu moderasi beragama sangat tepat sekali diterapkan dalam kehidupan berbangsa dan bernegara terutama pada masyarakat yang multikultural. Moderasi beragama sebagai jalan tengah dalam mengadapi perbedaan baik kelompok ekstrem maupun fundamental. Untuk menerapkan moderasi beragama dimasyarakat multikultural yang perlu dilakukan adalah; menjadikan lembaga pendidikan sebagai basis laboratorium moderasi beragama dan melakukan pendekatan sosio-religius dalam beragama dan bernegara\r Kata Kunci: Moderasi Agama, Institusi, Pendidikan\r  \r Indonesia is a pluralistic country consisting of different ethnicities, races and religions, so tolerance is needed in understanding all the differences that exist, as well as the cultural education institutions of its citizens are also diverse. Therefore religious moderation is very appropriate to be applied in national and state life, especially in multicultural societies, it is also expected that religious moderation is a middle way in dealing with differences in both extremes and fundamental groups. To implement religious moderation in multicultural societies, what needs to be done is; make educational institutions as a basis for religious moderation laboratories and take socio-religious approaches in religion and state.\r Keywords: The Religion Moderation, Education Institution","author":[{"dropping-particle":"","family":"Sutrisno","given":"Edy","non-dropping-particle":"","parse-names":false,"suffix":""}],"container-title":"Jurnal Bimas Islam","id":"ITEM-1","issue":"2","issued":{"date-parts":[["2019"]]},"title":"Aktualisasi Moderasi Beragama di Lembaga Pendidikan","type":"article-journal","volume":"12"},"uris":["http://www.mendeley.com/documents/?uuid=568d6b44-a0ac-35ae-83b2-d05ada49ce31"]}],"mendeley":{"formattedCitation":"(Sutrisno, 2019)","plainTextFormattedCitation":"(Sutrisno, 2019)","previouslyFormattedCitation":"(Sutrisno, 2019)"},"properties":{"noteIndex":0},"schema":"https://github.com/citation-style-language/schema/raw/master/csl-citation.json"}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(Sutrisno, 2019)</w:t>
      </w:r>
      <w:r w:rsidR="000B7055">
        <w:rPr>
          <w:rFonts w:ascii="Palatino" w:hAnsi="Palatino" w:cs="Palatino"/>
          <w:lang w:val="en-GB"/>
        </w:rPr>
        <w:fldChar w:fldCharType="end"/>
      </w:r>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ialah</w:t>
      </w:r>
      <w:proofErr w:type="spellEnd"/>
      <w:r>
        <w:rPr>
          <w:rFonts w:ascii="Palatino" w:hAnsi="Palatino" w:cs="Palatino"/>
          <w:lang w:val="en-GB"/>
        </w:rPr>
        <w:t xml:space="preserve"> </w:t>
      </w:r>
      <w:proofErr w:type="spellStart"/>
      <w:r>
        <w:rPr>
          <w:rFonts w:ascii="Palatino" w:hAnsi="Palatino" w:cs="Palatino"/>
          <w:lang w:val="en-GB"/>
        </w:rPr>
        <w:t>penanggung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utama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pembelajran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Pembelajran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diawali</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area </w:t>
      </w:r>
      <w:proofErr w:type="spellStart"/>
      <w:r>
        <w:rPr>
          <w:rFonts w:ascii="Palatino" w:hAnsi="Palatino" w:cs="Palatino"/>
          <w:lang w:val="en-GB"/>
        </w:rPr>
        <w:t>keluarga</w:t>
      </w:r>
      <w:proofErr w:type="spellEnd"/>
      <w:r>
        <w:rPr>
          <w:rFonts w:ascii="Palatino" w:hAnsi="Palatino" w:cs="Palatino"/>
          <w:lang w:val="en-GB"/>
        </w:rPr>
        <w:t xml:space="preserve"> yang </w:t>
      </w:r>
      <w:proofErr w:type="spellStart"/>
      <w:r>
        <w:rPr>
          <w:rFonts w:ascii="Palatino" w:hAnsi="Palatino" w:cs="Palatino"/>
          <w:lang w:val="en-GB"/>
        </w:rPr>
        <w:t>jadi</w:t>
      </w:r>
      <w:proofErr w:type="spellEnd"/>
      <w:r>
        <w:rPr>
          <w:rFonts w:ascii="Palatino" w:hAnsi="Palatino" w:cs="Palatino"/>
          <w:lang w:val="en-GB"/>
        </w:rPr>
        <w:t xml:space="preserve"> </w:t>
      </w:r>
      <w:proofErr w:type="spellStart"/>
      <w:r>
        <w:rPr>
          <w:rFonts w:ascii="Palatino" w:hAnsi="Palatino" w:cs="Palatino"/>
          <w:lang w:val="en-GB"/>
        </w:rPr>
        <w:t>perihal</w:t>
      </w:r>
      <w:proofErr w:type="spellEnd"/>
      <w:r>
        <w:rPr>
          <w:rFonts w:ascii="Palatino" w:hAnsi="Palatino" w:cs="Palatino"/>
          <w:lang w:val="en-GB"/>
        </w:rPr>
        <w:t xml:space="preserve"> </w:t>
      </w:r>
      <w:proofErr w:type="spellStart"/>
      <w:r>
        <w:rPr>
          <w:rFonts w:ascii="Palatino" w:hAnsi="Palatino" w:cs="Palatino"/>
          <w:lang w:val="en-GB"/>
        </w:rPr>
        <w:t>berarti</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pembuatan</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pengembangan</w:t>
      </w:r>
      <w:proofErr w:type="spellEnd"/>
      <w:r>
        <w:rPr>
          <w:rFonts w:ascii="Palatino" w:hAnsi="Palatino" w:cs="Palatino"/>
          <w:lang w:val="en-GB"/>
        </w:rPr>
        <w:t xml:space="preserve"> </w:t>
      </w:r>
      <w:proofErr w:type="spellStart"/>
      <w:r>
        <w:rPr>
          <w:rFonts w:ascii="Palatino" w:hAnsi="Palatino" w:cs="Palatino"/>
          <w:lang w:val="en-GB"/>
        </w:rPr>
        <w:t>kepribadian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sidR="000B7055">
        <w:rPr>
          <w:rFonts w:ascii="Palatino" w:hAnsi="Palatino" w:cs="Palatino"/>
          <w:lang w:val="en-GB"/>
        </w:rPr>
        <w:t xml:space="preserve"> </w:t>
      </w:r>
      <w:r w:rsidR="000B7055">
        <w:rPr>
          <w:rFonts w:ascii="Palatino" w:hAnsi="Palatino" w:cs="Palatino"/>
          <w:lang w:val="en-GB"/>
        </w:rPr>
        <w:fldChar w:fldCharType="begin" w:fldLock="1"/>
      </w:r>
      <w:r w:rsidR="000B7055">
        <w:rPr>
          <w:rFonts w:ascii="Palatino" w:hAnsi="Palatino" w:cs="Palatino"/>
          <w:lang w:val="en-GB"/>
        </w:rPr>
        <w:instrText>ADDIN CSL_CITATION {"citationItems":[{"id":"ITEM-1","itemData":{"DOI":"10.21831/jppfa.v4i2.11279","ISSN":"2302-6383","abstract":"Penelitian ini bertujuan untuk, (a) mendeskripsikan dan mengungkapkan adanya hubungan kultur pendidikan pesantren al-Madinah dengan radikalisme, (b) mengungkapkan kultur pendidikan pesantren radikal. Penelitian ini adalah penelitian deskriptif kualitatif. Teknik pengumpulan data dengan menggunakan teknik observasi, partisipasi, interview dan dokumentasi. Sementara teknik analisis datanya adalah teknik analisis induktif. Hasil penelitian menunjukkan bahwa (a) kultur pendidikan pesantren al-Madinah memiliki kecenderungan pada radikalisme dan ekslusifisme, (b) kultur pendidikan pesantren memiliki kurikulum jihad sebagai bagian dari pemahaman agama yang dikembangkan dalam pendidikan pesantren. Hal tersebut menunjukan adanya perubahan kultur pendidikan pesantren yang mengarah pada heterogenitas pola, model, tujuan dan kultur pendidikan yang dikembangkan.  Kultur pesantren yang cenderung pada radikalisme, sejauh ini tidak hanya dapat diukur dari adanya kurikulum jihad atau lainnya akan tetapi dapat diamati dari muatan hidden curriculum yang cenderung dapat diukur melalui gejala dan ekspresi perilaku santri dan ustad. Misalnya segala perangkat nilai, pemikiran, syimbol, sistem, pola, proses pendidikan dan tradisi yang melekat dalam seluruh kegiatan, baik pada aspek yang dapat di amati (tangible) seperti perilaku fisik, bangunan, sikap fanatik, dan syimbol maupun yang tidak teramati (intangible) seperti aspek motivasi, keyakinan, antusisme, ideologi, niat, keberkahan, dan pemikiran..Kata kunci: pesantren, pendidikan, radikalisme, kultur CULTURE OF PESANTREN EDUCATION AND RADICALISMAbstractThis study aims to, (a) describe and disclose their relationship education culture Pesantren al-Madinah with radicalism, (b) disclose the culture of radical pesantren education. This study was descriptive qualitative research. Data collection techniques using observation, participation, interview and documentation. While data analysis technique is inductive analysis techniques. The results showed that (a) the culture of al-Madinah Islamic boarding schools have a tendency to radicalism and exclusiveness, (b) the culture of jihad education schools have the same curriculum as part of the understanding of religion that developed in pesantren education. It shows the change in the culture of pesantren education leading to heterogeneity in patterns, models, goals and educational culture developed. Pesantren culture that tends to the radicalism, has so far not only be measured from th…","author":[{"dropping-particle":"","family":"Malik","given":"Abdul","non-dropping-particle":"","parse-names":false,"suffix":""},{"dropping-particle":"","family":"Sudrajat","given":"Ajat","non-dropping-particle":"","parse-names":false,"suffix":""},{"dropping-particle":"","family":"Hanum","given":"Farida","non-dropping-particle":"","parse-names":false,"suffix":""}],"container-title":"Jurnal Pembangunan Pendidikan: Fondasi dan Aplikasi","id":"ITEM-1","issue":"2","issued":{"date-parts":[["2017"]]},"title":"KULTUR PENDIDIKAN PESANTREN DAN RADIKALISME","type":"article-journal","volume":"4"},"uris":["http://www.mendeley.com/documents/?uuid=8fae9574-9d7f-396c-a2e4-d24183ee13f3"]}],"mendeley":{"formattedCitation":"(Malik, Sudrajat, &amp; Hanum, 2017)","plainTextFormattedCitation":"(Malik, Sudrajat, &amp; Hanum, 2017)","previouslyFormattedCitation":"(Malik, Sudrajat, &amp; Hanum, 2017)"},"properties":{"noteIndex":0},"schema":"https://github.com/citation-style-language/schema/raw/master/csl-citation.json"}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(Malik, Sudrajat, &amp; Hanum, 2017)</w:t>
      </w:r>
      <w:r w:rsidR="000B7055">
        <w:rPr>
          <w:rFonts w:ascii="Palatino" w:hAnsi="Palatino" w:cs="Palatino"/>
          <w:lang w:val="en-GB"/>
        </w:rPr>
        <w:fldChar w:fldCharType="end"/>
      </w:r>
      <w:r>
        <w:rPr>
          <w:rFonts w:ascii="Palatino" w:hAnsi="Palatino" w:cs="Palatino"/>
          <w:lang w:val="en-GB"/>
        </w:rPr>
        <w:t xml:space="preserve">. </w:t>
      </w:r>
    </w:p>
    <w:p w14:paraId="26E4199E" w14:textId="3220C514" w:rsidR="00571978" w:rsidRDefault="009E0EC8" w:rsidP="00EA482B">
      <w:pPr>
        <w:autoSpaceDE w:val="0"/>
        <w:autoSpaceDN w:val="0"/>
        <w:adjustRightInd w:val="0"/>
        <w:spacing w:after="0" w:line="276" w:lineRule="auto"/>
        <w:ind w:right="-46" w:firstLine="851"/>
        <w:jc w:val="both"/>
        <w:rPr>
          <w:rFonts w:ascii="Palatino" w:hAnsi="Palatino" w:cs="Palatino"/>
          <w:lang w:val="en-GB"/>
        </w:rPr>
      </w:pPr>
      <w:proofErr w:type="spellStart"/>
      <w:r>
        <w:rPr>
          <w:rFonts w:ascii="Palatino" w:hAnsi="Palatino" w:cs="Palatino"/>
          <w:lang w:val="en-GB"/>
        </w:rPr>
        <w:t>Pertumbuhan</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selalu</w:t>
      </w:r>
      <w:proofErr w:type="spellEnd"/>
      <w:r>
        <w:rPr>
          <w:rFonts w:ascii="Palatino" w:hAnsi="Palatino" w:cs="Palatino"/>
          <w:lang w:val="en-GB"/>
        </w:rPr>
        <w:t xml:space="preserve"> </w:t>
      </w:r>
      <w:proofErr w:type="spellStart"/>
      <w:r>
        <w:rPr>
          <w:rFonts w:ascii="Palatino" w:hAnsi="Palatino" w:cs="Palatino"/>
          <w:lang w:val="en-GB"/>
        </w:rPr>
        <w:t>mengalami</w:t>
      </w:r>
      <w:proofErr w:type="spellEnd"/>
      <w:r>
        <w:rPr>
          <w:rFonts w:ascii="Palatino" w:hAnsi="Palatino" w:cs="Palatino"/>
          <w:lang w:val="en-GB"/>
        </w:rPr>
        <w:t xml:space="preserve"> </w:t>
      </w:r>
      <w:proofErr w:type="spellStart"/>
      <w:r>
        <w:rPr>
          <w:rFonts w:ascii="Palatino" w:hAnsi="Palatino" w:cs="Palatino"/>
          <w:lang w:val="en-GB"/>
        </w:rPr>
        <w:t>perkembangan</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masa </w:t>
      </w:r>
      <w:proofErr w:type="spellStart"/>
      <w:r>
        <w:rPr>
          <w:rFonts w:ascii="Palatino" w:hAnsi="Palatino" w:cs="Palatino"/>
          <w:lang w:val="en-GB"/>
        </w:rPr>
        <w:t>ke</w:t>
      </w:r>
      <w:proofErr w:type="spellEnd"/>
      <w:r>
        <w:rPr>
          <w:rFonts w:ascii="Palatino" w:hAnsi="Palatino" w:cs="Palatino"/>
          <w:lang w:val="en-GB"/>
        </w:rPr>
        <w:t xml:space="preserve"> masa. </w:t>
      </w:r>
      <w:proofErr w:type="spellStart"/>
      <w:r>
        <w:rPr>
          <w:rFonts w:ascii="Palatino" w:hAnsi="Palatino" w:cs="Palatino"/>
          <w:lang w:val="en-GB"/>
        </w:rPr>
        <w:t>Saat</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dunia </w:t>
      </w:r>
      <w:proofErr w:type="spellStart"/>
      <w:r>
        <w:rPr>
          <w:rFonts w:ascii="Palatino" w:hAnsi="Palatino" w:cs="Palatino"/>
          <w:lang w:val="en-GB"/>
        </w:rPr>
        <w:t>memasuki</w:t>
      </w:r>
      <w:proofErr w:type="spellEnd"/>
      <w:r>
        <w:rPr>
          <w:rFonts w:ascii="Palatino" w:hAnsi="Palatino" w:cs="Palatino"/>
          <w:lang w:val="en-GB"/>
        </w:rPr>
        <w:t xml:space="preserve"> era </w:t>
      </w:r>
      <w:proofErr w:type="spellStart"/>
      <w:r>
        <w:rPr>
          <w:rFonts w:ascii="Palatino" w:hAnsi="Palatino" w:cs="Palatino"/>
          <w:lang w:val="en-GB"/>
        </w:rPr>
        <w:t>teknologi</w:t>
      </w:r>
      <w:proofErr w:type="spellEnd"/>
      <w:r>
        <w:rPr>
          <w:rFonts w:ascii="Palatino" w:hAnsi="Palatino" w:cs="Palatino"/>
          <w:lang w:val="en-GB"/>
        </w:rPr>
        <w:t xml:space="preserve"> yang </w:t>
      </w:r>
      <w:proofErr w:type="spellStart"/>
      <w:r>
        <w:rPr>
          <w:rFonts w:ascii="Palatino" w:hAnsi="Palatino" w:cs="Palatino"/>
          <w:lang w:val="en-GB"/>
        </w:rPr>
        <w:t>terbaru</w:t>
      </w:r>
      <w:proofErr w:type="spellEnd"/>
      <w:r>
        <w:rPr>
          <w:rFonts w:ascii="Palatino" w:hAnsi="Palatino" w:cs="Palatino"/>
          <w:lang w:val="en-GB"/>
        </w:rPr>
        <w:t xml:space="preserve"> </w:t>
      </w:r>
      <w:proofErr w:type="spellStart"/>
      <w:r>
        <w:rPr>
          <w:rFonts w:ascii="Palatino" w:hAnsi="Palatino" w:cs="Palatino"/>
          <w:lang w:val="en-GB"/>
        </w:rPr>
        <w:t>yaitu</w:t>
      </w:r>
      <w:proofErr w:type="spellEnd"/>
      <w:r>
        <w:rPr>
          <w:rFonts w:ascii="Palatino" w:hAnsi="Palatino" w:cs="Palatino"/>
          <w:lang w:val="en-GB"/>
        </w:rPr>
        <w:t xml:space="preserve"> </w:t>
      </w:r>
      <w:r>
        <w:rPr>
          <w:rFonts w:ascii="Palatino" w:hAnsi="Palatino" w:cs="Palatino"/>
          <w:i/>
          <w:iCs/>
          <w:lang w:val="en-GB"/>
        </w:rPr>
        <w:t>society</w:t>
      </w:r>
      <w:r>
        <w:rPr>
          <w:rFonts w:ascii="Palatino" w:hAnsi="Palatino" w:cs="Palatino"/>
          <w:lang w:val="en-GB"/>
        </w:rPr>
        <w:t xml:space="preserve"> 5.0 </w:t>
      </w:r>
      <w:proofErr w:type="spellStart"/>
      <w:r>
        <w:rPr>
          <w:rFonts w:ascii="Palatino" w:hAnsi="Palatino" w:cs="Palatino"/>
          <w:lang w:val="en-GB"/>
        </w:rPr>
        <w:t>Terdapatnya</w:t>
      </w:r>
      <w:proofErr w:type="spellEnd"/>
      <w:r>
        <w:rPr>
          <w:rFonts w:ascii="Palatino" w:hAnsi="Palatino" w:cs="Palatino"/>
          <w:lang w:val="en-GB"/>
        </w:rPr>
        <w:t xml:space="preserve"> </w:t>
      </w:r>
      <w:proofErr w:type="spellStart"/>
      <w:r>
        <w:rPr>
          <w:rFonts w:ascii="Palatino" w:hAnsi="Palatino" w:cs="Palatino"/>
          <w:lang w:val="en-GB"/>
        </w:rPr>
        <w:t>inovasi</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bawa</w:t>
      </w:r>
      <w:proofErr w:type="spellEnd"/>
      <w:r>
        <w:rPr>
          <w:rFonts w:ascii="Palatino" w:hAnsi="Palatino" w:cs="Palatino"/>
          <w:lang w:val="en-GB"/>
        </w:rPr>
        <w:t xml:space="preserve"> </w:t>
      </w:r>
      <w:proofErr w:type="spellStart"/>
      <w:r>
        <w:rPr>
          <w:rFonts w:ascii="Palatino" w:hAnsi="Palatino" w:cs="Palatino"/>
          <w:lang w:val="en-GB"/>
        </w:rPr>
        <w:t>akibat</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ataupun</w:t>
      </w:r>
      <w:proofErr w:type="spellEnd"/>
      <w:r>
        <w:rPr>
          <w:rFonts w:ascii="Palatino" w:hAnsi="Palatino" w:cs="Palatino"/>
          <w:lang w:val="en-GB"/>
        </w:rPr>
        <w:t xml:space="preserve"> </w:t>
      </w:r>
      <w:r w:rsidR="000B7055">
        <w:rPr>
          <w:rFonts w:ascii="Palatino" w:hAnsi="Palatino" w:cs="Palatino"/>
          <w:lang w:val="en-GB"/>
        </w:rPr>
        <w:t xml:space="preserve">negative </w:t>
      </w:r>
      <w:r w:rsidR="000B7055">
        <w:rPr>
          <w:rFonts w:ascii="Palatino" w:hAnsi="Palatino" w:cs="Palatino"/>
          <w:lang w:val="en-GB"/>
        </w:rPr>
        <w:fldChar w:fldCharType="begin" w:fldLock="1"/>
      </w:r>
      <w:r w:rsidR="000B7055">
        <w:rPr>
          <w:rFonts w:ascii="Palatino" w:hAnsi="Palatino" w:cs="Palatino"/>
          <w:lang w:val="en-GB"/>
        </w:rPr>
        <w:instrText>ADDIN CSL_CITATION {"citationItems":[{"id":"ITEM-1","itemData":{"DOI":"10.14421/hjie.2021.12-07","ISSN":"2809-7769","abstract":"Tujuan penulisan ini adalah untuk mengetahui latar biografi, kehidupan, serta pemikiran Ibnu Sina mengenai pendidikan, kemudian untuk menemukan relevansi pemikiran pendidikan Ibnu Sina dengan pendidikan Islam di era modern ini. Metode yang digunakan dalam penyusunan makalah ini adalah metode kepustakaan (library research). Peneliti menghimpun sumber data melalui literatur-literatur teks, baik buku, jurnal, maupun artikel-artikel yang berhubungan dengan pembahasan ini. Hasil penelitian menunjukan Ibnu Sina Sebagai seorang filosof, ahli kedokteran dan juga pendidikan, Ibnu Sina memiliki gagasan dan pemikiran terkait tentang mendidik anak, yang diantaranya menjelaskan kepada kita bahwa ia sangat memperhatikan pendidikan akhlak anak. pemikiran Ibnu Sina mengenai pendidikan secara terstruktur dari tujuan, kurikulum, metode pembelajaran dan guru atau pendidik ialah faktor dari pada unsur-usur determinan dalam pendidikan. Oleh karena itu, pemikiran Ibnu Sina dapat dijadikan acuan penting dalam memajukan dunia pendidikan.","author":[{"dropping-particle":"","family":"Wibowo","given":"","non-dropping-particle":"","parse-names":false,"suffix":""},{"dropping-particle":"","family":"Risa Udayani","given":"","non-dropping-particle":"","parse-names":false,"suffix":""}],"container-title":"HEUTAGOGIA: Journal of Islamic Education","id":"ITEM-1","issue":"2","issued":{"date-parts":[["2021"]]},"title":"Relevansi Pemikiran Ibnu Sina Terhadap Pendidikan di Era Modern","type":"article-journal","volume":"1"},"uris":["http://www.mendeley.com/documents/?uuid=3c816876-6835-3d71-a5b8-464ddbc811ab"]}],"mendeley":{"formattedCitation":"(Wibowo &amp; Risa Udayani, 2021)","plainTextFormattedCitation":"(Wibowo &amp; Risa Udayani, 2021)","previouslyFormattedCitation":"(Wibowo &amp; Risa Udayani, 2021)"},"properties":{"noteIndex":0},"schema":"https://github.com/citation-style-language/schema/raw/master/csl-citation.json"}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(Wibowo &amp; Risa Udayani, 2021)</w:t>
      </w:r>
      <w:r w:rsidR="000B7055">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Sepanjang</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proyek</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5. 0 </w:t>
      </w:r>
      <w:proofErr w:type="spellStart"/>
      <w:r>
        <w:rPr>
          <w:rFonts w:ascii="Palatino" w:hAnsi="Palatino" w:cs="Palatino"/>
          <w:lang w:val="en-GB"/>
        </w:rPr>
        <w:t>diharapkan</w:t>
      </w:r>
      <w:proofErr w:type="spellEnd"/>
      <w:r>
        <w:rPr>
          <w:rFonts w:ascii="Palatino" w:hAnsi="Palatino" w:cs="Palatino"/>
          <w:lang w:val="en-GB"/>
        </w:rPr>
        <w:t xml:space="preserve"> </w:t>
      </w:r>
      <w:proofErr w:type="spellStart"/>
      <w:r>
        <w:rPr>
          <w:rFonts w:ascii="Palatino" w:hAnsi="Palatino" w:cs="Palatino"/>
          <w:lang w:val="en-GB"/>
        </w:rPr>
        <w:t>sanggup</w:t>
      </w:r>
      <w:proofErr w:type="spellEnd"/>
      <w:r>
        <w:rPr>
          <w:rFonts w:ascii="Palatino" w:hAnsi="Palatino" w:cs="Palatino"/>
          <w:lang w:val="en-GB"/>
        </w:rPr>
        <w:t xml:space="preserve"> </w:t>
      </w:r>
      <w:proofErr w:type="spellStart"/>
      <w:r>
        <w:rPr>
          <w:rFonts w:ascii="Palatino" w:hAnsi="Palatino" w:cs="Palatino"/>
          <w:lang w:val="en-GB"/>
        </w:rPr>
        <w:t>menjadikan</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selaku</w:t>
      </w:r>
      <w:proofErr w:type="spellEnd"/>
      <w:r>
        <w:rPr>
          <w:rFonts w:ascii="Palatino" w:hAnsi="Palatino" w:cs="Palatino"/>
          <w:lang w:val="en-GB"/>
        </w:rPr>
        <w:t xml:space="preserve"> </w:t>
      </w:r>
      <w:proofErr w:type="spellStart"/>
      <w:r>
        <w:rPr>
          <w:rFonts w:ascii="Palatino" w:hAnsi="Palatino" w:cs="Palatino"/>
          <w:lang w:val="en-GB"/>
        </w:rPr>
        <w:t>pusat</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terciptanya</w:t>
      </w:r>
      <w:proofErr w:type="spellEnd"/>
      <w:r>
        <w:rPr>
          <w:rFonts w:ascii="Palatino" w:hAnsi="Palatino" w:cs="Palatino"/>
          <w:lang w:val="en-GB"/>
        </w:rPr>
        <w:t xml:space="preserve"> </w:t>
      </w:r>
      <w:proofErr w:type="spellStart"/>
      <w:r>
        <w:rPr>
          <w:rFonts w:ascii="Palatino" w:hAnsi="Palatino" w:cs="Palatino"/>
          <w:lang w:val="en-GB"/>
        </w:rPr>
        <w:t>penyeimbang</w:t>
      </w:r>
      <w:proofErr w:type="spellEnd"/>
      <w:r>
        <w:rPr>
          <w:rFonts w:ascii="Palatino" w:hAnsi="Palatino" w:cs="Palatino"/>
          <w:lang w:val="en-GB"/>
        </w:rPr>
        <w:t xml:space="preserve"> </w:t>
      </w:r>
      <w:proofErr w:type="spellStart"/>
      <w:r>
        <w:rPr>
          <w:rFonts w:ascii="Palatino" w:hAnsi="Palatino" w:cs="Palatino"/>
          <w:lang w:val="en-GB"/>
        </w:rPr>
        <w:t>antara</w:t>
      </w:r>
      <w:proofErr w:type="spellEnd"/>
      <w:r>
        <w:rPr>
          <w:rFonts w:ascii="Palatino" w:hAnsi="Palatino" w:cs="Palatino"/>
          <w:lang w:val="en-GB"/>
        </w:rPr>
        <w:t xml:space="preserve"> dunia maya </w:t>
      </w:r>
      <w:proofErr w:type="spellStart"/>
      <w:r>
        <w:rPr>
          <w:rFonts w:ascii="Palatino" w:hAnsi="Palatino" w:cs="Palatino"/>
          <w:lang w:val="en-GB"/>
        </w:rPr>
        <w:t>serta</w:t>
      </w:r>
      <w:proofErr w:type="spellEnd"/>
      <w:r>
        <w:rPr>
          <w:rFonts w:ascii="Palatino" w:hAnsi="Palatino" w:cs="Palatino"/>
          <w:lang w:val="en-GB"/>
        </w:rPr>
        <w:t xml:space="preserve"> dunia </w:t>
      </w:r>
      <w:proofErr w:type="spellStart"/>
      <w:r>
        <w:rPr>
          <w:rFonts w:ascii="Palatino" w:hAnsi="Palatino" w:cs="Palatino"/>
          <w:lang w:val="en-GB"/>
        </w:rPr>
        <w:t>nyata</w:t>
      </w:r>
      <w:proofErr w:type="spellEnd"/>
      <w:r w:rsidR="000B7055">
        <w:rPr>
          <w:rFonts w:ascii="Palatino" w:hAnsi="Palatino" w:cs="Palatino"/>
          <w:lang w:val="en-GB"/>
        </w:rPr>
        <w:t xml:space="preserve"> </w:t>
      </w:r>
      <w:r w:rsidR="000B7055">
        <w:rPr>
          <w:rFonts w:ascii="Palatino" w:hAnsi="Palatino" w:cs="Palatino"/>
          <w:lang w:val="en-GB"/>
        </w:rPr>
        <w:fldChar w:fldCharType="begin" w:fldLock="1"/>
      </w:r>
      <w:r w:rsidR="00FC6784">
        <w:rPr>
          <w:rFonts w:ascii="Palatino" w:hAnsi="Palatino" w:cs="Palatino"/>
          <w:lang w:val="en-GB"/>
        </w:rPr>
        <w:instrText>ADDIN CSL_CITATION {"citationItems":[{"id":"ITEM-1","itemData":{"DOI":"10.31091/mudra.v35i2.975","ISSN":"0854-3461","abstract":"Pendidikan karakter sangat penting untuk diberikan pada anak sejak dini, terutama saat ia berada dalam fase imitasi, di mana anak belajar meniru perangai seperti cara bicara dan cara bersikap yang diambil dari model yang diteladani. Meniru dengan keteladanan mengajarkan anak untuk mengembangkan moral, sosial dan spiritual mereka. Salah satu landasan pendidikan karakter dalam Hindu adalah ajaran Tri Kaya Parisudha, yang terdiri dari Manacika, Wacika, dan Kayika. Ajaran ini sangat penting untuk dipahami dan diamalkan oleh anak di kehidupan sehari-hari, karena akan membentuk sifat integritas dan jati dirinya. Keselarasan antara pikiran, ucapan, dan tindakan agar selalu berada di jalan yang baik dan benar dalam Tri Kaya Parisudha dapat disampaikan menggunakan pendekatan keteladanan, yaitu proses meniru perilaku yang diperagakan oleh model/idola yang disukai mereka. Di era modern, penerapan pendidikan karakter bisa dilakukan dengan bantuan media eksternal seperti animasi. Konsep pendidikan karakter dikemas lewat tokoh animasi dan dapat dijadikan model/idola oleh anak untuk ditiru. Selain itu, nilai yang terkandung lewat cerita di animasi juga dapat terbawa sampai anak tumbuh dewasa, dan dijadikan referensi olehnya saat dibutuhkan. Adanya ikatan emosional anak pada karakter animasi menyebabkan anak meniru gaya/gerak karakter tersebut, hingga turut merasakan apa yang dirasakan karakter itu. Selain itu, cerita dalam animasi juga memberikan pengalaman baru bagi anak untuk dijadikan pembelajaran dalam pembentukkan karakternya. Sebagai media pembelajaran, animasi dapat menunjang aspek kognitif anak dengan cara mengingat apa yang ia dapat di animasi tersebut, untuk kemudian ditiru agar dapat membentuk karakter mereka.","author":[{"dropping-particle":"","family":"Rangga Lawe","given":"I Gusti Agung","non-dropping-particle":"","parse-names":false,"suffix":""},{"dropping-particle":"","family":"Irfansyah","given":"Irfansyah","non-dropping-particle":"","parse-names":false,"suffix":""},{"dropping-particle":"","family":"Ahmad","given":"Hafiz Aziz","non-dropping-particle":"","parse-names":false,"suffix":""}],"container-title":"Mudra Jurnal Seni Budaya","id":"ITEM-1","issue":"2","issued":{"date-parts":[["2020"]]},"title":"Animasi sebagai Media Pendidikan Karakter Berbasis Tri Kaya Parisudha untuk Anak-Anak","type":"article-journal","volume":"35"},"uris":["http://www.mendeley.com/documents/?uuid=48a71546-6743-3a39-977e-208d056cf810"]}],"mendeley":{"formattedCitation":"(Rangga Lawe, Irfansyah, &amp; Ahmad, 2020)","plainTextFormattedCitation":"(Rangga Lawe, Irfansyah, &amp; Ahmad, 2020)","previouslyFormattedCitation":"(Rangga Lawe, Irfansyah, &amp; Ahmad, 2020)"},"properties":{"noteIndex":0},"schema":"https://github.com/citation-style-language/schema/raw/master/csl-citation.json"}</w:instrText>
      </w:r>
      <w:r w:rsidR="000B7055">
        <w:rPr>
          <w:rFonts w:ascii="Palatino" w:hAnsi="Palatino" w:cs="Palatino"/>
          <w:lang w:val="en-GB"/>
        </w:rPr>
        <w:fldChar w:fldCharType="separate"/>
      </w:r>
      <w:r w:rsidR="000B7055" w:rsidRPr="000B7055">
        <w:rPr>
          <w:rFonts w:ascii="Palatino" w:hAnsi="Palatino" w:cs="Palatino"/>
          <w:noProof/>
          <w:lang w:val="en-GB"/>
        </w:rPr>
        <w:t>(Rangga Lawe, Irfansyah, &amp; Ahmad, 2020)</w:t>
      </w:r>
      <w:r w:rsidR="000B7055">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Keadaan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terlepas</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peranan</w:t>
      </w:r>
      <w:proofErr w:type="spellEnd"/>
      <w:r>
        <w:rPr>
          <w:rFonts w:ascii="Palatino" w:hAnsi="Palatino" w:cs="Palatino"/>
          <w:lang w:val="en-GB"/>
        </w:rPr>
        <w:t xml:space="preserve"> </w:t>
      </w:r>
      <w:proofErr w:type="spellStart"/>
      <w:r>
        <w:rPr>
          <w:rFonts w:ascii="Palatino" w:hAnsi="Palatino" w:cs="Palatino"/>
          <w:lang w:val="en-GB"/>
        </w:rPr>
        <w:t>berarti</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lastRenderedPageBreak/>
        <w:t>membentuk</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yang </w:t>
      </w:r>
      <w:proofErr w:type="spellStart"/>
      <w:r>
        <w:rPr>
          <w:rFonts w:ascii="Palatino" w:hAnsi="Palatino" w:cs="Palatino"/>
          <w:lang w:val="en-GB"/>
        </w:rPr>
        <w:t>pintar</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berbudi</w:t>
      </w:r>
      <w:proofErr w:type="spellEnd"/>
      <w:r>
        <w:rPr>
          <w:rFonts w:ascii="Palatino" w:hAnsi="Palatino" w:cs="Palatino"/>
          <w:lang w:val="en-GB"/>
        </w:rPr>
        <w:t xml:space="preserve"> </w:t>
      </w:r>
      <w:proofErr w:type="spellStart"/>
      <w:r>
        <w:rPr>
          <w:rFonts w:ascii="Palatino" w:hAnsi="Palatino" w:cs="Palatino"/>
          <w:lang w:val="en-GB"/>
        </w:rPr>
        <w:t>luhur</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selaku</w:t>
      </w:r>
      <w:proofErr w:type="spellEnd"/>
      <w:r>
        <w:rPr>
          <w:rFonts w:ascii="Palatino" w:hAnsi="Palatino" w:cs="Palatino"/>
          <w:lang w:val="en-GB"/>
        </w:rPr>
        <w:t xml:space="preserve"> </w:t>
      </w:r>
      <w:proofErr w:type="spellStart"/>
      <w:r>
        <w:rPr>
          <w:rFonts w:ascii="Palatino" w:hAnsi="Palatino" w:cs="Palatino"/>
          <w:lang w:val="en-GB"/>
        </w:rPr>
        <w:t>wadah</w:t>
      </w:r>
      <w:proofErr w:type="spellEnd"/>
      <w:r>
        <w:rPr>
          <w:rFonts w:ascii="Palatino" w:hAnsi="Palatino" w:cs="Palatino"/>
          <w:lang w:val="en-GB"/>
        </w:rPr>
        <w:t xml:space="preserve"> buat </w:t>
      </w:r>
      <w:proofErr w:type="spellStart"/>
      <w:r>
        <w:rPr>
          <w:rFonts w:ascii="Palatino" w:hAnsi="Palatino" w:cs="Palatino"/>
          <w:lang w:val="en-GB"/>
        </w:rPr>
        <w:t>berpikir</w:t>
      </w:r>
      <w:proofErr w:type="spellEnd"/>
      <w:r>
        <w:rPr>
          <w:rFonts w:ascii="Palatino" w:hAnsi="Palatino" w:cs="Palatino"/>
          <w:lang w:val="en-GB"/>
        </w:rPr>
        <w:t xml:space="preserve"> </w:t>
      </w:r>
      <w:proofErr w:type="spellStart"/>
      <w:r>
        <w:rPr>
          <w:rFonts w:ascii="Palatino" w:hAnsi="Palatino" w:cs="Palatino"/>
          <w:lang w:val="en-GB"/>
        </w:rPr>
        <w:t>kritis</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hendak</w:t>
      </w:r>
      <w:proofErr w:type="spellEnd"/>
      <w:r>
        <w:rPr>
          <w:rFonts w:ascii="Palatino" w:hAnsi="Palatino" w:cs="Palatino"/>
          <w:lang w:val="en-GB"/>
        </w:rPr>
        <w:t xml:space="preserve"> </w:t>
      </w:r>
      <w:proofErr w:type="spellStart"/>
      <w:r>
        <w:rPr>
          <w:rFonts w:ascii="Palatino" w:hAnsi="Palatino" w:cs="Palatino"/>
          <w:lang w:val="en-GB"/>
        </w:rPr>
        <w:t>terbentuk</w:t>
      </w:r>
      <w:proofErr w:type="spellEnd"/>
      <w:r>
        <w:rPr>
          <w:rFonts w:ascii="Palatino" w:hAnsi="Palatino" w:cs="Palatino"/>
          <w:lang w:val="en-GB"/>
        </w:rPr>
        <w:t xml:space="preserve"> </w:t>
      </w:r>
      <w:proofErr w:type="spellStart"/>
      <w:r>
        <w:rPr>
          <w:rFonts w:ascii="Palatino" w:hAnsi="Palatino" w:cs="Palatino"/>
          <w:lang w:val="en-GB"/>
        </w:rPr>
        <w:t>kelompok</w:t>
      </w:r>
      <w:proofErr w:type="spellEnd"/>
      <w:r>
        <w:rPr>
          <w:rFonts w:ascii="Palatino" w:hAnsi="Palatino" w:cs="Palatino"/>
          <w:lang w:val="en-GB"/>
        </w:rPr>
        <w:t xml:space="preserve"> </w:t>
      </w:r>
      <w:proofErr w:type="spellStart"/>
      <w:r>
        <w:rPr>
          <w:rFonts w:ascii="Palatino" w:hAnsi="Palatino" w:cs="Palatino"/>
          <w:lang w:val="en-GB"/>
        </w:rPr>
        <w:t>warga</w:t>
      </w:r>
      <w:proofErr w:type="spellEnd"/>
      <w:r>
        <w:rPr>
          <w:rFonts w:ascii="Palatino" w:hAnsi="Palatino" w:cs="Palatino"/>
          <w:lang w:val="en-GB"/>
        </w:rPr>
        <w:t xml:space="preserve"> yang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memakai</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maksimal</w:t>
      </w:r>
      <w:proofErr w:type="spellEnd"/>
      <w:r w:rsidR="000B7055">
        <w:rPr>
          <w:rFonts w:ascii="Palatino" w:hAnsi="Palatino" w:cs="Palatino"/>
          <w:lang w:val="en-GB"/>
        </w:rPr>
        <w:t xml:space="preserve"> </w:t>
      </w:r>
      <w:r w:rsidR="00FC6784">
        <w:rPr>
          <w:rFonts w:ascii="Palatino" w:hAnsi="Palatino" w:cs="Palatino"/>
          <w:lang w:val="en-GB"/>
        </w:rPr>
        <w:fldChar w:fldCharType="begin" w:fldLock="1"/>
      </w:r>
      <w:r w:rsidR="00FC6784">
        <w:rPr>
          <w:rFonts w:ascii="Palatino" w:hAnsi="Palatino" w:cs="Palatino"/>
          <w:lang w:val="en-GB"/>
        </w:rPr>
        <w:instrText>ADDIN CSL_CITATION {"citationItems":[{"id":"ITEM-1","itemData":{"DOI":"10.31000/lgrm.v12i1.8143","ISSN":"2301-9875","abstract":"Teknologi pada era modern semakin canggih. Teknologi telah merambah ke dunia permainan anak. Banyak diciptakan permainan anak berbasis teknologi misalnya playstation. Anak-anak menjadi semakin lupa dengan permainan tradisional. Padahal dalam permainan tradisional mengandung nilai-nilai pendidikan untuk membentuk karakter anak. Penelitian ini bertujuan untuk mendeskripsikan nilai-nilai pendidikan yang terkandung dalam permainan tradsional engklek dan dampaknya bagii nilai-nilai pendidikan pada siswa kelas 3 SD di SDIT Tiara Aksara. Metode yang digunakan pada penelitian ini yaitu menggunakan pendekatan kualitatif dengan metode deskriptif. Hasil penelitian menunjukan bahwa permainan tradisional engklek mengandung beberapa nilai-nilai pendidikan yaitu nilai pendidikan moral, nilai pendidikan sosial dan nilai pendidikan budaya. Permainan tradisional engklek berdampak baik bagi pembentukan karakter anak karena anak di ajarkan untuk bersikap jujur, disiplin, saling menghargai, adil, bekerja sama dan cinta dan bangga terhadap budaya tanah air. Hasil penelitian ini diharapkan dapat bermanfaat kepada pihak-pihak terkait yang dapat memanfaatkan seperti guru, orang tua, dan anak-anak serta peneliti selanjutnya agar permainan tradisional engklek dapat diwariskan secara turun-temurun.Kata kunci: pendidikan permainan tradisional engklek","author":[{"dropping-particle":"","family":"Najiah","given":"Mar'atun","non-dropping-particle":"","parse-names":false,"suffix":""},{"dropping-particle":"","family":"Jamaludi","given":"Ujang","non-dropping-particle":"","parse-names":false,"suffix":""}],"container-title":"Lingua Rima: Jurnal Pendidikan Bahasa dan Sastra Indonesia","id":"ITEM-1","issue":"1","issued":{"date-parts":[["2023"]]},"title":"NILAI PENDIDIKAN DALAM PERMAINAN TRADISIONAL ENGKLEK","type":"article-journal","volume":"12"},"uris":["http://www.mendeley.com/documents/?uuid=ec6be22c-3764-3bb8-8550-395ca839e720"]}],"mendeley":{"formattedCitation":"(Najiah &amp; Jamaludi, 2023)","plainTextFormattedCitation":"(Najiah &amp; Jamaludi, 2023)","previouslyFormattedCitation":"(Najiah &amp; Jamaludi, 2023)"},"properties":{"noteIndex":0},"schema":"https://github.com/citation-style-language/schema/raw/master/csl-citation.json"}</w:instrText>
      </w:r>
      <w:r w:rsidR="00FC6784">
        <w:rPr>
          <w:rFonts w:ascii="Palatino" w:hAnsi="Palatino" w:cs="Palatino"/>
          <w:lang w:val="en-GB"/>
        </w:rPr>
        <w:fldChar w:fldCharType="separate"/>
      </w:r>
      <w:r w:rsidR="00FC6784" w:rsidRPr="00FC6784">
        <w:rPr>
          <w:rFonts w:ascii="Palatino" w:hAnsi="Palatino" w:cs="Palatino"/>
          <w:noProof/>
          <w:lang w:val="en-GB"/>
        </w:rPr>
        <w:t>(Najiah &amp; Jamaludi, 2023)</w:t>
      </w:r>
      <w:r w:rsidR="00FC6784">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Mempraktikkan</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yang </w:t>
      </w:r>
      <w:proofErr w:type="spellStart"/>
      <w:r>
        <w:rPr>
          <w:rFonts w:ascii="Palatino" w:hAnsi="Palatino" w:cs="Palatino"/>
          <w:lang w:val="en-GB"/>
        </w:rPr>
        <w:t>berbasis</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jadi</w:t>
      </w:r>
      <w:proofErr w:type="spellEnd"/>
      <w:r>
        <w:rPr>
          <w:rFonts w:ascii="Palatino" w:hAnsi="Palatino" w:cs="Palatino"/>
          <w:lang w:val="en-GB"/>
        </w:rPr>
        <w:t xml:space="preserve"> </w:t>
      </w:r>
      <w:proofErr w:type="spellStart"/>
      <w:r>
        <w:rPr>
          <w:rFonts w:ascii="Palatino" w:hAnsi="Palatino" w:cs="Palatino"/>
          <w:lang w:val="en-GB"/>
        </w:rPr>
        <w:t>langkah</w:t>
      </w:r>
      <w:proofErr w:type="spellEnd"/>
      <w:r>
        <w:rPr>
          <w:rFonts w:ascii="Palatino" w:hAnsi="Palatino" w:cs="Palatino"/>
          <w:lang w:val="en-GB"/>
        </w:rPr>
        <w:t xml:space="preserve"> </w:t>
      </w:r>
      <w:proofErr w:type="spellStart"/>
      <w:r>
        <w:rPr>
          <w:rFonts w:ascii="Palatino" w:hAnsi="Palatino" w:cs="Palatino"/>
          <w:lang w:val="en-GB"/>
        </w:rPr>
        <w:t>dini</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tingkatkan</w:t>
      </w:r>
      <w:proofErr w:type="spellEnd"/>
      <w:r>
        <w:rPr>
          <w:rFonts w:ascii="Palatino" w:hAnsi="Palatino" w:cs="Palatino"/>
          <w:lang w:val="en-GB"/>
        </w:rPr>
        <w:t xml:space="preserve"> </w:t>
      </w:r>
      <w:proofErr w:type="spellStart"/>
      <w:r>
        <w:rPr>
          <w:rFonts w:ascii="Palatino" w:hAnsi="Palatino" w:cs="Palatino"/>
          <w:lang w:val="en-GB"/>
        </w:rPr>
        <w:t>mutu</w:t>
      </w:r>
      <w:proofErr w:type="spellEnd"/>
      <w:r>
        <w:rPr>
          <w:rFonts w:ascii="Palatino" w:hAnsi="Palatino" w:cs="Palatino"/>
          <w:lang w:val="en-GB"/>
        </w:rPr>
        <w:t xml:space="preserve"> </w:t>
      </w:r>
      <w:proofErr w:type="spellStart"/>
      <w:r>
        <w:rPr>
          <w:rFonts w:ascii="Palatino" w:hAnsi="Palatino" w:cs="Palatino"/>
          <w:lang w:val="en-GB"/>
        </w:rPr>
        <w:t>benak</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sidR="00571978">
        <w:rPr>
          <w:rFonts w:ascii="Palatino" w:hAnsi="Palatino" w:cs="Palatino"/>
          <w:lang w:val="en-GB"/>
        </w:rPr>
        <w:t xml:space="preserve">. </w:t>
      </w:r>
      <w:proofErr w:type="spellStart"/>
      <w:r>
        <w:rPr>
          <w:rFonts w:ascii="Palatino" w:hAnsi="Palatino" w:cs="Palatino"/>
          <w:lang w:val="en-GB"/>
        </w:rPr>
        <w:t>Selaku</w:t>
      </w:r>
      <w:proofErr w:type="spellEnd"/>
      <w:r>
        <w:rPr>
          <w:rFonts w:ascii="Palatino" w:hAnsi="Palatino" w:cs="Palatino"/>
          <w:lang w:val="en-GB"/>
        </w:rPr>
        <w:t xml:space="preserve"> </w:t>
      </w:r>
      <w:proofErr w:type="spellStart"/>
      <w:r>
        <w:rPr>
          <w:rFonts w:ascii="Palatino" w:hAnsi="Palatino" w:cs="Palatino"/>
          <w:lang w:val="en-GB"/>
        </w:rPr>
        <w:t>contoh</w:t>
      </w:r>
      <w:proofErr w:type="spellEnd"/>
      <w:r>
        <w:rPr>
          <w:rFonts w:ascii="Palatino" w:hAnsi="Palatino" w:cs="Palatino"/>
          <w:lang w:val="en-GB"/>
        </w:rPr>
        <w:t xml:space="preserve"> </w:t>
      </w:r>
      <w:proofErr w:type="spellStart"/>
      <w:r>
        <w:rPr>
          <w:rFonts w:ascii="Palatino" w:hAnsi="Palatino" w:cs="Palatino"/>
          <w:lang w:val="en-GB"/>
        </w:rPr>
        <w:t>adanya</w:t>
      </w:r>
      <w:proofErr w:type="spellEnd"/>
      <w:r>
        <w:rPr>
          <w:rFonts w:ascii="Palatino" w:hAnsi="Palatino" w:cs="Palatino"/>
          <w:lang w:val="en-GB"/>
        </w:rPr>
        <w:t xml:space="preserve"> </w:t>
      </w:r>
      <w:proofErr w:type="spellStart"/>
      <w:r>
        <w:rPr>
          <w:rFonts w:ascii="Palatino" w:hAnsi="Palatino" w:cs="Palatino"/>
          <w:lang w:val="en-GB"/>
        </w:rPr>
        <w:t>aplikasi</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yang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solusi</w:t>
      </w:r>
      <w:proofErr w:type="spellEnd"/>
      <w:r>
        <w:rPr>
          <w:rFonts w:ascii="Palatino" w:hAnsi="Palatino" w:cs="Palatino"/>
          <w:lang w:val="en-GB"/>
        </w:rPr>
        <w:t xml:space="preserve"> </w:t>
      </w:r>
      <w:proofErr w:type="spellStart"/>
      <w:r>
        <w:rPr>
          <w:rFonts w:ascii="Palatino" w:hAnsi="Palatino" w:cs="Palatino"/>
          <w:lang w:val="en-GB"/>
        </w:rPr>
        <w:t>ketika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tatap</w:t>
      </w:r>
      <w:proofErr w:type="spellEnd"/>
      <w:r>
        <w:rPr>
          <w:rFonts w:ascii="Palatino" w:hAnsi="Palatino" w:cs="Palatino"/>
          <w:lang w:val="en-GB"/>
        </w:rPr>
        <w:t xml:space="preserve"> </w:t>
      </w:r>
      <w:proofErr w:type="spellStart"/>
      <w:r>
        <w:rPr>
          <w:rFonts w:ascii="Palatino" w:hAnsi="Palatino" w:cs="Palatino"/>
          <w:lang w:val="en-GB"/>
        </w:rPr>
        <w:t>muka</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bisa</w:t>
      </w:r>
      <w:proofErr w:type="spellEnd"/>
      <w:r>
        <w:rPr>
          <w:rFonts w:ascii="Palatino" w:hAnsi="Palatino" w:cs="Palatino"/>
          <w:lang w:val="en-GB"/>
        </w:rPr>
        <w:t xml:space="preserve"> </w:t>
      </w:r>
      <w:proofErr w:type="spellStart"/>
      <w:r>
        <w:rPr>
          <w:rFonts w:ascii="Palatino" w:hAnsi="Palatino" w:cs="Palatino"/>
          <w:lang w:val="en-GB"/>
        </w:rPr>
        <w:t>dilakukan</w:t>
      </w:r>
      <w:proofErr w:type="spellEnd"/>
      <w:r w:rsidR="00FC6784">
        <w:rPr>
          <w:rFonts w:ascii="Palatino" w:hAnsi="Palatino" w:cs="Palatino"/>
          <w:lang w:val="en-GB"/>
        </w:rPr>
        <w:t xml:space="preserve"> </w:t>
      </w:r>
      <w:r w:rsidR="00FC6784">
        <w:rPr>
          <w:rFonts w:ascii="Palatino" w:hAnsi="Palatino" w:cs="Palatino"/>
          <w:lang w:val="en-GB"/>
        </w:rPr>
        <w:fldChar w:fldCharType="begin" w:fldLock="1"/>
      </w:r>
      <w:r w:rsidR="00FC6784">
        <w:rPr>
          <w:rFonts w:ascii="Palatino" w:hAnsi="Palatino" w:cs="Palatino"/>
          <w:lang w:val="en-GB"/>
        </w:rPr>
        <w:instrText>ADDIN CSL_CITATION {"citationItems":[{"id":"ITEM-1","itemData":{"DOI":"10.62815/darululum.v12i2.67","ISSN":"1907-3003","abstract":"Di era modern ini persaingan pendidikan semakin meningkat dan berbagai strategi dilakukan untuk menarik perhatian masyarakat atau peminat dalam hal ini stakeholder eksternal agar memiliki antusias yang tinggi terhadap dunia pendidikan khususnya lembaga pendidikan. Lembaga pendidkan adalah suatu wadah untuk membina manusia, membawa ke arah masa depan yang lebih baik. Setiap orang yang berada pada wadah tersebut akan mengalami perubahan dan perkembangan menurut warna dan corak institusi tersebut. Lembaga pendidikan yang dimaksud adalah lembaga keluarga, sekolah dan masyarakat yang memiliki peranan sangat strategis yang akan menjadi pusat-pusat kegiatan pendidikan untuk menumbuhkan dan mengembangkan potensi anak sebagai makhluk individu, sosial, susila dan religius.","author":[{"dropping-particle":"","family":"KHAIR","given":"HUBBIL","non-dropping-particle":"","parse-names":false,"suffix":""}],"container-title":"Darul Ulum: Jurnal Ilmiah Keagamaan, Pendidikan dan Kemasyarakatan","id":"ITEM-1","issue":"2","issued":{"date-parts":[["2021"]]},"title":"PERAN LEMBAGA PENDIDIKAN DALAM MASYARAKAT DI ERA MODERN","type":"article-journal","volume":"12"},"uris":["http://www.mendeley.com/documents/?uuid=ff8db649-0d7e-302e-8f15-51ae15ea4fd0"]}],"mendeley":{"formattedCitation":"(KHAIR, 2021)","plainTextFormattedCitation":"(KHAIR, 2021)","previouslyFormattedCitation":"(KHAIR, 2021)"},"properties":{"noteIndex":0},"schema":"https://github.com/citation-style-language/schema/raw/master/csl-citation.json"}</w:instrText>
      </w:r>
      <w:r w:rsidR="00FC6784">
        <w:rPr>
          <w:rFonts w:ascii="Palatino" w:hAnsi="Palatino" w:cs="Palatino"/>
          <w:lang w:val="en-GB"/>
        </w:rPr>
        <w:fldChar w:fldCharType="separate"/>
      </w:r>
      <w:r w:rsidR="00FC6784" w:rsidRPr="00FC6784">
        <w:rPr>
          <w:rFonts w:ascii="Palatino" w:hAnsi="Palatino" w:cs="Palatino"/>
          <w:noProof/>
          <w:lang w:val="en-GB"/>
        </w:rPr>
        <w:t>(KHAIR, 2021)</w:t>
      </w:r>
      <w:r w:rsidR="00FC6784">
        <w:rPr>
          <w:rFonts w:ascii="Palatino" w:hAnsi="Palatino" w:cs="Palatino"/>
          <w:lang w:val="en-GB"/>
        </w:rPr>
        <w:fldChar w:fldCharType="end"/>
      </w:r>
      <w:r>
        <w:rPr>
          <w:rFonts w:ascii="Palatino" w:hAnsi="Palatino" w:cs="Palatino"/>
          <w:lang w:val="en-GB"/>
        </w:rPr>
        <w:t>.</w:t>
      </w:r>
      <w:r w:rsidR="00FC6784">
        <w:rPr>
          <w:rFonts w:ascii="Palatino" w:hAnsi="Palatino" w:cs="Palatino"/>
          <w:lang w:val="en-GB"/>
        </w:rPr>
        <w:t xml:space="preserve"> </w:t>
      </w:r>
      <w:proofErr w:type="spellStart"/>
      <w:r>
        <w:rPr>
          <w:rFonts w:ascii="Palatino" w:hAnsi="Palatino" w:cs="Palatino"/>
          <w:lang w:val="en-GB"/>
        </w:rPr>
        <w:t>Namun</w:t>
      </w:r>
      <w:proofErr w:type="spellEnd"/>
      <w:r>
        <w:rPr>
          <w:rFonts w:ascii="Palatino" w:hAnsi="Palatino" w:cs="Palatino"/>
          <w:lang w:val="en-GB"/>
        </w:rPr>
        <w:t xml:space="preserve">, di </w:t>
      </w:r>
      <w:proofErr w:type="spellStart"/>
      <w:r>
        <w:rPr>
          <w:rFonts w:ascii="Palatino" w:hAnsi="Palatino" w:cs="Palatino"/>
          <w:lang w:val="en-GB"/>
        </w:rPr>
        <w:t>sisi</w:t>
      </w:r>
      <w:proofErr w:type="spellEnd"/>
      <w:r>
        <w:rPr>
          <w:rFonts w:ascii="Palatino" w:hAnsi="Palatino" w:cs="Palatino"/>
          <w:lang w:val="en-GB"/>
        </w:rPr>
        <w:t xml:space="preserve"> lain, </w:t>
      </w:r>
      <w:proofErr w:type="spellStart"/>
      <w:r>
        <w:rPr>
          <w:rFonts w:ascii="Palatino" w:hAnsi="Palatino" w:cs="Palatino"/>
          <w:lang w:val="en-GB"/>
        </w:rPr>
        <w:t>kurangnya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online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moral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dicapai</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langsung</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w:t>
      </w:r>
      <w:proofErr w:type="spellStart"/>
      <w:r>
        <w:rPr>
          <w:rFonts w:ascii="Palatino" w:hAnsi="Palatino" w:cs="Palatino"/>
          <w:lang w:val="en-GB"/>
        </w:rPr>
        <w:t>siswa</w:t>
      </w:r>
      <w:proofErr w:type="spellEnd"/>
      <w:r>
        <w:rPr>
          <w:rFonts w:ascii="Palatino" w:hAnsi="Palatino" w:cs="Palatino"/>
          <w:lang w:val="en-GB"/>
        </w:rPr>
        <w:t>.</w:t>
      </w:r>
      <w:r w:rsidR="00FC6784">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keberadaan</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society 5.0 yang </w:t>
      </w:r>
      <w:proofErr w:type="spellStart"/>
      <w:r>
        <w:rPr>
          <w:rFonts w:ascii="Palatino" w:hAnsi="Palatino" w:cs="Palatino"/>
          <w:lang w:val="en-GB"/>
        </w:rPr>
        <w:t>seharusnya</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menghasilkan</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yang </w:t>
      </w:r>
      <w:proofErr w:type="spellStart"/>
      <w:r>
        <w:rPr>
          <w:rFonts w:ascii="Palatino" w:hAnsi="Palatino" w:cs="Palatino"/>
          <w:lang w:val="en-GB"/>
        </w:rPr>
        <w:t>berbudi</w:t>
      </w:r>
      <w:proofErr w:type="spellEnd"/>
      <w:r>
        <w:rPr>
          <w:rFonts w:ascii="Palatino" w:hAnsi="Palatino" w:cs="Palatino"/>
          <w:lang w:val="en-GB"/>
        </w:rPr>
        <w:t xml:space="preserve"> </w:t>
      </w:r>
      <w:proofErr w:type="spellStart"/>
      <w:r>
        <w:rPr>
          <w:rFonts w:ascii="Palatino" w:hAnsi="Palatino" w:cs="Palatino"/>
          <w:lang w:val="en-GB"/>
        </w:rPr>
        <w:t>luhur</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terpenuhi</w:t>
      </w:r>
      <w:proofErr w:type="spellEnd"/>
      <w:r>
        <w:rPr>
          <w:rFonts w:ascii="Palatino" w:hAnsi="Palatino" w:cs="Palatino"/>
          <w:lang w:val="en-GB"/>
        </w:rPr>
        <w:t xml:space="preserve">. Buat </w:t>
      </w:r>
      <w:proofErr w:type="spellStart"/>
      <w:r>
        <w:rPr>
          <w:rFonts w:ascii="Palatino" w:hAnsi="Palatino" w:cs="Palatino"/>
          <w:lang w:val="en-GB"/>
        </w:rPr>
        <w:t>mengalami</w:t>
      </w:r>
      <w:proofErr w:type="spellEnd"/>
      <w:r>
        <w:rPr>
          <w:rFonts w:ascii="Palatino" w:hAnsi="Palatino" w:cs="Palatino"/>
          <w:lang w:val="en-GB"/>
        </w:rPr>
        <w:t xml:space="preserve"> </w:t>
      </w:r>
      <w:proofErr w:type="spellStart"/>
      <w:r>
        <w:rPr>
          <w:rFonts w:ascii="Palatino" w:hAnsi="Palatino" w:cs="Palatino"/>
          <w:lang w:val="en-GB"/>
        </w:rPr>
        <w:t>tantangan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sangatlah</w:t>
      </w:r>
      <w:proofErr w:type="spellEnd"/>
      <w:r>
        <w:rPr>
          <w:rFonts w:ascii="Palatino" w:hAnsi="Palatino" w:cs="Palatino"/>
          <w:lang w:val="en-GB"/>
        </w:rPr>
        <w:t xml:space="preserve"> </w:t>
      </w:r>
      <w:proofErr w:type="spellStart"/>
      <w:r>
        <w:rPr>
          <w:rFonts w:ascii="Palatino" w:hAnsi="Palatino" w:cs="Palatino"/>
          <w:lang w:val="en-GB"/>
        </w:rPr>
        <w:t>perlu</w:t>
      </w:r>
      <w:proofErr w:type="spellEnd"/>
      <w:r>
        <w:rPr>
          <w:rFonts w:ascii="Palatino" w:hAnsi="Palatino" w:cs="Palatino"/>
          <w:lang w:val="en-GB"/>
        </w:rPr>
        <w:t xml:space="preserve"> </w:t>
      </w:r>
      <w:proofErr w:type="spellStart"/>
      <w:r>
        <w:rPr>
          <w:rFonts w:ascii="Palatino" w:hAnsi="Palatino" w:cs="Palatino"/>
          <w:lang w:val="en-GB"/>
        </w:rPr>
        <w:t>mempersiapkan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sejak</w:t>
      </w:r>
      <w:proofErr w:type="spellEnd"/>
      <w:r>
        <w:rPr>
          <w:rFonts w:ascii="Palatino" w:hAnsi="Palatino" w:cs="Palatino"/>
          <w:lang w:val="en-GB"/>
        </w:rPr>
        <w:t xml:space="preserve"> </w:t>
      </w:r>
      <w:proofErr w:type="spellStart"/>
      <w:r>
        <w:rPr>
          <w:rFonts w:ascii="Palatino" w:hAnsi="Palatino" w:cs="Palatino"/>
          <w:lang w:val="en-GB"/>
        </w:rPr>
        <w:t>dini</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melaksanakan</w:t>
      </w:r>
      <w:proofErr w:type="spellEnd"/>
      <w:r>
        <w:rPr>
          <w:rFonts w:ascii="Palatino" w:hAnsi="Palatino" w:cs="Palatino"/>
          <w:lang w:val="en-GB"/>
        </w:rPr>
        <w:t xml:space="preserve"> </w:t>
      </w:r>
      <w:proofErr w:type="spellStart"/>
      <w:r>
        <w:rPr>
          <w:rFonts w:ascii="Palatino" w:hAnsi="Palatino" w:cs="Palatino"/>
          <w:lang w:val="en-GB"/>
        </w:rPr>
        <w:t>pembelajran</w:t>
      </w:r>
      <w:proofErr w:type="spellEnd"/>
      <w:r>
        <w:rPr>
          <w:rFonts w:ascii="Palatino" w:hAnsi="Palatino" w:cs="Palatino"/>
          <w:lang w:val="en-GB"/>
        </w:rPr>
        <w:t xml:space="preserve"> di area formal </w:t>
      </w:r>
      <w:proofErr w:type="spellStart"/>
      <w:r>
        <w:rPr>
          <w:rFonts w:ascii="Palatino" w:hAnsi="Palatino" w:cs="Palatino"/>
          <w:lang w:val="en-GB"/>
        </w:rPr>
        <w:t>maupun</w:t>
      </w:r>
      <w:proofErr w:type="spellEnd"/>
      <w:r>
        <w:rPr>
          <w:rFonts w:ascii="Palatino" w:hAnsi="Palatino" w:cs="Palatino"/>
          <w:lang w:val="en-GB"/>
        </w:rPr>
        <w:t xml:space="preserve"> non formal </w:t>
      </w:r>
      <w:proofErr w:type="spellStart"/>
      <w:r>
        <w:rPr>
          <w:rFonts w:ascii="Palatino" w:hAnsi="Palatino" w:cs="Palatino"/>
          <w:lang w:val="en-GB"/>
        </w:rPr>
        <w:t>hendaknya</w:t>
      </w:r>
      <w:proofErr w:type="spellEnd"/>
      <w:r>
        <w:rPr>
          <w:rFonts w:ascii="Palatino" w:hAnsi="Palatino" w:cs="Palatino"/>
          <w:lang w:val="en-GB"/>
        </w:rPr>
        <w:t xml:space="preserve"> </w:t>
      </w:r>
      <w:proofErr w:type="spellStart"/>
      <w:r>
        <w:rPr>
          <w:rFonts w:ascii="Palatino" w:hAnsi="Palatino" w:cs="Palatino"/>
          <w:lang w:val="en-GB"/>
        </w:rPr>
        <w:t>disesuaikandengan</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islam</w:t>
      </w:r>
      <w:proofErr w:type="spellEnd"/>
      <w:r w:rsidR="00FC6784">
        <w:rPr>
          <w:rFonts w:ascii="Palatino" w:hAnsi="Palatino" w:cs="Palatino"/>
          <w:lang w:val="en-GB"/>
        </w:rPr>
        <w:t xml:space="preserve"> </w:t>
      </w:r>
      <w:r w:rsidR="00FC6784">
        <w:rPr>
          <w:rFonts w:ascii="Palatino" w:hAnsi="Palatino" w:cs="Palatino"/>
          <w:lang w:val="en-GB"/>
        </w:rPr>
        <w:fldChar w:fldCharType="begin" w:fldLock="1"/>
      </w:r>
      <w:r w:rsidR="00FC6784">
        <w:rPr>
          <w:rFonts w:ascii="Palatino" w:hAnsi="Palatino" w:cs="Palatino"/>
          <w:lang w:val="en-GB"/>
        </w:rPr>
        <w:instrText>ADDIN CSL_CITATION {"citationItems":[{"id":"ITEM-1","itemData":{"ISBN":"9786020824529","abstract":"Laksana cahaya menyinari alam semesta. Begitulah akhlak dan kepribadian Rasulullah SAW. Akhlak mulia hasil implementasi nilai-nilai suci Al Quranul-Karim. Kita tentu menginginkan akhlak mulia tersebut, khususnya bagi orangtua yang memikirkan masa depan anak-anaknya. Akhlak mulia tidak lahir secara tiba-tiba, akan tetapi membutuhkan proses panjang melalui tarbiyah 'pendidikan' Bagaimana Islam merancang sistem pendidikan akhlak dalam membina sebuah generasi? Bagaimana praktik Rasulullah mencetak keluarga dan para sahabat beliau sehingga menjadi generasi yang berakhlak mulia? Pakar pendidikan Islam Dr. Ali Abdul Halim Mahmud menuturkannya.","author":[{"dropping-particle":"","family":"Gade","given":"Syabuddin","non-dropping-particle":"","parse-names":false,"suffix":""}],"container-title":"al-Tarbiyah al-Khuluqiyah","id":"ITEM-1","issued":{"date-parts":[["2019"]]},"number-of-pages":"94","title":"Membumikan Pendidikan Akhlakul Karimah Anak Usia Dini","type":"book"},"uris":["http://www.mendeley.com/documents/?uuid=8ddd9522-5051-40d8-ac9d-cdc0af9385c1"]}],"mendeley":{"formattedCitation":"(Gade, 2019)","plainTextFormattedCitation":"(Gade, 2019)","previouslyFormattedCitation":"(Gade, 2019)"},"properties":{"noteIndex":0},"schema":"https://github.com/citation-style-language/schema/raw/master/csl-citation.json"}</w:instrText>
      </w:r>
      <w:r w:rsidR="00FC6784">
        <w:rPr>
          <w:rFonts w:ascii="Palatino" w:hAnsi="Palatino" w:cs="Palatino"/>
          <w:lang w:val="en-GB"/>
        </w:rPr>
        <w:fldChar w:fldCharType="separate"/>
      </w:r>
      <w:r w:rsidR="00FC6784" w:rsidRPr="00FC6784">
        <w:rPr>
          <w:rFonts w:ascii="Palatino" w:hAnsi="Palatino" w:cs="Palatino"/>
          <w:noProof/>
          <w:lang w:val="en-GB"/>
        </w:rPr>
        <w:t>(Gade, 2019)</w:t>
      </w:r>
      <w:r w:rsidR="00FC6784">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menghasilkan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didik</w:t>
      </w:r>
      <w:proofErr w:type="spellEnd"/>
      <w:r>
        <w:rPr>
          <w:rFonts w:ascii="Palatino" w:hAnsi="Palatino" w:cs="Palatino"/>
          <w:lang w:val="en-GB"/>
        </w:rPr>
        <w:t xml:space="preserve"> yang </w:t>
      </w:r>
      <w:proofErr w:type="spellStart"/>
      <w:r>
        <w:rPr>
          <w:rFonts w:ascii="Palatino" w:hAnsi="Palatino" w:cs="Palatino"/>
          <w:lang w:val="en-GB"/>
        </w:rPr>
        <w:t>nantinya</w:t>
      </w:r>
      <w:proofErr w:type="spellEnd"/>
      <w:r>
        <w:rPr>
          <w:rFonts w:ascii="Palatino" w:hAnsi="Palatino" w:cs="Palatino"/>
          <w:lang w:val="en-GB"/>
        </w:rPr>
        <w:t xml:space="preserve"> </w:t>
      </w:r>
      <w:proofErr w:type="spellStart"/>
      <w:r>
        <w:rPr>
          <w:rFonts w:ascii="Palatino" w:hAnsi="Palatino" w:cs="Palatino"/>
          <w:lang w:val="en-GB"/>
        </w:rPr>
        <w:t>proposional</w:t>
      </w:r>
      <w:proofErr w:type="spellEnd"/>
      <w:r>
        <w:rPr>
          <w:rFonts w:ascii="Palatino" w:hAnsi="Palatino" w:cs="Palatino"/>
          <w:lang w:val="en-GB"/>
        </w:rPr>
        <w:t xml:space="preserve"> </w:t>
      </w:r>
      <w:proofErr w:type="spellStart"/>
      <w:r>
        <w:rPr>
          <w:rFonts w:ascii="Palatino" w:hAnsi="Palatino" w:cs="Palatino"/>
          <w:lang w:val="en-GB"/>
        </w:rPr>
        <w:t>antara</w:t>
      </w:r>
      <w:proofErr w:type="spellEnd"/>
      <w:r>
        <w:rPr>
          <w:rFonts w:ascii="Palatino" w:hAnsi="Palatino" w:cs="Palatino"/>
          <w:lang w:val="en-GB"/>
        </w:rPr>
        <w:t xml:space="preserve"> </w:t>
      </w:r>
      <w:proofErr w:type="spellStart"/>
      <w:r>
        <w:rPr>
          <w:rFonts w:ascii="Palatino" w:hAnsi="Palatino" w:cs="Palatino"/>
          <w:lang w:val="en-GB"/>
        </w:rPr>
        <w:t>sebagian</w:t>
      </w:r>
      <w:proofErr w:type="spellEnd"/>
      <w:r>
        <w:rPr>
          <w:rFonts w:ascii="Palatino" w:hAnsi="Palatino" w:cs="Palatino"/>
          <w:lang w:val="en-GB"/>
        </w:rPr>
        <w:t xml:space="preserve"> </w:t>
      </w:r>
      <w:proofErr w:type="spellStart"/>
      <w:r>
        <w:rPr>
          <w:rFonts w:ascii="Palatino" w:hAnsi="Palatino" w:cs="Palatino"/>
          <w:lang w:val="en-GB"/>
        </w:rPr>
        <w:t>aspek</w:t>
      </w:r>
      <w:proofErr w:type="spellEnd"/>
      <w:r>
        <w:rPr>
          <w:rFonts w:ascii="Palatino" w:hAnsi="Palatino" w:cs="Palatino"/>
          <w:lang w:val="en-GB"/>
        </w:rPr>
        <w:t xml:space="preserve"> </w:t>
      </w:r>
      <w:proofErr w:type="spellStart"/>
      <w:r>
        <w:rPr>
          <w:rFonts w:ascii="Palatino" w:hAnsi="Palatino" w:cs="Palatino"/>
          <w:lang w:val="en-GB"/>
        </w:rPr>
        <w:t>semacam</w:t>
      </w:r>
      <w:proofErr w:type="spellEnd"/>
      <w:r>
        <w:rPr>
          <w:rFonts w:ascii="Palatino" w:hAnsi="Palatino" w:cs="Palatino"/>
          <w:lang w:val="en-GB"/>
        </w:rPr>
        <w:t xml:space="preserve"> </w:t>
      </w:r>
      <w:proofErr w:type="spellStart"/>
      <w:r>
        <w:rPr>
          <w:rFonts w:ascii="Palatino" w:hAnsi="Palatino" w:cs="Palatino"/>
          <w:lang w:val="en-GB"/>
        </w:rPr>
        <w:t>aspek</w:t>
      </w:r>
      <w:proofErr w:type="spellEnd"/>
      <w:r>
        <w:rPr>
          <w:rFonts w:ascii="Palatino" w:hAnsi="Palatino" w:cs="Palatino"/>
          <w:lang w:val="en-GB"/>
        </w:rPr>
        <w:t xml:space="preserve"> agama dan </w:t>
      </w:r>
      <w:proofErr w:type="spellStart"/>
      <w:r>
        <w:rPr>
          <w:rFonts w:ascii="Palatino" w:hAnsi="Palatino" w:cs="Palatino"/>
          <w:lang w:val="en-GB"/>
        </w:rPr>
        <w:t>aspek</w:t>
      </w:r>
      <w:proofErr w:type="spellEnd"/>
      <w:r>
        <w:rPr>
          <w:rFonts w:ascii="Palatino" w:hAnsi="Palatino" w:cs="Palatino"/>
          <w:lang w:val="en-GB"/>
        </w:rPr>
        <w:t xml:space="preserve"> </w:t>
      </w:r>
      <w:proofErr w:type="spellStart"/>
      <w:r>
        <w:rPr>
          <w:rFonts w:ascii="Palatino" w:hAnsi="Palatino" w:cs="Palatino"/>
          <w:lang w:val="en-GB"/>
        </w:rPr>
        <w:t>keberadban</w:t>
      </w:r>
      <w:proofErr w:type="spellEnd"/>
      <w:r>
        <w:rPr>
          <w:rFonts w:ascii="Palatino" w:hAnsi="Palatino" w:cs="Palatino"/>
          <w:lang w:val="en-GB"/>
        </w:rPr>
        <w:t xml:space="preserve">( </w:t>
      </w:r>
      <w:proofErr w:type="spellStart"/>
      <w:r>
        <w:rPr>
          <w:rFonts w:ascii="Palatino" w:hAnsi="Palatino" w:cs="Palatino"/>
          <w:lang w:val="en-GB"/>
        </w:rPr>
        <w:t>budaya</w:t>
      </w:r>
      <w:proofErr w:type="spellEnd"/>
      <w:r>
        <w:rPr>
          <w:rFonts w:ascii="Palatino" w:hAnsi="Palatino" w:cs="Palatino"/>
          <w:lang w:val="en-GB"/>
        </w:rPr>
        <w:t xml:space="preserve">, </w:t>
      </w:r>
      <w:proofErr w:type="spellStart"/>
      <w:r>
        <w:rPr>
          <w:rFonts w:ascii="Palatino" w:hAnsi="Palatino" w:cs="Palatino"/>
          <w:lang w:val="en-GB"/>
        </w:rPr>
        <w:t>sosial</w:t>
      </w:r>
      <w:proofErr w:type="spellEnd"/>
      <w:r>
        <w:rPr>
          <w:rFonts w:ascii="Palatino" w:hAnsi="Palatino" w:cs="Palatino"/>
          <w:lang w:val="en-GB"/>
        </w:rPr>
        <w:t xml:space="preserve">, dan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Apabila</w:t>
      </w:r>
      <w:proofErr w:type="spellEnd"/>
      <w:r>
        <w:rPr>
          <w:rFonts w:ascii="Palatino" w:hAnsi="Palatino" w:cs="Palatino"/>
          <w:lang w:val="en-GB"/>
        </w:rPr>
        <w:t xml:space="preserve"> </w:t>
      </w:r>
      <w:proofErr w:type="spellStart"/>
      <w:r>
        <w:rPr>
          <w:rFonts w:ascii="Palatino" w:hAnsi="Palatino" w:cs="Palatino"/>
          <w:lang w:val="en-GB"/>
        </w:rPr>
        <w:t>diabaikan</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hendak</w:t>
      </w:r>
      <w:proofErr w:type="spellEnd"/>
      <w:r>
        <w:rPr>
          <w:rFonts w:ascii="Palatino" w:hAnsi="Palatino" w:cs="Palatino"/>
          <w:lang w:val="en-GB"/>
        </w:rPr>
        <w:t xml:space="preserve"> </w:t>
      </w:r>
      <w:proofErr w:type="spellStart"/>
      <w:r>
        <w:rPr>
          <w:rFonts w:ascii="Palatino" w:hAnsi="Palatino" w:cs="Palatino"/>
          <w:lang w:val="en-GB"/>
        </w:rPr>
        <w:t>berdampak</w:t>
      </w:r>
      <w:proofErr w:type="spellEnd"/>
      <w:r>
        <w:rPr>
          <w:rFonts w:ascii="Palatino" w:hAnsi="Palatino" w:cs="Palatino"/>
          <w:lang w:val="en-GB"/>
        </w:rPr>
        <w:t xml:space="preserve"> </w:t>
      </w:r>
      <w:proofErr w:type="spellStart"/>
      <w:r>
        <w:rPr>
          <w:rFonts w:ascii="Palatino" w:hAnsi="Palatino" w:cs="Palatino"/>
          <w:lang w:val="en-GB"/>
        </w:rPr>
        <w:t>kurang</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pada </w:t>
      </w:r>
      <w:proofErr w:type="spellStart"/>
      <w:r>
        <w:rPr>
          <w:rFonts w:ascii="Palatino" w:hAnsi="Palatino" w:cs="Palatino"/>
          <w:lang w:val="en-GB"/>
        </w:rPr>
        <w:t>kepribadian</w:t>
      </w:r>
      <w:proofErr w:type="spellEnd"/>
      <w:r>
        <w:rPr>
          <w:rFonts w:ascii="Palatino" w:hAnsi="Palatino" w:cs="Palatino"/>
          <w:lang w:val="en-GB"/>
        </w:rPr>
        <w:t xml:space="preserve"> dan </w:t>
      </w:r>
      <w:proofErr w:type="spellStart"/>
      <w:r>
        <w:rPr>
          <w:rFonts w:ascii="Palatino" w:hAnsi="Palatino" w:cs="Palatino"/>
          <w:lang w:val="en-GB"/>
        </w:rPr>
        <w:t>berkembangnya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Kedudukan</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guru </w:t>
      </w:r>
      <w:proofErr w:type="spellStart"/>
      <w:r>
        <w:rPr>
          <w:rFonts w:ascii="Palatino" w:hAnsi="Palatino" w:cs="Palatino"/>
          <w:lang w:val="en-GB"/>
        </w:rPr>
        <w:t>ikut</w:t>
      </w:r>
      <w:proofErr w:type="spellEnd"/>
      <w:r>
        <w:rPr>
          <w:rFonts w:ascii="Palatino" w:hAnsi="Palatino" w:cs="Palatino"/>
          <w:lang w:val="en-GB"/>
        </w:rPr>
        <w:t xml:space="preserve"> dan </w:t>
      </w:r>
      <w:proofErr w:type="spellStart"/>
      <w:r>
        <w:rPr>
          <w:rFonts w:ascii="Palatino" w:hAnsi="Palatino" w:cs="Palatino"/>
          <w:lang w:val="en-GB"/>
        </w:rPr>
        <w:t>aktif</w:t>
      </w:r>
      <w:proofErr w:type="spellEnd"/>
      <w:r>
        <w:rPr>
          <w:rFonts w:ascii="Palatino" w:hAnsi="Palatino" w:cs="Palatino"/>
          <w:lang w:val="en-GB"/>
        </w:rPr>
        <w:t xml:space="preserve"> </w:t>
      </w:r>
      <w:proofErr w:type="spellStart"/>
      <w:r>
        <w:rPr>
          <w:rFonts w:ascii="Palatino" w:hAnsi="Palatino" w:cs="Palatino"/>
          <w:lang w:val="en-GB"/>
        </w:rPr>
        <w:t>bertanggung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membagikan</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sidR="00483368">
        <w:rPr>
          <w:rFonts w:ascii="Palatino" w:hAnsi="Palatino" w:cs="Palatino"/>
          <w:lang w:val="en-GB"/>
        </w:rPr>
        <w:t xml:space="preserve"> </w:t>
      </w:r>
      <w:r w:rsidR="00483368">
        <w:rPr>
          <w:rFonts w:ascii="Palatino" w:hAnsi="Palatino" w:cs="Palatino"/>
          <w:lang w:val="en-GB"/>
        </w:rPr>
        <w:fldChar w:fldCharType="begin" w:fldLock="1"/>
      </w:r>
      <w:r w:rsidR="00483368">
        <w:rPr>
          <w:rFonts w:ascii="Palatino" w:hAnsi="Palatino" w:cs="Palatino"/>
          <w:lang w:val="en-GB"/>
        </w:rPr>
        <w:instrText>ADDIN CSL_CITATION {"citationItems":[{"id":"ITEM-1","itemData":{"author":[{"dropping-particle":"","family":"Rahardjo","given":"Prof H Mudjia","non-dropping-particle":"","parse-names":false,"suffix":""},{"dropping-particle":"","family":"Si","given":"M","non-dropping-particle":"","parse-names":false,"suffix":""}],"id":"ITEM-1","issued":{"date-parts":[["0"]]},"title":"Mengenal Studi Etnografi ( Sebuah Pengantar )","type":"article-journal"},"uris":["http://www.mendeley.com/documents/?uuid=4fbdeff5-e575-426c-bc65-46bd74c9a45a"]}],"mendeley":{"formattedCitation":"(Rahardjo &amp; Si, n.d.)","plainTextFormattedCitation":"(Rahardjo &amp; Si, n.d.)","previouslyFormattedCitation":"(Rahardjo &amp; Si, n.d.)"},"properties":{"noteIndex":0},"schema":"https://github.com/citation-style-language/schema/raw/master/csl-citation.json"}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(Rahardjo &amp; Si, n.d.)</w:t>
      </w:r>
      <w:r w:rsidR="00483368">
        <w:rPr>
          <w:rFonts w:ascii="Palatino" w:hAnsi="Palatino" w:cs="Palatino"/>
          <w:lang w:val="en-GB"/>
        </w:rPr>
        <w:fldChar w:fldCharType="end"/>
      </w:r>
      <w:r>
        <w:rPr>
          <w:rFonts w:ascii="Palatino" w:hAnsi="Palatino" w:cs="Palatino"/>
          <w:lang w:val="en-GB"/>
        </w:rPr>
        <w:t>.</w:t>
      </w:r>
    </w:p>
    <w:p w14:paraId="51244713" w14:textId="4B542FB4" w:rsidR="00571978" w:rsidRDefault="009E0EC8" w:rsidP="00EA482B">
      <w:pPr>
        <w:autoSpaceDE w:val="0"/>
        <w:autoSpaceDN w:val="0"/>
        <w:adjustRightInd w:val="0"/>
        <w:spacing w:after="0" w:line="276" w:lineRule="auto"/>
        <w:ind w:right="-46" w:firstLine="851"/>
        <w:jc w:val="both"/>
        <w:rPr>
          <w:rFonts w:ascii="Palatino" w:hAnsi="Palatino" w:cs="Palatino"/>
          <w:lang w:val="en-GB"/>
        </w:rPr>
      </w:pPr>
      <w:proofErr w:type="spellStart"/>
      <w:r>
        <w:rPr>
          <w:rFonts w:ascii="Palatino" w:hAnsi="Palatino" w:cs="Palatino"/>
          <w:lang w:val="en-GB"/>
        </w:rPr>
        <w:t>Melalui</w:t>
      </w:r>
      <w:proofErr w:type="spellEnd"/>
      <w:r>
        <w:rPr>
          <w:rFonts w:ascii="Palatino" w:hAnsi="Palatino" w:cs="Palatino"/>
          <w:lang w:val="en-GB"/>
        </w:rPr>
        <w:t xml:space="preserve"> </w:t>
      </w:r>
      <w:proofErr w:type="spellStart"/>
      <w:r>
        <w:rPr>
          <w:rFonts w:ascii="Palatino" w:hAnsi="Palatino" w:cs="Palatino"/>
          <w:lang w:val="en-GB"/>
        </w:rPr>
        <w:t>beberapa</w:t>
      </w:r>
      <w:proofErr w:type="spellEnd"/>
      <w:r>
        <w:rPr>
          <w:rFonts w:ascii="Palatino" w:hAnsi="Palatino" w:cs="Palatino"/>
          <w:lang w:val="en-GB"/>
        </w:rPr>
        <w:t xml:space="preserve"> </w:t>
      </w:r>
      <w:proofErr w:type="spellStart"/>
      <w:r>
        <w:rPr>
          <w:rFonts w:ascii="Palatino" w:hAnsi="Palatino" w:cs="Palatino"/>
          <w:lang w:val="en-GB"/>
        </w:rPr>
        <w:t>kajian</w:t>
      </w:r>
      <w:proofErr w:type="spellEnd"/>
      <w:r>
        <w:rPr>
          <w:rFonts w:ascii="Palatino" w:hAnsi="Palatino" w:cs="Palatino"/>
          <w:lang w:val="en-GB"/>
        </w:rPr>
        <w:t xml:space="preserve"> </w:t>
      </w:r>
      <w:proofErr w:type="spellStart"/>
      <w:r>
        <w:rPr>
          <w:rFonts w:ascii="Palatino" w:hAnsi="Palatino" w:cs="Palatino"/>
          <w:lang w:val="en-GB"/>
        </w:rPr>
        <w:t>pustaka</w:t>
      </w:r>
      <w:proofErr w:type="spellEnd"/>
      <w:r>
        <w:rPr>
          <w:rFonts w:ascii="Palatino" w:hAnsi="Palatino" w:cs="Palatino"/>
          <w:lang w:val="en-GB"/>
        </w:rPr>
        <w:t xml:space="preserve">, </w:t>
      </w:r>
      <w:proofErr w:type="spellStart"/>
      <w:r>
        <w:rPr>
          <w:rFonts w:ascii="Palatino" w:hAnsi="Palatino" w:cs="Palatino"/>
          <w:lang w:val="en-GB"/>
        </w:rPr>
        <w:t>peneliti</w:t>
      </w:r>
      <w:proofErr w:type="spellEnd"/>
      <w:r>
        <w:rPr>
          <w:rFonts w:ascii="Palatino" w:hAnsi="Palatino" w:cs="Palatino"/>
          <w:lang w:val="en-GB"/>
        </w:rPr>
        <w:t xml:space="preserve"> </w:t>
      </w:r>
      <w:proofErr w:type="spellStart"/>
      <w:r>
        <w:rPr>
          <w:rFonts w:ascii="Palatino" w:hAnsi="Palatino" w:cs="Palatino"/>
          <w:lang w:val="en-GB"/>
        </w:rPr>
        <w:t>menggali</w:t>
      </w:r>
      <w:proofErr w:type="spellEnd"/>
      <w:r>
        <w:rPr>
          <w:rFonts w:ascii="Palatino" w:hAnsi="Palatino" w:cs="Palatino"/>
          <w:lang w:val="en-GB"/>
        </w:rPr>
        <w:t xml:space="preserve"> </w:t>
      </w:r>
      <w:proofErr w:type="spellStart"/>
      <w:r>
        <w:rPr>
          <w:rFonts w:ascii="Palatino" w:hAnsi="Palatino" w:cs="Palatino"/>
          <w:lang w:val="en-GB"/>
        </w:rPr>
        <w:t>informasi</w:t>
      </w:r>
      <w:proofErr w:type="spellEnd"/>
      <w:r>
        <w:rPr>
          <w:rFonts w:ascii="Palatino" w:hAnsi="Palatino" w:cs="Palatino"/>
          <w:lang w:val="en-GB"/>
        </w:rPr>
        <w:t xml:space="preserve"> </w:t>
      </w:r>
      <w:proofErr w:type="spellStart"/>
      <w:r>
        <w:rPr>
          <w:rFonts w:ascii="Palatino" w:hAnsi="Palatino" w:cs="Palatino"/>
          <w:lang w:val="en-GB"/>
        </w:rPr>
        <w:t>mengenai</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di era </w:t>
      </w:r>
      <w:r>
        <w:rPr>
          <w:rFonts w:ascii="Palatino" w:hAnsi="Palatino" w:cs="Palatino"/>
          <w:i/>
          <w:iCs/>
          <w:lang w:val="en-GB"/>
        </w:rPr>
        <w:t>society</w:t>
      </w:r>
      <w:r>
        <w:rPr>
          <w:rFonts w:ascii="Palatino" w:hAnsi="Palatino" w:cs="Palatino"/>
          <w:lang w:val="en-GB"/>
        </w:rPr>
        <w:t xml:space="preserve"> 5.0</w:t>
      </w:r>
      <w:r w:rsidR="00FC6784">
        <w:rPr>
          <w:rFonts w:ascii="Palatino" w:hAnsi="Palatino" w:cs="Palatino"/>
          <w:lang w:val="en-GB"/>
        </w:rPr>
        <w:t xml:space="preserve"> </w:t>
      </w:r>
      <w:r w:rsidR="00FC6784">
        <w:rPr>
          <w:rFonts w:ascii="Palatino" w:hAnsi="Palatino" w:cs="Palatino"/>
          <w:lang w:val="en-GB"/>
        </w:rPr>
        <w:fldChar w:fldCharType="begin" w:fldLock="1"/>
      </w:r>
      <w:r w:rsidR="00483368">
        <w:rPr>
          <w:rFonts w:ascii="Palatino" w:hAnsi="Palatino" w:cs="Palatino"/>
          <w:lang w:val="en-GB"/>
        </w:rPr>
        <w:instrText>ADDIN CSL_CITATION {"citationItems":[{"id":"ITEM-1","itemData":{"DOI":"10.26555/jiei.v2i1.3894","ISSN":"2746-9999","abstract":"Tujuan penelitian ini adalah untuk menjelaskan konsep tentang bagaimana metode Nabi Muhammad dalam mengajarkan ibadah shalat kepada anak serta menjelaskan metode yang sesuai dalam pendidikan ibadah shalat anak usia dini di era modern. Metode penelitian ini adalah berupa literature review yang berupa buku serta jurnal yang berkaitan dengan tema ibadah pendidikan anak usia dini. Teknik analisis data dilakukan dengan menggunakan metode narasi untuk menjawab pertanyaan penelitian dengan mengelompokkan beberapa sumber kemudian dijabarkan datanya. Hasil penelitian menunjukkan jika metode nabi Muhammad SAW dalam mengajarkan perintah shalat kepada anak yakni dengan pembiasaan serta metode hukuman. Hal tersebut harus didasari dengan enam dasar pengarahan nabi Muhammad SAW, salah satunya yaitu boleh memukul anak jika tidak sholat. Ada beberapa jenis perkembangan dalam penyelenggaraan pelayanan sholat era modern untuk anak, salah satunya yakni perlu mengikuti metode modern yang berbasis digital.","author":[{"dropping-particle":"","family":"Khorida Filasofa","given":"Lilif Mualifatul","non-dropping-particle":"","parse-names":false,"suffix":""}],"container-title":"Journal of Islamic Education and Innovation","id":"ITEM-1","issue":"1","issued":{"date-parts":[["2021"]]},"title":"Pendidikan ibadah shalat anak usia dini pada era modern","type":"article-journal","volume":"2"},"uris":["http://www.mendeley.com/documents/?uuid=084fee7d-fe95-3ff8-b07f-08d229eef3dc"]}],"mendeley":{"formattedCitation":"(Khorida Filasofa, 2021)","plainTextFormattedCitation":"(Khorida Filasofa, 2021)","previouslyFormattedCitation":"(Khorida Filasofa, 2021)"},"properties":{"noteIndex":0},"schema":"https://github.com/citation-style-language/schema/raw/master/csl-citation.json"}</w:instrText>
      </w:r>
      <w:r w:rsidR="00FC6784">
        <w:rPr>
          <w:rFonts w:ascii="Palatino" w:hAnsi="Palatino" w:cs="Palatino"/>
          <w:lang w:val="en-GB"/>
        </w:rPr>
        <w:fldChar w:fldCharType="separate"/>
      </w:r>
      <w:r w:rsidR="00FC6784" w:rsidRPr="00FC6784">
        <w:rPr>
          <w:rFonts w:ascii="Palatino" w:hAnsi="Palatino" w:cs="Palatino"/>
          <w:noProof/>
          <w:lang w:val="en-GB"/>
        </w:rPr>
        <w:t>(Khorida Filasofa, 2021)</w:t>
      </w:r>
      <w:r w:rsidR="00FC6784">
        <w:rPr>
          <w:rFonts w:ascii="Palatino" w:hAnsi="Palatino" w:cs="Palatino"/>
          <w:lang w:val="en-GB"/>
        </w:rPr>
        <w:fldChar w:fldCharType="end"/>
      </w:r>
      <w:r>
        <w:rPr>
          <w:rFonts w:ascii="Palatino" w:hAnsi="Palatino" w:cs="Palatino"/>
          <w:lang w:val="en-GB"/>
        </w:rPr>
        <w:t xml:space="preserve">. Oleh </w:t>
      </w:r>
      <w:proofErr w:type="spellStart"/>
      <w:r>
        <w:rPr>
          <w:rFonts w:ascii="Palatino" w:hAnsi="Palatino" w:cs="Palatino"/>
          <w:lang w:val="en-GB"/>
        </w:rPr>
        <w:t>karena</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peneliti</w:t>
      </w:r>
      <w:proofErr w:type="spellEnd"/>
      <w:r>
        <w:rPr>
          <w:rFonts w:ascii="Palatino" w:hAnsi="Palatino" w:cs="Palatino"/>
          <w:lang w:val="en-GB"/>
        </w:rPr>
        <w:t xml:space="preserve"> </w:t>
      </w:r>
      <w:proofErr w:type="spellStart"/>
      <w:r>
        <w:rPr>
          <w:rFonts w:ascii="Palatino" w:hAnsi="Palatino" w:cs="Palatino"/>
          <w:lang w:val="en-GB"/>
        </w:rPr>
        <w:t>melakukan</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lebih</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mengenai</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Pendidikan Anak </w:t>
      </w:r>
      <w:proofErr w:type="spellStart"/>
      <w:r>
        <w:rPr>
          <w:rFonts w:ascii="Palatino" w:hAnsi="Palatino" w:cs="Palatino"/>
          <w:lang w:val="en-GB"/>
        </w:rPr>
        <w:t>Perspektif</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Dan </w:t>
      </w:r>
      <w:proofErr w:type="spellStart"/>
      <w:r>
        <w:rPr>
          <w:rFonts w:ascii="Palatino" w:hAnsi="Palatino" w:cs="Palatino"/>
          <w:lang w:val="en-GB"/>
        </w:rPr>
        <w:t>Relavansinya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Pendidikan Islam Modern Era Society 5.0.” </w:t>
      </w:r>
      <w:r w:rsidR="00571978">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dilakukan</w:t>
      </w:r>
      <w:proofErr w:type="spellEnd"/>
      <w:r>
        <w:rPr>
          <w:rFonts w:ascii="Palatino" w:hAnsi="Palatino" w:cs="Palatino"/>
          <w:lang w:val="en-GB"/>
        </w:rPr>
        <w:t xml:space="preserve"> agar </w:t>
      </w:r>
      <w:proofErr w:type="spellStart"/>
      <w:r>
        <w:rPr>
          <w:rFonts w:ascii="Palatino" w:hAnsi="Palatino" w:cs="Palatino"/>
          <w:lang w:val="en-GB"/>
        </w:rPr>
        <w:t>peneliti</w:t>
      </w:r>
      <w:proofErr w:type="spellEnd"/>
      <w:r>
        <w:rPr>
          <w:rFonts w:ascii="Palatino" w:hAnsi="Palatino" w:cs="Palatino"/>
          <w:lang w:val="en-GB"/>
        </w:rPr>
        <w:t xml:space="preserve"> dan </w:t>
      </w:r>
      <w:proofErr w:type="spellStart"/>
      <w:r>
        <w:rPr>
          <w:rFonts w:ascii="Palatino" w:hAnsi="Palatino" w:cs="Palatino"/>
          <w:lang w:val="en-GB"/>
        </w:rPr>
        <w:t>pembaca</w:t>
      </w:r>
      <w:proofErr w:type="spellEnd"/>
      <w:r>
        <w:rPr>
          <w:rFonts w:ascii="Palatino" w:hAnsi="Palatino" w:cs="Palatino"/>
          <w:lang w:val="en-GB"/>
        </w:rPr>
        <w:t xml:space="preserve"> </w:t>
      </w:r>
      <w:proofErr w:type="spellStart"/>
      <w:r>
        <w:rPr>
          <w:rFonts w:ascii="Palatino" w:hAnsi="Palatino" w:cs="Palatino"/>
          <w:lang w:val="en-GB"/>
        </w:rPr>
        <w:t>mengetahui</w:t>
      </w:r>
      <w:proofErr w:type="spellEnd"/>
      <w:r>
        <w:rPr>
          <w:rFonts w:ascii="Palatino" w:hAnsi="Palatino" w:cs="Palatino"/>
          <w:lang w:val="en-GB"/>
        </w:rPr>
        <w:t xml:space="preserve"> </w:t>
      </w:r>
      <w:proofErr w:type="spellStart"/>
      <w:r>
        <w:rPr>
          <w:rFonts w:ascii="Palatino" w:hAnsi="Palatino" w:cs="Palatino"/>
          <w:lang w:val="en-GB"/>
        </w:rPr>
        <w:t>bahwa</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belum</w:t>
      </w:r>
      <w:proofErr w:type="spellEnd"/>
      <w:r>
        <w:rPr>
          <w:rFonts w:ascii="Palatino" w:hAnsi="Palatino" w:cs="Palatino"/>
          <w:lang w:val="en-GB"/>
        </w:rPr>
        <w:t xml:space="preserve"> </w:t>
      </w:r>
      <w:proofErr w:type="spellStart"/>
      <w:r>
        <w:rPr>
          <w:rFonts w:ascii="Palatino" w:hAnsi="Palatino" w:cs="Palatino"/>
          <w:lang w:val="en-GB"/>
        </w:rPr>
        <w:t>pernah</w:t>
      </w:r>
      <w:proofErr w:type="spellEnd"/>
      <w:r>
        <w:rPr>
          <w:rFonts w:ascii="Palatino" w:hAnsi="Palatino" w:cs="Palatino"/>
          <w:lang w:val="en-GB"/>
        </w:rPr>
        <w:t xml:space="preserve"> </w:t>
      </w:r>
      <w:proofErr w:type="spellStart"/>
      <w:r>
        <w:rPr>
          <w:rFonts w:ascii="Palatino" w:hAnsi="Palatino" w:cs="Palatino"/>
          <w:lang w:val="en-GB"/>
        </w:rPr>
        <w:t>dilakukan</w:t>
      </w:r>
      <w:proofErr w:type="spellEnd"/>
      <w:r>
        <w:rPr>
          <w:rFonts w:ascii="Palatino" w:hAnsi="Palatino" w:cs="Palatino"/>
          <w:lang w:val="en-GB"/>
        </w:rPr>
        <w:t xml:space="preserve"> dan </w:t>
      </w:r>
      <w:proofErr w:type="spellStart"/>
      <w:r>
        <w:rPr>
          <w:rFonts w:ascii="Palatino" w:hAnsi="Palatino" w:cs="Palatino"/>
          <w:lang w:val="en-GB"/>
        </w:rPr>
        <w:t>berbeda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yang </w:t>
      </w:r>
      <w:proofErr w:type="spellStart"/>
      <w:r>
        <w:rPr>
          <w:rFonts w:ascii="Palatino" w:hAnsi="Palatino" w:cs="Palatino"/>
          <w:lang w:val="en-GB"/>
        </w:rPr>
        <w:t>dilakukan</w:t>
      </w:r>
      <w:proofErr w:type="spellEnd"/>
      <w:r>
        <w:rPr>
          <w:rFonts w:ascii="Palatino" w:hAnsi="Palatino" w:cs="Palatino"/>
          <w:lang w:val="en-GB"/>
        </w:rPr>
        <w:t xml:space="preserve"> </w:t>
      </w:r>
      <w:proofErr w:type="spellStart"/>
      <w:r>
        <w:rPr>
          <w:rFonts w:ascii="Palatino" w:hAnsi="Palatino" w:cs="Palatino"/>
          <w:lang w:val="en-GB"/>
        </w:rPr>
        <w:t>sebelumnya</w:t>
      </w:r>
      <w:proofErr w:type="spellEnd"/>
      <w:r>
        <w:rPr>
          <w:rFonts w:ascii="Palatino" w:hAnsi="Palatino" w:cs="Palatino"/>
          <w:lang w:val="en-GB"/>
        </w:rPr>
        <w:t xml:space="preserve"> </w:t>
      </w:r>
      <w:proofErr w:type="spellStart"/>
      <w:r>
        <w:rPr>
          <w:rFonts w:ascii="Palatino" w:hAnsi="Palatino" w:cs="Palatino"/>
          <w:lang w:val="en-GB"/>
        </w:rPr>
        <w:t>berikut</w:t>
      </w:r>
      <w:proofErr w:type="spellEnd"/>
      <w:r>
        <w:rPr>
          <w:rFonts w:ascii="Palatino" w:hAnsi="Palatino" w:cs="Palatino"/>
          <w:lang w:val="en-GB"/>
        </w:rPr>
        <w:t xml:space="preserve"> </w:t>
      </w:r>
      <w:proofErr w:type="spellStart"/>
      <w:r>
        <w:rPr>
          <w:rFonts w:ascii="Palatino" w:hAnsi="Palatino" w:cs="Palatino"/>
          <w:lang w:val="en-GB"/>
        </w:rPr>
        <w:t>beberapa</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terdahulu</w:t>
      </w:r>
    </w:p>
    <w:p w14:paraId="399CC581" w14:textId="77777777" w:rsidR="00EA482B" w:rsidRPr="00483368" w:rsidRDefault="009E0EC8" w:rsidP="00EA482B">
      <w:pPr>
        <w:pStyle w:val="Alishlah21heading1"/>
        <w:numPr>
          <w:ilvl w:val="0"/>
          <w:numId w:val="4"/>
        </w:numPr>
        <w:spacing w:before="0" w:after="0"/>
        <w:jc w:val="both"/>
        <w:rPr>
          <w:rFonts w:eastAsia="Calibri"/>
          <w:b w:val="0"/>
          <w:bCs/>
          <w:color w:val="auto"/>
          <w:sz w:val="22"/>
          <w:lang w:val="en-GB"/>
        </w:rPr>
      </w:pPr>
      <w:proofErr w:type="spellStart"/>
      <w:r w:rsidRPr="00483368">
        <w:rPr>
          <w:b w:val="0"/>
          <w:bCs/>
          <w:sz w:val="22"/>
          <w:lang w:val="en-GB"/>
        </w:rPr>
        <w:t>Konsep</w:t>
      </w:r>
      <w:proofErr w:type="spellEnd"/>
      <w:r w:rsidRPr="00483368">
        <w:rPr>
          <w:b w:val="0"/>
          <w:bCs/>
          <w:sz w:val="22"/>
          <w:lang w:val="en-GB"/>
        </w:rPr>
        <w:t xml:space="preserve"> Pendidikan </w:t>
      </w:r>
      <w:proofErr w:type="spellStart"/>
      <w:r w:rsidRPr="00483368">
        <w:rPr>
          <w:b w:val="0"/>
          <w:bCs/>
          <w:sz w:val="22"/>
          <w:lang w:val="en-GB"/>
        </w:rPr>
        <w:t>ibnu</w:t>
      </w:r>
      <w:proofErr w:type="spellEnd"/>
      <w:r w:rsidRPr="00483368">
        <w:rPr>
          <w:b w:val="0"/>
          <w:bCs/>
          <w:sz w:val="22"/>
          <w:lang w:val="en-GB"/>
        </w:rPr>
        <w:t xml:space="preserve"> </w:t>
      </w:r>
      <w:proofErr w:type="spellStart"/>
      <w:r w:rsidRPr="00483368">
        <w:rPr>
          <w:b w:val="0"/>
          <w:bCs/>
          <w:sz w:val="22"/>
          <w:lang w:val="en-GB"/>
        </w:rPr>
        <w:t>khaldun</w:t>
      </w:r>
      <w:proofErr w:type="spellEnd"/>
      <w:r w:rsidRPr="00483368">
        <w:rPr>
          <w:b w:val="0"/>
          <w:bCs/>
          <w:sz w:val="22"/>
          <w:lang w:val="en-GB"/>
        </w:rPr>
        <w:t xml:space="preserve"> dan </w:t>
      </w:r>
      <w:proofErr w:type="spellStart"/>
      <w:r w:rsidRPr="00483368">
        <w:rPr>
          <w:b w:val="0"/>
          <w:bCs/>
          <w:sz w:val="22"/>
          <w:lang w:val="en-GB"/>
        </w:rPr>
        <w:t>relavansinya</w:t>
      </w:r>
      <w:proofErr w:type="spellEnd"/>
      <w:r w:rsidRPr="00483368">
        <w:rPr>
          <w:b w:val="0"/>
          <w:bCs/>
          <w:sz w:val="22"/>
          <w:lang w:val="en-GB"/>
        </w:rPr>
        <w:t xml:space="preserve"> </w:t>
      </w:r>
      <w:proofErr w:type="spellStart"/>
      <w:r w:rsidRPr="00483368">
        <w:rPr>
          <w:b w:val="0"/>
          <w:bCs/>
          <w:sz w:val="22"/>
          <w:lang w:val="en-GB"/>
        </w:rPr>
        <w:t>terhadap</w:t>
      </w:r>
      <w:proofErr w:type="spellEnd"/>
      <w:r w:rsidRPr="00483368">
        <w:rPr>
          <w:b w:val="0"/>
          <w:bCs/>
          <w:sz w:val="22"/>
          <w:lang w:val="en-GB"/>
        </w:rPr>
        <w:t xml:space="preserve">  </w:t>
      </w:r>
      <w:proofErr w:type="spellStart"/>
      <w:r w:rsidRPr="00483368">
        <w:rPr>
          <w:b w:val="0"/>
          <w:bCs/>
          <w:sz w:val="22"/>
          <w:lang w:val="en-GB"/>
        </w:rPr>
        <w:t>pendidika</w:t>
      </w:r>
      <w:proofErr w:type="spellEnd"/>
      <w:r w:rsidRPr="00483368">
        <w:rPr>
          <w:b w:val="0"/>
          <w:bCs/>
          <w:sz w:val="22"/>
          <w:lang w:val="en-GB"/>
        </w:rPr>
        <w:t xml:space="preserve"> di era modern </w:t>
      </w:r>
      <w:proofErr w:type="spellStart"/>
      <w:r w:rsidRPr="00483368">
        <w:rPr>
          <w:b w:val="0"/>
          <w:bCs/>
          <w:sz w:val="22"/>
          <w:lang w:val="en-GB"/>
        </w:rPr>
        <w:t>Penlitian</w:t>
      </w:r>
      <w:proofErr w:type="spellEnd"/>
      <w:r w:rsidRPr="00483368">
        <w:rPr>
          <w:b w:val="0"/>
          <w:bCs/>
          <w:sz w:val="22"/>
          <w:lang w:val="en-GB"/>
        </w:rPr>
        <w:t xml:space="preserve"> </w:t>
      </w:r>
      <w:proofErr w:type="spellStart"/>
      <w:r w:rsidRPr="00483368">
        <w:rPr>
          <w:b w:val="0"/>
          <w:bCs/>
          <w:sz w:val="22"/>
          <w:lang w:val="en-GB"/>
        </w:rPr>
        <w:t>ini</w:t>
      </w:r>
      <w:proofErr w:type="spellEnd"/>
      <w:r w:rsidRPr="00483368">
        <w:rPr>
          <w:b w:val="0"/>
          <w:bCs/>
          <w:sz w:val="22"/>
          <w:lang w:val="en-GB"/>
        </w:rPr>
        <w:t xml:space="preserve"> </w:t>
      </w:r>
      <w:proofErr w:type="spellStart"/>
      <w:r w:rsidRPr="00483368">
        <w:rPr>
          <w:b w:val="0"/>
          <w:bCs/>
          <w:sz w:val="22"/>
          <w:lang w:val="en-GB"/>
        </w:rPr>
        <w:t>dilakukan</w:t>
      </w:r>
      <w:proofErr w:type="spellEnd"/>
      <w:r w:rsidRPr="00483368">
        <w:rPr>
          <w:b w:val="0"/>
          <w:bCs/>
          <w:sz w:val="22"/>
          <w:lang w:val="en-GB"/>
        </w:rPr>
        <w:t xml:space="preserve"> </w:t>
      </w:r>
      <w:proofErr w:type="spellStart"/>
      <w:r w:rsidRPr="00483368">
        <w:rPr>
          <w:b w:val="0"/>
          <w:bCs/>
          <w:sz w:val="22"/>
          <w:lang w:val="en-GB"/>
        </w:rPr>
        <w:t>Muhammaad</w:t>
      </w:r>
      <w:proofErr w:type="spellEnd"/>
      <w:r w:rsidRPr="00483368">
        <w:rPr>
          <w:b w:val="0"/>
          <w:bCs/>
          <w:sz w:val="22"/>
          <w:lang w:val="en-GB"/>
        </w:rPr>
        <w:t xml:space="preserve"> </w:t>
      </w:r>
      <w:proofErr w:type="spellStart"/>
      <w:r w:rsidRPr="00483368">
        <w:rPr>
          <w:b w:val="0"/>
          <w:bCs/>
          <w:sz w:val="22"/>
          <w:lang w:val="en-GB"/>
        </w:rPr>
        <w:t>Insan</w:t>
      </w:r>
      <w:proofErr w:type="spellEnd"/>
      <w:r w:rsidRPr="00483368">
        <w:rPr>
          <w:b w:val="0"/>
          <w:bCs/>
          <w:sz w:val="22"/>
          <w:lang w:val="en-GB"/>
        </w:rPr>
        <w:t xml:space="preserve"> </w:t>
      </w:r>
      <w:proofErr w:type="spellStart"/>
      <w:r w:rsidRPr="00483368">
        <w:rPr>
          <w:b w:val="0"/>
          <w:bCs/>
          <w:sz w:val="22"/>
          <w:lang w:val="en-GB"/>
        </w:rPr>
        <w:t>Jauhari</w:t>
      </w:r>
      <w:proofErr w:type="spellEnd"/>
      <w:r w:rsidRPr="00483368">
        <w:rPr>
          <w:b w:val="0"/>
          <w:bCs/>
          <w:sz w:val="22"/>
          <w:lang w:val="en-GB"/>
        </w:rPr>
        <w:t xml:space="preserve">  Hasil </w:t>
      </w:r>
      <w:proofErr w:type="spellStart"/>
      <w:r w:rsidRPr="00483368">
        <w:rPr>
          <w:b w:val="0"/>
          <w:bCs/>
          <w:sz w:val="22"/>
          <w:lang w:val="en-GB"/>
        </w:rPr>
        <w:t>penelitian</w:t>
      </w:r>
      <w:proofErr w:type="spellEnd"/>
      <w:r w:rsidRPr="00483368">
        <w:rPr>
          <w:b w:val="0"/>
          <w:bCs/>
          <w:sz w:val="22"/>
          <w:lang w:val="en-GB"/>
        </w:rPr>
        <w:t xml:space="preserve"> </w:t>
      </w:r>
      <w:proofErr w:type="spellStart"/>
      <w:r w:rsidRPr="00483368">
        <w:rPr>
          <w:b w:val="0"/>
          <w:bCs/>
          <w:sz w:val="22"/>
          <w:lang w:val="en-GB"/>
        </w:rPr>
        <w:t>menunjukan</w:t>
      </w:r>
      <w:proofErr w:type="spellEnd"/>
      <w:r w:rsidRPr="00483368">
        <w:rPr>
          <w:b w:val="0"/>
          <w:bCs/>
          <w:sz w:val="22"/>
          <w:lang w:val="en-GB"/>
        </w:rPr>
        <w:t xml:space="preserve"> </w:t>
      </w:r>
      <w:proofErr w:type="spellStart"/>
      <w:r w:rsidRPr="00483368">
        <w:rPr>
          <w:b w:val="0"/>
          <w:bCs/>
          <w:sz w:val="22"/>
          <w:lang w:val="en-GB"/>
        </w:rPr>
        <w:t>bahwa</w:t>
      </w:r>
      <w:proofErr w:type="spellEnd"/>
      <w:r w:rsidRPr="00483368">
        <w:rPr>
          <w:b w:val="0"/>
          <w:bCs/>
          <w:sz w:val="22"/>
          <w:lang w:val="en-GB"/>
        </w:rPr>
        <w:t xml:space="preserve"> </w:t>
      </w:r>
      <w:proofErr w:type="spellStart"/>
      <w:r w:rsidRPr="00483368">
        <w:rPr>
          <w:b w:val="0"/>
          <w:bCs/>
          <w:sz w:val="22"/>
          <w:lang w:val="en-GB"/>
        </w:rPr>
        <w:t>Menurut</w:t>
      </w:r>
      <w:proofErr w:type="spellEnd"/>
      <w:r w:rsidRPr="00483368">
        <w:rPr>
          <w:b w:val="0"/>
          <w:bCs/>
          <w:sz w:val="22"/>
          <w:lang w:val="en-GB"/>
        </w:rPr>
        <w:t xml:space="preserve"> </w:t>
      </w:r>
      <w:proofErr w:type="spellStart"/>
      <w:r w:rsidRPr="00483368">
        <w:rPr>
          <w:b w:val="0"/>
          <w:bCs/>
          <w:sz w:val="22"/>
          <w:lang w:val="en-GB"/>
        </w:rPr>
        <w:t>ibnu</w:t>
      </w:r>
      <w:proofErr w:type="spellEnd"/>
      <w:r w:rsidRPr="00483368">
        <w:rPr>
          <w:b w:val="0"/>
          <w:bCs/>
          <w:sz w:val="22"/>
          <w:lang w:val="en-GB"/>
        </w:rPr>
        <w:t xml:space="preserve"> </w:t>
      </w:r>
      <w:proofErr w:type="spellStart"/>
      <w:r w:rsidRPr="00483368">
        <w:rPr>
          <w:b w:val="0"/>
          <w:bCs/>
          <w:sz w:val="22"/>
          <w:lang w:val="en-GB"/>
        </w:rPr>
        <w:t>khaldun</w:t>
      </w:r>
      <w:proofErr w:type="spellEnd"/>
      <w:r w:rsidRPr="00483368">
        <w:rPr>
          <w:b w:val="0"/>
          <w:bCs/>
          <w:sz w:val="22"/>
          <w:lang w:val="en-GB"/>
        </w:rPr>
        <w:t xml:space="preserve"> </w:t>
      </w:r>
      <w:proofErr w:type="spellStart"/>
      <w:r w:rsidRPr="00483368">
        <w:rPr>
          <w:b w:val="0"/>
          <w:bCs/>
          <w:sz w:val="22"/>
          <w:lang w:val="en-GB"/>
        </w:rPr>
        <w:t>tujuan</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w:t>
      </w:r>
      <w:proofErr w:type="spellStart"/>
      <w:r w:rsidRPr="00483368">
        <w:rPr>
          <w:b w:val="0"/>
          <w:bCs/>
          <w:sz w:val="22"/>
          <w:lang w:val="en-GB"/>
        </w:rPr>
        <w:t>ada</w:t>
      </w:r>
      <w:proofErr w:type="spellEnd"/>
      <w:r w:rsidRPr="00483368">
        <w:rPr>
          <w:b w:val="0"/>
          <w:bCs/>
          <w:sz w:val="22"/>
          <w:lang w:val="en-GB"/>
        </w:rPr>
        <w:t xml:space="preserve"> </w:t>
      </w:r>
      <w:proofErr w:type="spellStart"/>
      <w:r w:rsidRPr="00483368">
        <w:rPr>
          <w:b w:val="0"/>
          <w:bCs/>
          <w:sz w:val="22"/>
          <w:lang w:val="en-GB"/>
        </w:rPr>
        <w:t>dua</w:t>
      </w:r>
      <w:proofErr w:type="spellEnd"/>
      <w:r w:rsidRPr="00483368">
        <w:rPr>
          <w:b w:val="0"/>
          <w:bCs/>
          <w:sz w:val="22"/>
          <w:lang w:val="en-GB"/>
        </w:rPr>
        <w:t xml:space="preserve"> , </w:t>
      </w:r>
      <w:proofErr w:type="spellStart"/>
      <w:r w:rsidRPr="00483368">
        <w:rPr>
          <w:b w:val="0"/>
          <w:bCs/>
          <w:sz w:val="22"/>
          <w:lang w:val="en-GB"/>
        </w:rPr>
        <w:t>yaitu</w:t>
      </w:r>
      <w:proofErr w:type="spellEnd"/>
      <w:r w:rsidRPr="00483368">
        <w:rPr>
          <w:b w:val="0"/>
          <w:bCs/>
          <w:sz w:val="22"/>
          <w:lang w:val="en-GB"/>
        </w:rPr>
        <w:t xml:space="preserve"> </w:t>
      </w:r>
      <w:proofErr w:type="spellStart"/>
      <w:r w:rsidRPr="00483368">
        <w:rPr>
          <w:b w:val="0"/>
          <w:bCs/>
          <w:sz w:val="22"/>
          <w:lang w:val="en-GB"/>
        </w:rPr>
        <w:t>berorientasi</w:t>
      </w:r>
      <w:proofErr w:type="spellEnd"/>
      <w:r w:rsidRPr="00483368">
        <w:rPr>
          <w:b w:val="0"/>
          <w:bCs/>
          <w:sz w:val="22"/>
          <w:lang w:val="en-GB"/>
        </w:rPr>
        <w:t xml:space="preserve"> pada </w:t>
      </w:r>
      <w:proofErr w:type="spellStart"/>
      <w:r w:rsidRPr="00483368">
        <w:rPr>
          <w:b w:val="0"/>
          <w:bCs/>
          <w:sz w:val="22"/>
          <w:lang w:val="en-GB"/>
        </w:rPr>
        <w:t>ukhrawi</w:t>
      </w:r>
      <w:proofErr w:type="spellEnd"/>
      <w:r w:rsidRPr="00483368">
        <w:rPr>
          <w:b w:val="0"/>
          <w:bCs/>
          <w:sz w:val="22"/>
          <w:lang w:val="en-GB"/>
        </w:rPr>
        <w:t xml:space="preserve"> dan </w:t>
      </w:r>
      <w:proofErr w:type="spellStart"/>
      <w:r w:rsidRPr="00483368">
        <w:rPr>
          <w:b w:val="0"/>
          <w:bCs/>
          <w:sz w:val="22"/>
          <w:lang w:val="en-GB"/>
        </w:rPr>
        <w:t>duniawi</w:t>
      </w:r>
      <w:proofErr w:type="spellEnd"/>
      <w:r w:rsidRPr="00483368">
        <w:rPr>
          <w:b w:val="0"/>
          <w:bCs/>
          <w:sz w:val="22"/>
          <w:lang w:val="en-GB"/>
        </w:rPr>
        <w:t xml:space="preserve">, </w:t>
      </w:r>
      <w:proofErr w:type="spellStart"/>
      <w:r w:rsidRPr="00483368">
        <w:rPr>
          <w:b w:val="0"/>
          <w:bCs/>
          <w:sz w:val="22"/>
          <w:lang w:val="en-GB"/>
        </w:rPr>
        <w:t>selain</w:t>
      </w:r>
      <w:proofErr w:type="spellEnd"/>
      <w:r w:rsidRPr="00483368">
        <w:rPr>
          <w:b w:val="0"/>
          <w:bCs/>
          <w:sz w:val="22"/>
          <w:lang w:val="en-GB"/>
        </w:rPr>
        <w:t xml:space="preserve"> </w:t>
      </w:r>
      <w:proofErr w:type="spellStart"/>
      <w:r w:rsidRPr="00483368">
        <w:rPr>
          <w:b w:val="0"/>
          <w:bCs/>
          <w:sz w:val="22"/>
          <w:lang w:val="en-GB"/>
        </w:rPr>
        <w:t>mendekatkan</w:t>
      </w:r>
      <w:proofErr w:type="spellEnd"/>
      <w:r w:rsidRPr="00483368">
        <w:rPr>
          <w:b w:val="0"/>
          <w:bCs/>
          <w:sz w:val="22"/>
          <w:lang w:val="en-GB"/>
        </w:rPr>
        <w:t xml:space="preserve"> </w:t>
      </w:r>
      <w:proofErr w:type="spellStart"/>
      <w:r w:rsidRPr="00483368">
        <w:rPr>
          <w:b w:val="0"/>
          <w:bCs/>
          <w:sz w:val="22"/>
          <w:lang w:val="en-GB"/>
        </w:rPr>
        <w:t>diri</w:t>
      </w:r>
      <w:proofErr w:type="spellEnd"/>
      <w:r w:rsidRPr="00483368">
        <w:rPr>
          <w:b w:val="0"/>
          <w:bCs/>
          <w:sz w:val="22"/>
          <w:lang w:val="en-GB"/>
        </w:rPr>
        <w:t xml:space="preserve"> </w:t>
      </w:r>
      <w:proofErr w:type="spellStart"/>
      <w:r w:rsidRPr="00483368">
        <w:rPr>
          <w:b w:val="0"/>
          <w:bCs/>
          <w:sz w:val="22"/>
          <w:lang w:val="en-GB"/>
        </w:rPr>
        <w:t>kepada</w:t>
      </w:r>
      <w:proofErr w:type="spellEnd"/>
      <w:r w:rsidRPr="00483368">
        <w:rPr>
          <w:b w:val="0"/>
          <w:bCs/>
          <w:sz w:val="22"/>
          <w:lang w:val="en-GB"/>
        </w:rPr>
        <w:t xml:space="preserve"> Allah </w:t>
      </w:r>
      <w:proofErr w:type="spellStart"/>
      <w:r w:rsidRPr="00483368">
        <w:rPr>
          <w:b w:val="0"/>
          <w:bCs/>
          <w:sz w:val="22"/>
          <w:lang w:val="en-GB"/>
        </w:rPr>
        <w:t>Swt</w:t>
      </w:r>
      <w:proofErr w:type="spellEnd"/>
      <w:r w:rsidRPr="00483368">
        <w:rPr>
          <w:b w:val="0"/>
          <w:bCs/>
          <w:sz w:val="22"/>
          <w:lang w:val="en-GB"/>
        </w:rPr>
        <w:t xml:space="preserve">, juga </w:t>
      </w:r>
      <w:proofErr w:type="spellStart"/>
      <w:r w:rsidRPr="00483368">
        <w:rPr>
          <w:b w:val="0"/>
          <w:bCs/>
          <w:sz w:val="22"/>
          <w:lang w:val="en-GB"/>
        </w:rPr>
        <w:t>menjadi</w:t>
      </w:r>
      <w:proofErr w:type="spellEnd"/>
      <w:r w:rsidRPr="00483368">
        <w:rPr>
          <w:b w:val="0"/>
          <w:bCs/>
          <w:sz w:val="22"/>
          <w:lang w:val="en-GB"/>
        </w:rPr>
        <w:t xml:space="preserve"> </w:t>
      </w:r>
      <w:proofErr w:type="spellStart"/>
      <w:r w:rsidRPr="00483368">
        <w:rPr>
          <w:b w:val="0"/>
          <w:bCs/>
          <w:sz w:val="22"/>
          <w:lang w:val="en-GB"/>
        </w:rPr>
        <w:t>manusia</w:t>
      </w:r>
      <w:proofErr w:type="spellEnd"/>
      <w:r w:rsidRPr="00483368">
        <w:rPr>
          <w:b w:val="0"/>
          <w:bCs/>
          <w:sz w:val="22"/>
          <w:lang w:val="en-GB"/>
        </w:rPr>
        <w:t xml:space="preserve">  yang </w:t>
      </w:r>
      <w:proofErr w:type="spellStart"/>
      <w:r w:rsidRPr="00483368">
        <w:rPr>
          <w:b w:val="0"/>
          <w:bCs/>
          <w:sz w:val="22"/>
          <w:lang w:val="en-GB"/>
        </w:rPr>
        <w:t>bisa</w:t>
      </w:r>
      <w:proofErr w:type="spellEnd"/>
      <w:r w:rsidRPr="00483368">
        <w:rPr>
          <w:b w:val="0"/>
          <w:bCs/>
          <w:sz w:val="22"/>
          <w:lang w:val="en-GB"/>
        </w:rPr>
        <w:t xml:space="preserve"> </w:t>
      </w:r>
      <w:proofErr w:type="spellStart"/>
      <w:r w:rsidRPr="00483368">
        <w:rPr>
          <w:b w:val="0"/>
          <w:bCs/>
          <w:sz w:val="22"/>
          <w:lang w:val="en-GB"/>
        </w:rPr>
        <w:t>menghadapi</w:t>
      </w:r>
      <w:proofErr w:type="spellEnd"/>
      <w:r w:rsidRPr="00483368">
        <w:rPr>
          <w:b w:val="0"/>
          <w:bCs/>
          <w:sz w:val="22"/>
          <w:lang w:val="en-GB"/>
        </w:rPr>
        <w:t xml:space="preserve"> </w:t>
      </w:r>
      <w:proofErr w:type="spellStart"/>
      <w:r w:rsidRPr="00483368">
        <w:rPr>
          <w:b w:val="0"/>
          <w:bCs/>
          <w:sz w:val="22"/>
          <w:lang w:val="en-GB"/>
        </w:rPr>
        <w:t>tantangan</w:t>
      </w:r>
      <w:proofErr w:type="spellEnd"/>
      <w:r w:rsidRPr="00483368">
        <w:rPr>
          <w:b w:val="0"/>
          <w:bCs/>
          <w:sz w:val="22"/>
          <w:lang w:val="en-GB"/>
        </w:rPr>
        <w:t xml:space="preserve"> zaman. </w:t>
      </w:r>
    </w:p>
    <w:p w14:paraId="633E07D3" w14:textId="77777777" w:rsidR="00EA482B" w:rsidRPr="00483368" w:rsidRDefault="009E0EC8" w:rsidP="00EA482B">
      <w:pPr>
        <w:pStyle w:val="Alishlah21heading1"/>
        <w:numPr>
          <w:ilvl w:val="0"/>
          <w:numId w:val="4"/>
        </w:numPr>
        <w:spacing w:before="0" w:after="0"/>
        <w:jc w:val="both"/>
        <w:rPr>
          <w:rFonts w:eastAsia="Calibri"/>
          <w:b w:val="0"/>
          <w:bCs/>
          <w:color w:val="auto"/>
          <w:sz w:val="22"/>
          <w:lang w:val="en-GB"/>
        </w:rPr>
      </w:pPr>
      <w:proofErr w:type="spellStart"/>
      <w:r w:rsidRPr="00483368">
        <w:rPr>
          <w:b w:val="0"/>
          <w:bCs/>
          <w:sz w:val="22"/>
          <w:lang w:val="en-GB"/>
        </w:rPr>
        <w:t>Konsep</w:t>
      </w:r>
      <w:proofErr w:type="spellEnd"/>
      <w:r w:rsidRPr="00483368">
        <w:rPr>
          <w:b w:val="0"/>
          <w:bCs/>
          <w:sz w:val="22"/>
          <w:lang w:val="en-GB"/>
        </w:rPr>
        <w:t xml:space="preserve"> </w:t>
      </w:r>
      <w:proofErr w:type="spellStart"/>
      <w:r w:rsidRPr="00483368">
        <w:rPr>
          <w:b w:val="0"/>
          <w:bCs/>
          <w:sz w:val="22"/>
          <w:lang w:val="en-GB"/>
        </w:rPr>
        <w:t>Pembelajaran</w:t>
      </w:r>
      <w:proofErr w:type="spellEnd"/>
      <w:r w:rsidRPr="00483368">
        <w:rPr>
          <w:b w:val="0"/>
          <w:bCs/>
          <w:sz w:val="22"/>
          <w:lang w:val="en-GB"/>
        </w:rPr>
        <w:t xml:space="preserve"> PAI di Era Society 5.0. </w:t>
      </w:r>
      <w:proofErr w:type="spellStart"/>
      <w:r w:rsidRPr="00483368">
        <w:rPr>
          <w:b w:val="0"/>
          <w:bCs/>
          <w:sz w:val="22"/>
          <w:lang w:val="en-GB"/>
        </w:rPr>
        <w:t>Penlitian</w:t>
      </w:r>
      <w:proofErr w:type="spellEnd"/>
      <w:r w:rsidRPr="00483368">
        <w:rPr>
          <w:b w:val="0"/>
          <w:bCs/>
          <w:sz w:val="22"/>
          <w:lang w:val="en-GB"/>
        </w:rPr>
        <w:t xml:space="preserve"> </w:t>
      </w:r>
      <w:proofErr w:type="spellStart"/>
      <w:r w:rsidRPr="00483368">
        <w:rPr>
          <w:b w:val="0"/>
          <w:bCs/>
          <w:sz w:val="22"/>
          <w:lang w:val="en-GB"/>
        </w:rPr>
        <w:t>ini</w:t>
      </w:r>
      <w:proofErr w:type="spellEnd"/>
      <w:r w:rsidRPr="00483368">
        <w:rPr>
          <w:b w:val="0"/>
          <w:bCs/>
          <w:sz w:val="22"/>
          <w:lang w:val="en-GB"/>
        </w:rPr>
        <w:t xml:space="preserve"> </w:t>
      </w:r>
      <w:proofErr w:type="spellStart"/>
      <w:r w:rsidRPr="00483368">
        <w:rPr>
          <w:b w:val="0"/>
          <w:bCs/>
          <w:sz w:val="22"/>
          <w:lang w:val="en-GB"/>
        </w:rPr>
        <w:t>dilakukan</w:t>
      </w:r>
      <w:proofErr w:type="spellEnd"/>
      <w:r w:rsidRPr="00483368">
        <w:rPr>
          <w:b w:val="0"/>
          <w:bCs/>
          <w:sz w:val="22"/>
          <w:lang w:val="en-GB"/>
        </w:rPr>
        <w:t xml:space="preserve"> oleh </w:t>
      </w:r>
      <w:proofErr w:type="spellStart"/>
      <w:r w:rsidRPr="00483368">
        <w:rPr>
          <w:b w:val="0"/>
          <w:bCs/>
          <w:sz w:val="22"/>
          <w:lang w:val="en-GB"/>
        </w:rPr>
        <w:t>Syamsul</w:t>
      </w:r>
      <w:proofErr w:type="spellEnd"/>
      <w:r w:rsidRPr="00483368">
        <w:rPr>
          <w:b w:val="0"/>
          <w:bCs/>
          <w:sz w:val="22"/>
          <w:lang w:val="en-GB"/>
        </w:rPr>
        <w:t xml:space="preserve"> </w:t>
      </w:r>
      <w:proofErr w:type="spellStart"/>
      <w:r w:rsidRPr="00483368">
        <w:rPr>
          <w:b w:val="0"/>
          <w:bCs/>
          <w:sz w:val="22"/>
          <w:lang w:val="en-GB"/>
        </w:rPr>
        <w:t>Bahri</w:t>
      </w:r>
      <w:proofErr w:type="spellEnd"/>
      <w:r w:rsidRPr="00483368">
        <w:rPr>
          <w:b w:val="0"/>
          <w:bCs/>
          <w:sz w:val="22"/>
          <w:lang w:val="en-GB"/>
        </w:rPr>
        <w:t xml:space="preserve"> </w:t>
      </w:r>
      <w:proofErr w:type="spellStart"/>
      <w:r w:rsidRPr="00483368">
        <w:rPr>
          <w:b w:val="0"/>
          <w:bCs/>
          <w:sz w:val="22"/>
          <w:lang w:val="en-GB"/>
        </w:rPr>
        <w:t>Mahasiswa</w:t>
      </w:r>
      <w:proofErr w:type="spellEnd"/>
      <w:r w:rsidRPr="00483368">
        <w:rPr>
          <w:b w:val="0"/>
          <w:bCs/>
          <w:sz w:val="22"/>
          <w:lang w:val="en-GB"/>
        </w:rPr>
        <w:t xml:space="preserve"> </w:t>
      </w:r>
      <w:proofErr w:type="spellStart"/>
      <w:r w:rsidRPr="00483368">
        <w:rPr>
          <w:b w:val="0"/>
          <w:bCs/>
          <w:sz w:val="22"/>
          <w:lang w:val="en-GB"/>
        </w:rPr>
        <w:t>Institut</w:t>
      </w:r>
      <w:proofErr w:type="spellEnd"/>
      <w:r w:rsidRPr="00483368">
        <w:rPr>
          <w:b w:val="0"/>
          <w:bCs/>
          <w:sz w:val="22"/>
          <w:lang w:val="en-GB"/>
        </w:rPr>
        <w:t xml:space="preserve"> </w:t>
      </w:r>
      <w:proofErr w:type="spellStart"/>
      <w:r w:rsidRPr="00483368">
        <w:rPr>
          <w:b w:val="0"/>
          <w:bCs/>
          <w:sz w:val="22"/>
          <w:lang w:val="en-GB"/>
        </w:rPr>
        <w:t>Pesantren</w:t>
      </w:r>
      <w:proofErr w:type="spellEnd"/>
      <w:r w:rsidRPr="00483368">
        <w:rPr>
          <w:b w:val="0"/>
          <w:bCs/>
          <w:sz w:val="22"/>
          <w:lang w:val="en-GB"/>
        </w:rPr>
        <w:t xml:space="preserve"> KH. Abdul </w:t>
      </w:r>
      <w:proofErr w:type="spellStart"/>
      <w:r w:rsidRPr="00483368">
        <w:rPr>
          <w:b w:val="0"/>
          <w:bCs/>
          <w:sz w:val="22"/>
          <w:lang w:val="en-GB"/>
        </w:rPr>
        <w:t>Chalim</w:t>
      </w:r>
      <w:proofErr w:type="spellEnd"/>
      <w:r w:rsidRPr="00483368">
        <w:rPr>
          <w:b w:val="0"/>
          <w:bCs/>
          <w:sz w:val="22"/>
          <w:lang w:val="en-GB"/>
        </w:rPr>
        <w:t xml:space="preserve">  pada </w:t>
      </w:r>
      <w:proofErr w:type="spellStart"/>
      <w:r w:rsidRPr="00483368">
        <w:rPr>
          <w:b w:val="0"/>
          <w:bCs/>
          <w:sz w:val="22"/>
          <w:lang w:val="en-GB"/>
        </w:rPr>
        <w:t>tahun</w:t>
      </w:r>
      <w:proofErr w:type="spellEnd"/>
      <w:r w:rsidRPr="00483368">
        <w:rPr>
          <w:b w:val="0"/>
          <w:bCs/>
          <w:sz w:val="22"/>
          <w:lang w:val="en-GB"/>
        </w:rPr>
        <w:t xml:space="preserve"> 2022 Hasil </w:t>
      </w:r>
      <w:proofErr w:type="spellStart"/>
      <w:r w:rsidRPr="00483368">
        <w:rPr>
          <w:b w:val="0"/>
          <w:bCs/>
          <w:sz w:val="22"/>
          <w:lang w:val="en-GB"/>
        </w:rPr>
        <w:t>penelitian</w:t>
      </w:r>
      <w:proofErr w:type="spellEnd"/>
      <w:r w:rsidRPr="00483368">
        <w:rPr>
          <w:b w:val="0"/>
          <w:bCs/>
          <w:sz w:val="22"/>
          <w:lang w:val="en-GB"/>
        </w:rPr>
        <w:t xml:space="preserve"> </w:t>
      </w:r>
      <w:proofErr w:type="spellStart"/>
      <w:r w:rsidRPr="00483368">
        <w:rPr>
          <w:b w:val="0"/>
          <w:bCs/>
          <w:sz w:val="22"/>
          <w:lang w:val="en-GB"/>
        </w:rPr>
        <w:t>yaitu</w:t>
      </w:r>
      <w:proofErr w:type="spellEnd"/>
      <w:r w:rsidRPr="00483368">
        <w:rPr>
          <w:b w:val="0"/>
          <w:bCs/>
          <w:sz w:val="22"/>
          <w:lang w:val="en-GB"/>
        </w:rPr>
        <w:t xml:space="preserve"> </w:t>
      </w:r>
      <w:proofErr w:type="spellStart"/>
      <w:r w:rsidRPr="00483368">
        <w:rPr>
          <w:b w:val="0"/>
          <w:bCs/>
          <w:sz w:val="22"/>
          <w:lang w:val="en-GB"/>
        </w:rPr>
        <w:t>Tujuan</w:t>
      </w:r>
      <w:proofErr w:type="spellEnd"/>
      <w:r w:rsidRPr="00483368">
        <w:rPr>
          <w:b w:val="0"/>
          <w:bCs/>
          <w:sz w:val="22"/>
          <w:lang w:val="en-GB"/>
        </w:rPr>
        <w:t xml:space="preserve"> </w:t>
      </w:r>
      <w:proofErr w:type="spellStart"/>
      <w:r w:rsidRPr="00483368">
        <w:rPr>
          <w:b w:val="0"/>
          <w:bCs/>
          <w:sz w:val="22"/>
          <w:lang w:val="en-GB"/>
        </w:rPr>
        <w:t>dari</w:t>
      </w:r>
      <w:proofErr w:type="spellEnd"/>
      <w:r w:rsidRPr="00483368">
        <w:rPr>
          <w:b w:val="0"/>
          <w:bCs/>
          <w:sz w:val="22"/>
          <w:lang w:val="en-GB"/>
        </w:rPr>
        <w:t xml:space="preserve"> </w:t>
      </w:r>
      <w:proofErr w:type="spellStart"/>
      <w:r w:rsidRPr="00483368">
        <w:rPr>
          <w:b w:val="0"/>
          <w:bCs/>
          <w:sz w:val="22"/>
          <w:lang w:val="en-GB"/>
        </w:rPr>
        <w:t>inisiatif</w:t>
      </w:r>
      <w:proofErr w:type="spellEnd"/>
      <w:r w:rsidRPr="00483368">
        <w:rPr>
          <w:b w:val="0"/>
          <w:bCs/>
          <w:sz w:val="22"/>
          <w:lang w:val="en-GB"/>
        </w:rPr>
        <w:t xml:space="preserve"> </w:t>
      </w:r>
      <w:proofErr w:type="spellStart"/>
      <w:r w:rsidRPr="00483368">
        <w:rPr>
          <w:b w:val="0"/>
          <w:bCs/>
          <w:sz w:val="22"/>
          <w:lang w:val="en-GB"/>
        </w:rPr>
        <w:t>digitalisasi</w:t>
      </w:r>
      <w:proofErr w:type="spellEnd"/>
      <w:r w:rsidRPr="00483368">
        <w:rPr>
          <w:b w:val="0"/>
          <w:bCs/>
          <w:sz w:val="22"/>
          <w:lang w:val="en-GB"/>
        </w:rPr>
        <w:t xml:space="preserve"> </w:t>
      </w:r>
      <w:proofErr w:type="spellStart"/>
      <w:r w:rsidRPr="00483368">
        <w:rPr>
          <w:b w:val="0"/>
          <w:bCs/>
          <w:sz w:val="22"/>
          <w:lang w:val="en-GB"/>
        </w:rPr>
        <w:t>sekolah</w:t>
      </w:r>
      <w:proofErr w:type="spellEnd"/>
      <w:r w:rsidRPr="00483368">
        <w:rPr>
          <w:b w:val="0"/>
          <w:bCs/>
          <w:sz w:val="22"/>
          <w:lang w:val="en-GB"/>
        </w:rPr>
        <w:t xml:space="preserve"> </w:t>
      </w:r>
      <w:proofErr w:type="spellStart"/>
      <w:r w:rsidRPr="00483368">
        <w:rPr>
          <w:b w:val="0"/>
          <w:bCs/>
          <w:sz w:val="22"/>
          <w:lang w:val="en-GB"/>
        </w:rPr>
        <w:t>yaitu</w:t>
      </w:r>
      <w:proofErr w:type="spellEnd"/>
      <w:r w:rsidRPr="00483368">
        <w:rPr>
          <w:b w:val="0"/>
          <w:bCs/>
          <w:sz w:val="22"/>
          <w:lang w:val="en-GB"/>
        </w:rPr>
        <w:t xml:space="preserve"> </w:t>
      </w:r>
      <w:proofErr w:type="spellStart"/>
      <w:r w:rsidRPr="00483368">
        <w:rPr>
          <w:b w:val="0"/>
          <w:bCs/>
          <w:sz w:val="22"/>
          <w:lang w:val="en-GB"/>
        </w:rPr>
        <w:t>melahirkan</w:t>
      </w:r>
      <w:proofErr w:type="spellEnd"/>
      <w:r w:rsidRPr="00483368">
        <w:rPr>
          <w:b w:val="0"/>
          <w:bCs/>
          <w:sz w:val="22"/>
          <w:lang w:val="en-GB"/>
        </w:rPr>
        <w:t xml:space="preserve"> </w:t>
      </w:r>
      <w:proofErr w:type="spellStart"/>
      <w:r w:rsidRPr="00483368">
        <w:rPr>
          <w:b w:val="0"/>
          <w:bCs/>
          <w:sz w:val="22"/>
          <w:lang w:val="en-GB"/>
        </w:rPr>
        <w:t>generasi</w:t>
      </w:r>
      <w:proofErr w:type="spellEnd"/>
      <w:r w:rsidRPr="00483368">
        <w:rPr>
          <w:b w:val="0"/>
          <w:bCs/>
          <w:sz w:val="22"/>
          <w:lang w:val="en-GB"/>
        </w:rPr>
        <w:t xml:space="preserve"> yang </w:t>
      </w:r>
      <w:proofErr w:type="spellStart"/>
      <w:r w:rsidRPr="00483368">
        <w:rPr>
          <w:b w:val="0"/>
          <w:bCs/>
          <w:sz w:val="22"/>
          <w:lang w:val="en-GB"/>
        </w:rPr>
        <w:t>melek</w:t>
      </w:r>
      <w:proofErr w:type="spellEnd"/>
      <w:r w:rsidRPr="00483368">
        <w:rPr>
          <w:b w:val="0"/>
          <w:bCs/>
          <w:sz w:val="22"/>
          <w:lang w:val="en-GB"/>
        </w:rPr>
        <w:t xml:space="preserve"> </w:t>
      </w:r>
      <w:proofErr w:type="spellStart"/>
      <w:r w:rsidRPr="00483368">
        <w:rPr>
          <w:b w:val="0"/>
          <w:bCs/>
          <w:sz w:val="22"/>
          <w:lang w:val="en-GB"/>
        </w:rPr>
        <w:t>teknologi</w:t>
      </w:r>
      <w:proofErr w:type="spellEnd"/>
      <w:r w:rsidRPr="00483368">
        <w:rPr>
          <w:b w:val="0"/>
          <w:bCs/>
          <w:sz w:val="22"/>
          <w:lang w:val="en-GB"/>
        </w:rPr>
        <w:t xml:space="preserve"> dan </w:t>
      </w:r>
      <w:proofErr w:type="spellStart"/>
      <w:r w:rsidRPr="00483368">
        <w:rPr>
          <w:b w:val="0"/>
          <w:bCs/>
          <w:sz w:val="22"/>
          <w:lang w:val="en-GB"/>
        </w:rPr>
        <w:t>informasi</w:t>
      </w:r>
      <w:proofErr w:type="spellEnd"/>
      <w:r w:rsidRPr="00483368">
        <w:rPr>
          <w:b w:val="0"/>
          <w:bCs/>
          <w:sz w:val="22"/>
          <w:lang w:val="en-GB"/>
        </w:rPr>
        <w:t xml:space="preserve"> </w:t>
      </w:r>
      <w:proofErr w:type="spellStart"/>
      <w:r w:rsidRPr="00483368">
        <w:rPr>
          <w:b w:val="0"/>
          <w:bCs/>
          <w:sz w:val="22"/>
          <w:lang w:val="en-GB"/>
        </w:rPr>
        <w:t>dengan</w:t>
      </w:r>
      <w:proofErr w:type="spellEnd"/>
      <w:r w:rsidRPr="00483368">
        <w:rPr>
          <w:b w:val="0"/>
          <w:bCs/>
          <w:sz w:val="22"/>
          <w:lang w:val="en-GB"/>
        </w:rPr>
        <w:t xml:space="preserve"> </w:t>
      </w:r>
      <w:proofErr w:type="spellStart"/>
      <w:r w:rsidRPr="00483368">
        <w:rPr>
          <w:b w:val="0"/>
          <w:bCs/>
          <w:sz w:val="22"/>
          <w:lang w:val="en-GB"/>
        </w:rPr>
        <w:t>harapan</w:t>
      </w:r>
      <w:proofErr w:type="spellEnd"/>
      <w:r w:rsidRPr="00483368">
        <w:rPr>
          <w:b w:val="0"/>
          <w:bCs/>
          <w:sz w:val="22"/>
          <w:lang w:val="en-GB"/>
        </w:rPr>
        <w:t xml:space="preserve"> </w:t>
      </w:r>
      <w:proofErr w:type="spellStart"/>
      <w:r w:rsidRPr="00483368">
        <w:rPr>
          <w:b w:val="0"/>
          <w:bCs/>
          <w:sz w:val="22"/>
          <w:lang w:val="en-GB"/>
        </w:rPr>
        <w:t>menjadikan</w:t>
      </w:r>
      <w:proofErr w:type="spellEnd"/>
      <w:r w:rsidRPr="00483368">
        <w:rPr>
          <w:b w:val="0"/>
          <w:bCs/>
          <w:sz w:val="22"/>
          <w:lang w:val="en-GB"/>
        </w:rPr>
        <w:t xml:space="preserve"> Indonesia </w:t>
      </w:r>
      <w:proofErr w:type="spellStart"/>
      <w:r w:rsidRPr="00483368">
        <w:rPr>
          <w:b w:val="0"/>
          <w:bCs/>
          <w:sz w:val="22"/>
          <w:lang w:val="en-GB"/>
        </w:rPr>
        <w:t>sebagai</w:t>
      </w:r>
      <w:proofErr w:type="spellEnd"/>
      <w:r w:rsidRPr="00483368">
        <w:rPr>
          <w:b w:val="0"/>
          <w:bCs/>
          <w:sz w:val="22"/>
          <w:lang w:val="en-GB"/>
        </w:rPr>
        <w:t xml:space="preserve"> salah </w:t>
      </w:r>
      <w:proofErr w:type="spellStart"/>
      <w:r w:rsidRPr="00483368">
        <w:rPr>
          <w:b w:val="0"/>
          <w:bCs/>
          <w:sz w:val="22"/>
          <w:lang w:val="en-GB"/>
        </w:rPr>
        <w:t>satu</w:t>
      </w:r>
      <w:proofErr w:type="spellEnd"/>
      <w:r w:rsidRPr="00483368">
        <w:rPr>
          <w:b w:val="0"/>
          <w:bCs/>
          <w:sz w:val="22"/>
          <w:lang w:val="en-GB"/>
        </w:rPr>
        <w:t xml:space="preserve"> </w:t>
      </w:r>
      <w:proofErr w:type="spellStart"/>
      <w:r w:rsidRPr="00483368">
        <w:rPr>
          <w:b w:val="0"/>
          <w:bCs/>
          <w:sz w:val="22"/>
          <w:lang w:val="en-GB"/>
        </w:rPr>
        <w:t>peradaban</w:t>
      </w:r>
      <w:proofErr w:type="spellEnd"/>
      <w:r w:rsidRPr="00483368">
        <w:rPr>
          <w:b w:val="0"/>
          <w:bCs/>
          <w:sz w:val="22"/>
          <w:lang w:val="en-GB"/>
        </w:rPr>
        <w:t xml:space="preserve"> </w:t>
      </w:r>
      <w:proofErr w:type="spellStart"/>
      <w:r w:rsidRPr="00483368">
        <w:rPr>
          <w:b w:val="0"/>
          <w:bCs/>
          <w:sz w:val="22"/>
          <w:lang w:val="en-GB"/>
        </w:rPr>
        <w:t>tercanggih</w:t>
      </w:r>
      <w:proofErr w:type="spellEnd"/>
      <w:r w:rsidRPr="00483368">
        <w:rPr>
          <w:b w:val="0"/>
          <w:bCs/>
          <w:sz w:val="22"/>
          <w:lang w:val="en-GB"/>
        </w:rPr>
        <w:t xml:space="preserve"> di dunia. </w:t>
      </w:r>
    </w:p>
    <w:p w14:paraId="1E9458E5" w14:textId="77777777" w:rsidR="00EA482B" w:rsidRPr="00483368" w:rsidRDefault="009E0EC8" w:rsidP="00EA482B">
      <w:pPr>
        <w:pStyle w:val="Alishlah21heading1"/>
        <w:numPr>
          <w:ilvl w:val="0"/>
          <w:numId w:val="4"/>
        </w:numPr>
        <w:spacing w:before="0" w:after="0"/>
        <w:jc w:val="both"/>
        <w:rPr>
          <w:rFonts w:eastAsia="Calibri"/>
          <w:b w:val="0"/>
          <w:bCs/>
          <w:color w:val="auto"/>
          <w:sz w:val="22"/>
          <w:lang w:val="en-GB"/>
        </w:rPr>
      </w:pPr>
      <w:proofErr w:type="spellStart"/>
      <w:r w:rsidRPr="00483368">
        <w:rPr>
          <w:b w:val="0"/>
          <w:bCs/>
          <w:sz w:val="22"/>
          <w:lang w:val="en-GB"/>
        </w:rPr>
        <w:t>Konsep</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w:t>
      </w:r>
      <w:proofErr w:type="spellStart"/>
      <w:r w:rsidRPr="00483368">
        <w:rPr>
          <w:b w:val="0"/>
          <w:bCs/>
          <w:sz w:val="22"/>
          <w:lang w:val="en-GB"/>
        </w:rPr>
        <w:t>islam</w:t>
      </w:r>
      <w:proofErr w:type="spellEnd"/>
      <w:r w:rsidRPr="00483368">
        <w:rPr>
          <w:b w:val="0"/>
          <w:bCs/>
          <w:sz w:val="22"/>
          <w:lang w:val="en-GB"/>
        </w:rPr>
        <w:t xml:space="preserve"> </w:t>
      </w:r>
      <w:proofErr w:type="spellStart"/>
      <w:r w:rsidRPr="00483368">
        <w:rPr>
          <w:b w:val="0"/>
          <w:bCs/>
          <w:sz w:val="22"/>
          <w:lang w:val="en-GB"/>
        </w:rPr>
        <w:t>muhammad</w:t>
      </w:r>
      <w:proofErr w:type="spellEnd"/>
      <w:r w:rsidRPr="00483368">
        <w:rPr>
          <w:b w:val="0"/>
          <w:bCs/>
          <w:sz w:val="22"/>
          <w:lang w:val="en-GB"/>
        </w:rPr>
        <w:t xml:space="preserve"> </w:t>
      </w:r>
      <w:proofErr w:type="spellStart"/>
      <w:r w:rsidRPr="00483368">
        <w:rPr>
          <w:b w:val="0"/>
          <w:bCs/>
          <w:sz w:val="22"/>
          <w:lang w:val="en-GB"/>
        </w:rPr>
        <w:t>abduh</w:t>
      </w:r>
      <w:proofErr w:type="spellEnd"/>
      <w:r w:rsidRPr="00483368">
        <w:rPr>
          <w:b w:val="0"/>
          <w:bCs/>
          <w:sz w:val="22"/>
          <w:lang w:val="en-GB"/>
        </w:rPr>
        <w:t xml:space="preserve"> </w:t>
      </w:r>
      <w:proofErr w:type="spellStart"/>
      <w:r w:rsidRPr="00483368">
        <w:rPr>
          <w:b w:val="0"/>
          <w:bCs/>
          <w:sz w:val="22"/>
          <w:lang w:val="en-GB"/>
        </w:rPr>
        <w:t>serta</w:t>
      </w:r>
      <w:proofErr w:type="spellEnd"/>
      <w:r w:rsidRPr="00483368">
        <w:rPr>
          <w:b w:val="0"/>
          <w:bCs/>
          <w:sz w:val="22"/>
          <w:lang w:val="en-GB"/>
        </w:rPr>
        <w:t xml:space="preserve"> </w:t>
      </w:r>
      <w:proofErr w:type="spellStart"/>
      <w:r w:rsidRPr="00483368">
        <w:rPr>
          <w:b w:val="0"/>
          <w:bCs/>
          <w:sz w:val="22"/>
          <w:lang w:val="en-GB"/>
        </w:rPr>
        <w:t>implikasinya</w:t>
      </w:r>
      <w:proofErr w:type="spellEnd"/>
      <w:r w:rsidRPr="00483368">
        <w:rPr>
          <w:b w:val="0"/>
          <w:bCs/>
          <w:sz w:val="22"/>
          <w:lang w:val="en-GB"/>
        </w:rPr>
        <w:t xml:space="preserve"> </w:t>
      </w:r>
      <w:proofErr w:type="spellStart"/>
      <w:r w:rsidRPr="00483368">
        <w:rPr>
          <w:b w:val="0"/>
          <w:bCs/>
          <w:sz w:val="22"/>
          <w:lang w:val="en-GB"/>
        </w:rPr>
        <w:t>terhadap</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modern </w:t>
      </w:r>
      <w:proofErr w:type="spellStart"/>
      <w:r w:rsidRPr="00483368">
        <w:rPr>
          <w:b w:val="0"/>
          <w:bCs/>
          <w:sz w:val="22"/>
          <w:lang w:val="en-GB"/>
        </w:rPr>
        <w:t>Penlitian</w:t>
      </w:r>
      <w:proofErr w:type="spellEnd"/>
      <w:r w:rsidRPr="00483368">
        <w:rPr>
          <w:b w:val="0"/>
          <w:bCs/>
          <w:sz w:val="22"/>
          <w:lang w:val="en-GB"/>
        </w:rPr>
        <w:t xml:space="preserve"> </w:t>
      </w:r>
      <w:proofErr w:type="spellStart"/>
      <w:r w:rsidRPr="00483368">
        <w:rPr>
          <w:b w:val="0"/>
          <w:bCs/>
          <w:sz w:val="22"/>
          <w:lang w:val="en-GB"/>
        </w:rPr>
        <w:t>ini</w:t>
      </w:r>
      <w:proofErr w:type="spellEnd"/>
      <w:r w:rsidRPr="00483368">
        <w:rPr>
          <w:b w:val="0"/>
          <w:bCs/>
          <w:sz w:val="22"/>
          <w:lang w:val="en-GB"/>
        </w:rPr>
        <w:t xml:space="preserve"> </w:t>
      </w:r>
      <w:proofErr w:type="spellStart"/>
      <w:r w:rsidRPr="00483368">
        <w:rPr>
          <w:b w:val="0"/>
          <w:bCs/>
          <w:sz w:val="22"/>
          <w:lang w:val="en-GB"/>
        </w:rPr>
        <w:t>dilakukan</w:t>
      </w:r>
      <w:proofErr w:type="spellEnd"/>
      <w:r w:rsidRPr="00483368">
        <w:rPr>
          <w:b w:val="0"/>
          <w:bCs/>
          <w:sz w:val="22"/>
          <w:lang w:val="en-GB"/>
        </w:rPr>
        <w:t xml:space="preserve"> </w:t>
      </w:r>
      <w:proofErr w:type="spellStart"/>
      <w:r w:rsidRPr="00483368">
        <w:rPr>
          <w:b w:val="0"/>
          <w:bCs/>
          <w:sz w:val="22"/>
          <w:lang w:val="en-GB"/>
        </w:rPr>
        <w:t>Juni</w:t>
      </w:r>
      <w:proofErr w:type="spellEnd"/>
      <w:r w:rsidRPr="00483368">
        <w:rPr>
          <w:b w:val="0"/>
          <w:bCs/>
          <w:sz w:val="22"/>
          <w:lang w:val="en-GB"/>
        </w:rPr>
        <w:t xml:space="preserve"> </w:t>
      </w:r>
      <w:proofErr w:type="spellStart"/>
      <w:r w:rsidRPr="00483368">
        <w:rPr>
          <w:b w:val="0"/>
          <w:bCs/>
          <w:sz w:val="22"/>
          <w:lang w:val="en-GB"/>
        </w:rPr>
        <w:t>prasetya</w:t>
      </w:r>
      <w:proofErr w:type="spellEnd"/>
      <w:r w:rsidRPr="00483368">
        <w:rPr>
          <w:b w:val="0"/>
          <w:bCs/>
          <w:sz w:val="22"/>
          <w:lang w:val="en-GB"/>
        </w:rPr>
        <w:t xml:space="preserve">. Hasil </w:t>
      </w:r>
      <w:proofErr w:type="spellStart"/>
      <w:r w:rsidRPr="00483368">
        <w:rPr>
          <w:b w:val="0"/>
          <w:bCs/>
          <w:sz w:val="22"/>
          <w:lang w:val="en-GB"/>
        </w:rPr>
        <w:t>penelitian</w:t>
      </w:r>
      <w:proofErr w:type="spellEnd"/>
      <w:r w:rsidRPr="00483368">
        <w:rPr>
          <w:b w:val="0"/>
          <w:bCs/>
          <w:sz w:val="22"/>
          <w:lang w:val="en-GB"/>
        </w:rPr>
        <w:t xml:space="preserve"> </w:t>
      </w:r>
      <w:proofErr w:type="spellStart"/>
      <w:r w:rsidRPr="00483368">
        <w:rPr>
          <w:b w:val="0"/>
          <w:bCs/>
          <w:sz w:val="22"/>
          <w:lang w:val="en-GB"/>
        </w:rPr>
        <w:t>dari</w:t>
      </w:r>
      <w:proofErr w:type="spellEnd"/>
      <w:r w:rsidRPr="00483368">
        <w:rPr>
          <w:b w:val="0"/>
          <w:bCs/>
          <w:sz w:val="22"/>
          <w:lang w:val="en-GB"/>
        </w:rPr>
        <w:t xml:space="preserve"> </w:t>
      </w:r>
      <w:proofErr w:type="spellStart"/>
      <w:r w:rsidRPr="00483368">
        <w:rPr>
          <w:b w:val="0"/>
          <w:bCs/>
          <w:sz w:val="22"/>
          <w:lang w:val="en-GB"/>
        </w:rPr>
        <w:t>Konsep</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w:t>
      </w:r>
      <w:proofErr w:type="spellStart"/>
      <w:r w:rsidRPr="00483368">
        <w:rPr>
          <w:b w:val="0"/>
          <w:bCs/>
          <w:sz w:val="22"/>
          <w:lang w:val="en-GB"/>
        </w:rPr>
        <w:t>muhammad</w:t>
      </w:r>
      <w:proofErr w:type="spellEnd"/>
      <w:r w:rsidRPr="00483368">
        <w:rPr>
          <w:b w:val="0"/>
          <w:bCs/>
          <w:sz w:val="22"/>
          <w:lang w:val="en-GB"/>
        </w:rPr>
        <w:t xml:space="preserve"> </w:t>
      </w:r>
      <w:proofErr w:type="spellStart"/>
      <w:r w:rsidRPr="00483368">
        <w:rPr>
          <w:b w:val="0"/>
          <w:bCs/>
          <w:sz w:val="22"/>
          <w:lang w:val="en-GB"/>
        </w:rPr>
        <w:t>abduh</w:t>
      </w:r>
      <w:proofErr w:type="spellEnd"/>
      <w:r w:rsidRPr="00483368">
        <w:rPr>
          <w:b w:val="0"/>
          <w:bCs/>
          <w:sz w:val="22"/>
          <w:lang w:val="en-GB"/>
        </w:rPr>
        <w:t xml:space="preserve"> </w:t>
      </w:r>
      <w:proofErr w:type="spellStart"/>
      <w:r w:rsidRPr="00483368">
        <w:rPr>
          <w:b w:val="0"/>
          <w:bCs/>
          <w:sz w:val="22"/>
          <w:lang w:val="en-GB"/>
        </w:rPr>
        <w:t>adalah</w:t>
      </w:r>
      <w:proofErr w:type="spellEnd"/>
      <w:r w:rsidRPr="00483368">
        <w:rPr>
          <w:b w:val="0"/>
          <w:bCs/>
          <w:sz w:val="22"/>
          <w:lang w:val="en-GB"/>
        </w:rPr>
        <w:t xml:space="preserve"> </w:t>
      </w:r>
      <w:proofErr w:type="spellStart"/>
      <w:r w:rsidRPr="00483368">
        <w:rPr>
          <w:b w:val="0"/>
          <w:bCs/>
          <w:sz w:val="22"/>
          <w:lang w:val="en-GB"/>
        </w:rPr>
        <w:t>menyeimbangkan</w:t>
      </w:r>
      <w:proofErr w:type="spellEnd"/>
      <w:r w:rsidRPr="00483368">
        <w:rPr>
          <w:b w:val="0"/>
          <w:bCs/>
          <w:sz w:val="22"/>
          <w:lang w:val="en-GB"/>
        </w:rPr>
        <w:t xml:space="preserve"> </w:t>
      </w:r>
      <w:proofErr w:type="spellStart"/>
      <w:r w:rsidRPr="00483368">
        <w:rPr>
          <w:b w:val="0"/>
          <w:bCs/>
          <w:sz w:val="22"/>
          <w:lang w:val="en-GB"/>
        </w:rPr>
        <w:t>akal</w:t>
      </w:r>
      <w:proofErr w:type="spellEnd"/>
      <w:r w:rsidRPr="00483368">
        <w:rPr>
          <w:b w:val="0"/>
          <w:bCs/>
          <w:sz w:val="22"/>
          <w:lang w:val="en-GB"/>
        </w:rPr>
        <w:t xml:space="preserve"> dan </w:t>
      </w:r>
      <w:proofErr w:type="spellStart"/>
      <w:r w:rsidRPr="00483368">
        <w:rPr>
          <w:b w:val="0"/>
          <w:bCs/>
          <w:sz w:val="22"/>
          <w:lang w:val="en-GB"/>
        </w:rPr>
        <w:t>pikiran</w:t>
      </w:r>
      <w:proofErr w:type="spellEnd"/>
      <w:r w:rsidRPr="00483368">
        <w:rPr>
          <w:b w:val="0"/>
          <w:bCs/>
          <w:sz w:val="22"/>
          <w:lang w:val="en-GB"/>
        </w:rPr>
        <w:t xml:space="preserve"> </w:t>
      </w:r>
      <w:proofErr w:type="spellStart"/>
      <w:r w:rsidRPr="00483368">
        <w:rPr>
          <w:b w:val="0"/>
          <w:bCs/>
          <w:sz w:val="22"/>
          <w:lang w:val="en-GB"/>
        </w:rPr>
        <w:t>dengan</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akala </w:t>
      </w:r>
      <w:proofErr w:type="spellStart"/>
      <w:r w:rsidRPr="00483368">
        <w:rPr>
          <w:b w:val="0"/>
          <w:bCs/>
          <w:sz w:val="22"/>
          <w:lang w:val="en-GB"/>
        </w:rPr>
        <w:t>akan</w:t>
      </w:r>
      <w:proofErr w:type="spellEnd"/>
      <w:r w:rsidRPr="00483368">
        <w:rPr>
          <w:b w:val="0"/>
          <w:bCs/>
          <w:sz w:val="22"/>
          <w:lang w:val="en-GB"/>
        </w:rPr>
        <w:t xml:space="preserve"> </w:t>
      </w:r>
      <w:proofErr w:type="spellStart"/>
      <w:r w:rsidRPr="00483368">
        <w:rPr>
          <w:b w:val="0"/>
          <w:bCs/>
          <w:sz w:val="22"/>
          <w:lang w:val="en-GB"/>
        </w:rPr>
        <w:t>mengetahui</w:t>
      </w:r>
      <w:proofErr w:type="spellEnd"/>
      <w:r w:rsidRPr="00483368">
        <w:rPr>
          <w:b w:val="0"/>
          <w:bCs/>
          <w:sz w:val="22"/>
          <w:lang w:val="en-GB"/>
        </w:rPr>
        <w:t xml:space="preserve"> </w:t>
      </w:r>
      <w:proofErr w:type="spellStart"/>
      <w:r w:rsidRPr="00483368">
        <w:rPr>
          <w:b w:val="0"/>
          <w:bCs/>
          <w:sz w:val="22"/>
          <w:lang w:val="en-GB"/>
        </w:rPr>
        <w:t>rahasia</w:t>
      </w:r>
      <w:proofErr w:type="spellEnd"/>
      <w:r w:rsidRPr="00483368">
        <w:rPr>
          <w:b w:val="0"/>
          <w:bCs/>
          <w:sz w:val="22"/>
          <w:lang w:val="en-GB"/>
        </w:rPr>
        <w:t xml:space="preserve"> </w:t>
      </w:r>
      <w:proofErr w:type="spellStart"/>
      <w:r w:rsidRPr="00483368">
        <w:rPr>
          <w:b w:val="0"/>
          <w:bCs/>
          <w:sz w:val="22"/>
          <w:lang w:val="en-GB"/>
        </w:rPr>
        <w:t>alam</w:t>
      </w:r>
      <w:proofErr w:type="spellEnd"/>
      <w:r w:rsidRPr="00483368">
        <w:rPr>
          <w:b w:val="0"/>
          <w:bCs/>
          <w:sz w:val="22"/>
          <w:lang w:val="en-GB"/>
        </w:rPr>
        <w:t xml:space="preserve"> dan </w:t>
      </w:r>
      <w:proofErr w:type="spellStart"/>
      <w:r w:rsidRPr="00483368">
        <w:rPr>
          <w:b w:val="0"/>
          <w:bCs/>
          <w:sz w:val="22"/>
          <w:lang w:val="en-GB"/>
        </w:rPr>
        <w:t>pendidikan</w:t>
      </w:r>
      <w:proofErr w:type="spellEnd"/>
      <w:r w:rsidRPr="00483368">
        <w:rPr>
          <w:b w:val="0"/>
          <w:bCs/>
          <w:sz w:val="22"/>
          <w:lang w:val="en-GB"/>
        </w:rPr>
        <w:t xml:space="preserve"> </w:t>
      </w:r>
      <w:proofErr w:type="spellStart"/>
      <w:r w:rsidRPr="00483368">
        <w:rPr>
          <w:b w:val="0"/>
          <w:bCs/>
          <w:sz w:val="22"/>
          <w:lang w:val="en-GB"/>
        </w:rPr>
        <w:t>jiwa</w:t>
      </w:r>
      <w:proofErr w:type="spellEnd"/>
      <w:r w:rsidRPr="00483368">
        <w:rPr>
          <w:b w:val="0"/>
          <w:bCs/>
          <w:sz w:val="22"/>
          <w:lang w:val="en-GB"/>
        </w:rPr>
        <w:t xml:space="preserve"> </w:t>
      </w:r>
      <w:proofErr w:type="spellStart"/>
      <w:r w:rsidRPr="00483368">
        <w:rPr>
          <w:b w:val="0"/>
          <w:bCs/>
          <w:sz w:val="22"/>
          <w:lang w:val="en-GB"/>
        </w:rPr>
        <w:t>untuk</w:t>
      </w:r>
      <w:proofErr w:type="spellEnd"/>
      <w:r w:rsidRPr="00483368">
        <w:rPr>
          <w:b w:val="0"/>
          <w:bCs/>
          <w:sz w:val="22"/>
          <w:lang w:val="en-GB"/>
        </w:rPr>
        <w:t xml:space="preserve"> </w:t>
      </w:r>
      <w:proofErr w:type="spellStart"/>
      <w:r w:rsidRPr="00483368">
        <w:rPr>
          <w:b w:val="0"/>
          <w:bCs/>
          <w:sz w:val="22"/>
          <w:lang w:val="en-GB"/>
        </w:rPr>
        <w:t>membina</w:t>
      </w:r>
      <w:proofErr w:type="spellEnd"/>
      <w:r w:rsidRPr="00483368">
        <w:rPr>
          <w:b w:val="0"/>
          <w:bCs/>
          <w:sz w:val="22"/>
          <w:lang w:val="en-GB"/>
        </w:rPr>
        <w:t xml:space="preserve"> moral. </w:t>
      </w:r>
    </w:p>
    <w:p w14:paraId="5212A97B" w14:textId="77777777" w:rsidR="00EA482B" w:rsidRPr="00483368" w:rsidRDefault="009E0EC8" w:rsidP="00EA482B">
      <w:pPr>
        <w:pStyle w:val="Alishlah21heading1"/>
        <w:numPr>
          <w:ilvl w:val="0"/>
          <w:numId w:val="4"/>
        </w:numPr>
        <w:spacing w:before="0" w:after="0"/>
        <w:jc w:val="both"/>
        <w:rPr>
          <w:rFonts w:eastAsia="Calibri"/>
          <w:b w:val="0"/>
          <w:bCs/>
          <w:color w:val="auto"/>
          <w:sz w:val="22"/>
          <w:lang w:val="en-GB"/>
        </w:rPr>
      </w:pPr>
      <w:proofErr w:type="spellStart"/>
      <w:r w:rsidRPr="00483368">
        <w:rPr>
          <w:b w:val="0"/>
          <w:bCs/>
          <w:sz w:val="22"/>
          <w:lang w:val="en-GB"/>
        </w:rPr>
        <w:t>Sinergi</w:t>
      </w:r>
      <w:proofErr w:type="spellEnd"/>
      <w:r w:rsidRPr="00483368">
        <w:rPr>
          <w:b w:val="0"/>
          <w:bCs/>
          <w:sz w:val="22"/>
          <w:lang w:val="en-GB"/>
        </w:rPr>
        <w:t xml:space="preserve"> Pendidikan </w:t>
      </w:r>
      <w:proofErr w:type="spellStart"/>
      <w:r w:rsidRPr="00483368">
        <w:rPr>
          <w:b w:val="0"/>
          <w:bCs/>
          <w:sz w:val="22"/>
          <w:lang w:val="en-GB"/>
        </w:rPr>
        <w:t>Menyongsong</w:t>
      </w:r>
      <w:proofErr w:type="spellEnd"/>
      <w:r w:rsidRPr="00483368">
        <w:rPr>
          <w:b w:val="0"/>
          <w:bCs/>
          <w:sz w:val="22"/>
          <w:lang w:val="en-GB"/>
        </w:rPr>
        <w:t xml:space="preserve"> Masa </w:t>
      </w:r>
      <w:proofErr w:type="spellStart"/>
      <w:r w:rsidRPr="00483368">
        <w:rPr>
          <w:b w:val="0"/>
          <w:bCs/>
          <w:sz w:val="22"/>
          <w:lang w:val="en-GB"/>
        </w:rPr>
        <w:t>Depan</w:t>
      </w:r>
      <w:proofErr w:type="spellEnd"/>
      <w:r w:rsidRPr="00483368">
        <w:rPr>
          <w:b w:val="0"/>
          <w:bCs/>
          <w:sz w:val="22"/>
          <w:lang w:val="en-GB"/>
        </w:rPr>
        <w:t xml:space="preserve"> Indonesia Di Era Society 5.0. </w:t>
      </w:r>
      <w:proofErr w:type="spellStart"/>
      <w:r w:rsidRPr="00483368">
        <w:rPr>
          <w:b w:val="0"/>
          <w:bCs/>
          <w:sz w:val="22"/>
          <w:lang w:val="en-GB"/>
        </w:rPr>
        <w:t>penelitian</w:t>
      </w:r>
      <w:proofErr w:type="spellEnd"/>
      <w:r w:rsidRPr="00483368">
        <w:rPr>
          <w:b w:val="0"/>
          <w:bCs/>
          <w:sz w:val="22"/>
          <w:lang w:val="en-GB"/>
        </w:rPr>
        <w:t xml:space="preserve"> </w:t>
      </w:r>
      <w:proofErr w:type="spellStart"/>
      <w:r w:rsidRPr="00483368">
        <w:rPr>
          <w:b w:val="0"/>
          <w:bCs/>
          <w:sz w:val="22"/>
          <w:lang w:val="en-GB"/>
        </w:rPr>
        <w:t>ini</w:t>
      </w:r>
      <w:proofErr w:type="spellEnd"/>
      <w:r w:rsidRPr="00483368">
        <w:rPr>
          <w:b w:val="0"/>
          <w:bCs/>
          <w:sz w:val="22"/>
          <w:lang w:val="en-GB"/>
        </w:rPr>
        <w:t xml:space="preserve"> </w:t>
      </w:r>
      <w:proofErr w:type="spellStart"/>
      <w:r w:rsidRPr="00483368">
        <w:rPr>
          <w:b w:val="0"/>
          <w:bCs/>
          <w:sz w:val="22"/>
          <w:lang w:val="en-GB"/>
        </w:rPr>
        <w:t>dilakukan</w:t>
      </w:r>
      <w:proofErr w:type="spellEnd"/>
      <w:r w:rsidRPr="00483368">
        <w:rPr>
          <w:b w:val="0"/>
          <w:bCs/>
          <w:sz w:val="22"/>
          <w:lang w:val="en-GB"/>
        </w:rPr>
        <w:t xml:space="preserve"> oleh </w:t>
      </w:r>
      <w:proofErr w:type="spellStart"/>
      <w:r w:rsidRPr="00483368">
        <w:rPr>
          <w:b w:val="0"/>
          <w:bCs/>
          <w:sz w:val="22"/>
          <w:lang w:val="en-GB"/>
        </w:rPr>
        <w:t>Komang</w:t>
      </w:r>
      <w:proofErr w:type="spellEnd"/>
      <w:r w:rsidRPr="00483368">
        <w:rPr>
          <w:b w:val="0"/>
          <w:bCs/>
          <w:sz w:val="22"/>
          <w:lang w:val="en-GB"/>
        </w:rPr>
        <w:t xml:space="preserve"> Novita Sri </w:t>
      </w:r>
      <w:proofErr w:type="spellStart"/>
      <w:r w:rsidRPr="00483368">
        <w:rPr>
          <w:b w:val="0"/>
          <w:bCs/>
          <w:sz w:val="22"/>
          <w:lang w:val="en-GB"/>
        </w:rPr>
        <w:t>Rahayu</w:t>
      </w:r>
      <w:proofErr w:type="spellEnd"/>
      <w:r w:rsidRPr="00483368">
        <w:rPr>
          <w:b w:val="0"/>
          <w:bCs/>
          <w:sz w:val="22"/>
          <w:lang w:val="en-GB"/>
        </w:rPr>
        <w:t xml:space="preserve">. </w:t>
      </w:r>
      <w:proofErr w:type="spellStart"/>
      <w:r w:rsidRPr="00483368">
        <w:rPr>
          <w:b w:val="0"/>
          <w:bCs/>
          <w:sz w:val="22"/>
          <w:lang w:val="en-GB"/>
        </w:rPr>
        <w:t>Mahasiswa</w:t>
      </w:r>
      <w:proofErr w:type="spellEnd"/>
      <w:r w:rsidRPr="00483368">
        <w:rPr>
          <w:b w:val="0"/>
          <w:bCs/>
          <w:sz w:val="22"/>
          <w:lang w:val="en-GB"/>
        </w:rPr>
        <w:t xml:space="preserve"> Universitas Pendidikan </w:t>
      </w:r>
      <w:proofErr w:type="spellStart"/>
      <w:r w:rsidRPr="00483368">
        <w:rPr>
          <w:b w:val="0"/>
          <w:bCs/>
          <w:sz w:val="22"/>
          <w:lang w:val="en-GB"/>
        </w:rPr>
        <w:t>Ganesha</w:t>
      </w:r>
      <w:proofErr w:type="spellEnd"/>
      <w:r w:rsidRPr="00483368">
        <w:rPr>
          <w:b w:val="0"/>
          <w:bCs/>
          <w:sz w:val="22"/>
          <w:lang w:val="en-GB"/>
        </w:rPr>
        <w:t xml:space="preserve">, Indonesia 2021. Hasil </w:t>
      </w:r>
      <w:proofErr w:type="spellStart"/>
      <w:r w:rsidRPr="00483368">
        <w:rPr>
          <w:b w:val="0"/>
          <w:bCs/>
          <w:sz w:val="22"/>
          <w:lang w:val="en-GB"/>
        </w:rPr>
        <w:t>penelitian</w:t>
      </w:r>
      <w:proofErr w:type="spellEnd"/>
      <w:r w:rsidRPr="00483368">
        <w:rPr>
          <w:b w:val="0"/>
          <w:bCs/>
          <w:sz w:val="22"/>
          <w:lang w:val="en-GB"/>
        </w:rPr>
        <w:t xml:space="preserve"> </w:t>
      </w:r>
      <w:proofErr w:type="spellStart"/>
      <w:r w:rsidRPr="00483368">
        <w:rPr>
          <w:b w:val="0"/>
          <w:bCs/>
          <w:sz w:val="22"/>
          <w:lang w:val="en-GB"/>
        </w:rPr>
        <w:t>ini</w:t>
      </w:r>
      <w:proofErr w:type="spellEnd"/>
      <w:r w:rsidRPr="00483368">
        <w:rPr>
          <w:b w:val="0"/>
          <w:bCs/>
          <w:sz w:val="22"/>
          <w:lang w:val="en-GB"/>
        </w:rPr>
        <w:t xml:space="preserve"> </w:t>
      </w:r>
      <w:proofErr w:type="spellStart"/>
      <w:r w:rsidRPr="00483368">
        <w:rPr>
          <w:b w:val="0"/>
          <w:bCs/>
          <w:sz w:val="22"/>
          <w:lang w:val="en-GB"/>
        </w:rPr>
        <w:t>yaitu</w:t>
      </w:r>
      <w:proofErr w:type="spellEnd"/>
      <w:r w:rsidRPr="00483368">
        <w:rPr>
          <w:b w:val="0"/>
          <w:bCs/>
          <w:sz w:val="22"/>
          <w:lang w:val="en-GB"/>
        </w:rPr>
        <w:t xml:space="preserve"> </w:t>
      </w:r>
      <w:proofErr w:type="spellStart"/>
      <w:r w:rsidRPr="00483368">
        <w:rPr>
          <w:b w:val="0"/>
          <w:bCs/>
          <w:sz w:val="22"/>
          <w:lang w:val="en-GB"/>
        </w:rPr>
        <w:t>Menggali</w:t>
      </w:r>
      <w:proofErr w:type="spellEnd"/>
      <w:r w:rsidRPr="00483368">
        <w:rPr>
          <w:b w:val="0"/>
          <w:bCs/>
          <w:sz w:val="22"/>
          <w:lang w:val="en-GB"/>
        </w:rPr>
        <w:t xml:space="preserve"> </w:t>
      </w:r>
      <w:proofErr w:type="spellStart"/>
      <w:r w:rsidRPr="00483368">
        <w:rPr>
          <w:b w:val="0"/>
          <w:bCs/>
          <w:sz w:val="22"/>
          <w:lang w:val="en-GB"/>
        </w:rPr>
        <w:t>potensi</w:t>
      </w:r>
      <w:proofErr w:type="spellEnd"/>
      <w:r w:rsidRPr="00483368">
        <w:rPr>
          <w:b w:val="0"/>
          <w:bCs/>
          <w:sz w:val="22"/>
          <w:lang w:val="en-GB"/>
        </w:rPr>
        <w:t xml:space="preserve"> </w:t>
      </w:r>
      <w:proofErr w:type="spellStart"/>
      <w:r w:rsidRPr="00483368">
        <w:rPr>
          <w:b w:val="0"/>
          <w:bCs/>
          <w:sz w:val="22"/>
          <w:lang w:val="en-GB"/>
        </w:rPr>
        <w:t>sinergi</w:t>
      </w:r>
      <w:proofErr w:type="spellEnd"/>
      <w:r w:rsidRPr="00483368">
        <w:rPr>
          <w:b w:val="0"/>
          <w:bCs/>
          <w:sz w:val="22"/>
          <w:lang w:val="en-GB"/>
        </w:rPr>
        <w:t xml:space="preserve"> </w:t>
      </w:r>
      <w:proofErr w:type="spellStart"/>
      <w:r w:rsidRPr="00483368">
        <w:rPr>
          <w:b w:val="0"/>
          <w:bCs/>
          <w:sz w:val="22"/>
          <w:lang w:val="en-GB"/>
        </w:rPr>
        <w:t>antara</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dan </w:t>
      </w:r>
      <w:proofErr w:type="spellStart"/>
      <w:r w:rsidRPr="00483368">
        <w:rPr>
          <w:b w:val="0"/>
          <w:bCs/>
          <w:sz w:val="22"/>
          <w:lang w:val="en-GB"/>
        </w:rPr>
        <w:t>perkembangan</w:t>
      </w:r>
      <w:proofErr w:type="spellEnd"/>
      <w:r w:rsidRPr="00483368">
        <w:rPr>
          <w:b w:val="0"/>
          <w:bCs/>
          <w:sz w:val="22"/>
          <w:lang w:val="en-GB"/>
        </w:rPr>
        <w:t xml:space="preserve"> </w:t>
      </w:r>
      <w:proofErr w:type="spellStart"/>
      <w:r w:rsidRPr="00483368">
        <w:rPr>
          <w:b w:val="0"/>
          <w:bCs/>
          <w:sz w:val="22"/>
          <w:lang w:val="en-GB"/>
        </w:rPr>
        <w:t>masyarakat</w:t>
      </w:r>
      <w:proofErr w:type="spellEnd"/>
      <w:r w:rsidRPr="00483368">
        <w:rPr>
          <w:b w:val="0"/>
          <w:bCs/>
          <w:sz w:val="22"/>
          <w:lang w:val="en-GB"/>
        </w:rPr>
        <w:t xml:space="preserve"> di Era Society 5.0. </w:t>
      </w:r>
      <w:proofErr w:type="spellStart"/>
      <w:r w:rsidRPr="00483368">
        <w:rPr>
          <w:b w:val="0"/>
          <w:bCs/>
          <w:sz w:val="22"/>
          <w:lang w:val="en-GB"/>
        </w:rPr>
        <w:t>Tujuan</w:t>
      </w:r>
      <w:proofErr w:type="spellEnd"/>
      <w:r w:rsidRPr="00483368">
        <w:rPr>
          <w:b w:val="0"/>
          <w:bCs/>
          <w:sz w:val="22"/>
          <w:lang w:val="en-GB"/>
        </w:rPr>
        <w:t xml:space="preserve"> </w:t>
      </w:r>
      <w:proofErr w:type="spellStart"/>
      <w:r w:rsidRPr="00483368">
        <w:rPr>
          <w:b w:val="0"/>
          <w:bCs/>
          <w:sz w:val="22"/>
          <w:lang w:val="en-GB"/>
        </w:rPr>
        <w:t>ini</w:t>
      </w:r>
      <w:proofErr w:type="spellEnd"/>
      <w:r w:rsidRPr="00483368">
        <w:rPr>
          <w:b w:val="0"/>
          <w:bCs/>
          <w:sz w:val="22"/>
          <w:lang w:val="en-GB"/>
        </w:rPr>
        <w:t xml:space="preserve"> </w:t>
      </w:r>
      <w:proofErr w:type="spellStart"/>
      <w:r w:rsidRPr="00483368">
        <w:rPr>
          <w:b w:val="0"/>
          <w:bCs/>
          <w:sz w:val="22"/>
          <w:lang w:val="en-GB"/>
        </w:rPr>
        <w:t>bertujuan</w:t>
      </w:r>
      <w:proofErr w:type="spellEnd"/>
      <w:r w:rsidRPr="00483368">
        <w:rPr>
          <w:b w:val="0"/>
          <w:bCs/>
          <w:sz w:val="22"/>
          <w:lang w:val="en-GB"/>
        </w:rPr>
        <w:t xml:space="preserve"> </w:t>
      </w:r>
      <w:proofErr w:type="spellStart"/>
      <w:r w:rsidRPr="00483368">
        <w:rPr>
          <w:b w:val="0"/>
          <w:bCs/>
          <w:sz w:val="22"/>
          <w:lang w:val="en-GB"/>
        </w:rPr>
        <w:t>untuk</w:t>
      </w:r>
      <w:proofErr w:type="spellEnd"/>
      <w:r w:rsidRPr="00483368">
        <w:rPr>
          <w:b w:val="0"/>
          <w:bCs/>
          <w:sz w:val="22"/>
          <w:lang w:val="en-GB"/>
        </w:rPr>
        <w:t xml:space="preserve"> </w:t>
      </w:r>
      <w:proofErr w:type="spellStart"/>
      <w:r w:rsidRPr="00483368">
        <w:rPr>
          <w:b w:val="0"/>
          <w:bCs/>
          <w:sz w:val="22"/>
          <w:lang w:val="en-GB"/>
        </w:rPr>
        <w:t>menciptakan</w:t>
      </w:r>
      <w:proofErr w:type="spellEnd"/>
      <w:r w:rsidRPr="00483368">
        <w:rPr>
          <w:b w:val="0"/>
          <w:bCs/>
          <w:sz w:val="22"/>
          <w:lang w:val="en-GB"/>
        </w:rPr>
        <w:t xml:space="preserve"> </w:t>
      </w:r>
      <w:proofErr w:type="spellStart"/>
      <w:r w:rsidRPr="00483368">
        <w:rPr>
          <w:b w:val="0"/>
          <w:bCs/>
          <w:sz w:val="22"/>
          <w:lang w:val="en-GB"/>
        </w:rPr>
        <w:t>harmoni</w:t>
      </w:r>
      <w:proofErr w:type="spellEnd"/>
      <w:r w:rsidRPr="00483368">
        <w:rPr>
          <w:b w:val="0"/>
          <w:bCs/>
          <w:sz w:val="22"/>
          <w:lang w:val="en-GB"/>
        </w:rPr>
        <w:t xml:space="preserve"> dan </w:t>
      </w:r>
      <w:proofErr w:type="spellStart"/>
      <w:r w:rsidRPr="00483368">
        <w:rPr>
          <w:b w:val="0"/>
          <w:bCs/>
          <w:sz w:val="22"/>
          <w:lang w:val="en-GB"/>
        </w:rPr>
        <w:t>keselarasan</w:t>
      </w:r>
      <w:proofErr w:type="spellEnd"/>
      <w:r w:rsidRPr="00483368">
        <w:rPr>
          <w:b w:val="0"/>
          <w:bCs/>
          <w:sz w:val="22"/>
          <w:lang w:val="en-GB"/>
        </w:rPr>
        <w:t xml:space="preserve"> </w:t>
      </w:r>
      <w:proofErr w:type="spellStart"/>
      <w:r w:rsidRPr="00483368">
        <w:rPr>
          <w:b w:val="0"/>
          <w:bCs/>
          <w:sz w:val="22"/>
          <w:lang w:val="en-GB"/>
        </w:rPr>
        <w:t>antara</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dan </w:t>
      </w:r>
      <w:proofErr w:type="spellStart"/>
      <w:r w:rsidRPr="00483368">
        <w:rPr>
          <w:b w:val="0"/>
          <w:bCs/>
          <w:sz w:val="22"/>
          <w:lang w:val="en-GB"/>
        </w:rPr>
        <w:t>tuntutan</w:t>
      </w:r>
      <w:proofErr w:type="spellEnd"/>
      <w:r w:rsidRPr="00483368">
        <w:rPr>
          <w:b w:val="0"/>
          <w:bCs/>
          <w:sz w:val="22"/>
          <w:lang w:val="en-GB"/>
        </w:rPr>
        <w:t xml:space="preserve"> </w:t>
      </w:r>
      <w:proofErr w:type="spellStart"/>
      <w:r w:rsidRPr="00483368">
        <w:rPr>
          <w:b w:val="0"/>
          <w:bCs/>
          <w:sz w:val="22"/>
          <w:lang w:val="en-GB"/>
        </w:rPr>
        <w:t>perkembangan</w:t>
      </w:r>
      <w:proofErr w:type="spellEnd"/>
      <w:r w:rsidRPr="00483368">
        <w:rPr>
          <w:b w:val="0"/>
          <w:bCs/>
          <w:sz w:val="22"/>
          <w:lang w:val="en-GB"/>
        </w:rPr>
        <w:t xml:space="preserve"> </w:t>
      </w:r>
      <w:proofErr w:type="spellStart"/>
      <w:r w:rsidRPr="00483368">
        <w:rPr>
          <w:b w:val="0"/>
          <w:bCs/>
          <w:sz w:val="22"/>
          <w:lang w:val="en-GB"/>
        </w:rPr>
        <w:t>masyarakat</w:t>
      </w:r>
      <w:proofErr w:type="spellEnd"/>
      <w:r w:rsidRPr="00483368">
        <w:rPr>
          <w:b w:val="0"/>
          <w:bCs/>
          <w:sz w:val="22"/>
          <w:lang w:val="en-GB"/>
        </w:rPr>
        <w:t xml:space="preserve"> </w:t>
      </w:r>
      <w:proofErr w:type="spellStart"/>
      <w:r w:rsidRPr="00483368">
        <w:rPr>
          <w:b w:val="0"/>
          <w:bCs/>
          <w:sz w:val="22"/>
          <w:lang w:val="en-GB"/>
        </w:rPr>
        <w:t>dalam</w:t>
      </w:r>
      <w:proofErr w:type="spellEnd"/>
      <w:r w:rsidRPr="00483368">
        <w:rPr>
          <w:b w:val="0"/>
          <w:bCs/>
          <w:sz w:val="22"/>
          <w:lang w:val="en-GB"/>
        </w:rPr>
        <w:t xml:space="preserve"> era yang </w:t>
      </w:r>
      <w:proofErr w:type="spellStart"/>
      <w:r w:rsidRPr="00483368">
        <w:rPr>
          <w:b w:val="0"/>
          <w:bCs/>
          <w:sz w:val="22"/>
          <w:lang w:val="en-GB"/>
        </w:rPr>
        <w:t>ditandai</w:t>
      </w:r>
      <w:proofErr w:type="spellEnd"/>
      <w:r w:rsidRPr="00483368">
        <w:rPr>
          <w:b w:val="0"/>
          <w:bCs/>
          <w:sz w:val="22"/>
          <w:lang w:val="en-GB"/>
        </w:rPr>
        <w:t xml:space="preserve"> </w:t>
      </w:r>
      <w:proofErr w:type="spellStart"/>
      <w:r w:rsidRPr="00483368">
        <w:rPr>
          <w:b w:val="0"/>
          <w:bCs/>
          <w:sz w:val="22"/>
          <w:lang w:val="en-GB"/>
        </w:rPr>
        <w:t>dengan</w:t>
      </w:r>
      <w:proofErr w:type="spellEnd"/>
      <w:r w:rsidRPr="00483368">
        <w:rPr>
          <w:b w:val="0"/>
          <w:bCs/>
          <w:sz w:val="22"/>
          <w:lang w:val="en-GB"/>
        </w:rPr>
        <w:t xml:space="preserve"> </w:t>
      </w:r>
      <w:proofErr w:type="spellStart"/>
      <w:r w:rsidRPr="00483368">
        <w:rPr>
          <w:b w:val="0"/>
          <w:bCs/>
          <w:sz w:val="22"/>
          <w:lang w:val="en-GB"/>
        </w:rPr>
        <w:t>perubahan</w:t>
      </w:r>
      <w:proofErr w:type="spellEnd"/>
      <w:r w:rsidRPr="00483368">
        <w:rPr>
          <w:b w:val="0"/>
          <w:bCs/>
          <w:sz w:val="22"/>
          <w:lang w:val="en-GB"/>
        </w:rPr>
        <w:t xml:space="preserve"> </w:t>
      </w:r>
      <w:proofErr w:type="spellStart"/>
      <w:r w:rsidRPr="00483368">
        <w:rPr>
          <w:b w:val="0"/>
          <w:bCs/>
          <w:sz w:val="22"/>
          <w:lang w:val="en-GB"/>
        </w:rPr>
        <w:t>teknologi</w:t>
      </w:r>
      <w:proofErr w:type="spellEnd"/>
      <w:r w:rsidRPr="00483368">
        <w:rPr>
          <w:b w:val="0"/>
          <w:bCs/>
          <w:sz w:val="22"/>
          <w:lang w:val="en-GB"/>
        </w:rPr>
        <w:t xml:space="preserve"> dan </w:t>
      </w:r>
      <w:proofErr w:type="spellStart"/>
      <w:r w:rsidRPr="00483368">
        <w:rPr>
          <w:b w:val="0"/>
          <w:bCs/>
          <w:sz w:val="22"/>
          <w:lang w:val="en-GB"/>
        </w:rPr>
        <w:t>transformasi</w:t>
      </w:r>
      <w:proofErr w:type="spellEnd"/>
      <w:r w:rsidRPr="00483368">
        <w:rPr>
          <w:b w:val="0"/>
          <w:bCs/>
          <w:sz w:val="22"/>
          <w:lang w:val="en-GB"/>
        </w:rPr>
        <w:t xml:space="preserve"> </w:t>
      </w:r>
      <w:proofErr w:type="spellStart"/>
      <w:r w:rsidRPr="00483368">
        <w:rPr>
          <w:b w:val="0"/>
          <w:bCs/>
          <w:sz w:val="22"/>
          <w:lang w:val="en-GB"/>
        </w:rPr>
        <w:t>sosial</w:t>
      </w:r>
      <w:proofErr w:type="spellEnd"/>
      <w:r w:rsidRPr="00483368">
        <w:rPr>
          <w:b w:val="0"/>
          <w:bCs/>
          <w:sz w:val="22"/>
          <w:lang w:val="en-GB"/>
        </w:rPr>
        <w:t xml:space="preserve">. </w:t>
      </w:r>
    </w:p>
    <w:p w14:paraId="6D4B1D5F" w14:textId="1C51524E" w:rsidR="00EA482B" w:rsidRPr="00483368" w:rsidRDefault="009E0EC8" w:rsidP="00483368">
      <w:pPr>
        <w:pStyle w:val="Alishlah21heading1"/>
        <w:numPr>
          <w:ilvl w:val="0"/>
          <w:numId w:val="4"/>
        </w:numPr>
        <w:spacing w:before="0" w:after="0"/>
        <w:jc w:val="both"/>
        <w:rPr>
          <w:rFonts w:eastAsia="Calibri"/>
          <w:b w:val="0"/>
          <w:bCs/>
          <w:color w:val="auto"/>
          <w:sz w:val="22"/>
          <w:lang w:val="en-GB"/>
        </w:rPr>
      </w:pPr>
      <w:proofErr w:type="spellStart"/>
      <w:r w:rsidRPr="00483368">
        <w:rPr>
          <w:b w:val="0"/>
          <w:bCs/>
          <w:sz w:val="22"/>
          <w:lang w:val="en-GB"/>
        </w:rPr>
        <w:t>Relevansi</w:t>
      </w:r>
      <w:proofErr w:type="spellEnd"/>
      <w:r w:rsidRPr="00483368">
        <w:rPr>
          <w:b w:val="0"/>
          <w:bCs/>
          <w:sz w:val="22"/>
          <w:lang w:val="en-GB"/>
        </w:rPr>
        <w:t xml:space="preserve"> </w:t>
      </w:r>
      <w:proofErr w:type="spellStart"/>
      <w:r w:rsidRPr="00483368">
        <w:rPr>
          <w:b w:val="0"/>
          <w:bCs/>
          <w:sz w:val="22"/>
          <w:lang w:val="en-GB"/>
        </w:rPr>
        <w:t>Konsep</w:t>
      </w:r>
      <w:proofErr w:type="spellEnd"/>
      <w:r w:rsidRPr="00483368">
        <w:rPr>
          <w:b w:val="0"/>
          <w:bCs/>
          <w:sz w:val="22"/>
          <w:lang w:val="en-GB"/>
        </w:rPr>
        <w:t xml:space="preserve"> Pendidikan Sosial Anak </w:t>
      </w:r>
      <w:proofErr w:type="spellStart"/>
      <w:r w:rsidRPr="00483368">
        <w:rPr>
          <w:b w:val="0"/>
          <w:bCs/>
          <w:sz w:val="22"/>
          <w:lang w:val="en-GB"/>
        </w:rPr>
        <w:t>Perspektif</w:t>
      </w:r>
      <w:proofErr w:type="spellEnd"/>
      <w:r w:rsidRPr="00483368">
        <w:rPr>
          <w:b w:val="0"/>
          <w:bCs/>
          <w:sz w:val="22"/>
          <w:lang w:val="en-GB"/>
        </w:rPr>
        <w:t xml:space="preserve"> Abdullah </w:t>
      </w:r>
      <w:proofErr w:type="spellStart"/>
      <w:r w:rsidRPr="00483368">
        <w:rPr>
          <w:b w:val="0"/>
          <w:bCs/>
          <w:sz w:val="22"/>
          <w:lang w:val="en-GB"/>
        </w:rPr>
        <w:t>Nasih</w:t>
      </w:r>
      <w:proofErr w:type="spellEnd"/>
      <w:r w:rsidRPr="00483368">
        <w:rPr>
          <w:b w:val="0"/>
          <w:bCs/>
          <w:sz w:val="22"/>
          <w:lang w:val="en-GB"/>
        </w:rPr>
        <w:t xml:space="preserve"> </w:t>
      </w:r>
      <w:proofErr w:type="spellStart"/>
      <w:r w:rsidRPr="00483368">
        <w:rPr>
          <w:b w:val="0"/>
          <w:bCs/>
          <w:sz w:val="22"/>
          <w:lang w:val="en-GB"/>
        </w:rPr>
        <w:t>Ulwan</w:t>
      </w:r>
      <w:proofErr w:type="spellEnd"/>
      <w:r w:rsidRPr="00483368">
        <w:rPr>
          <w:b w:val="0"/>
          <w:bCs/>
          <w:sz w:val="22"/>
          <w:lang w:val="en-GB"/>
        </w:rPr>
        <w:t xml:space="preserve"> </w:t>
      </w:r>
      <w:proofErr w:type="spellStart"/>
      <w:r w:rsidRPr="00483368">
        <w:rPr>
          <w:b w:val="0"/>
          <w:bCs/>
          <w:sz w:val="22"/>
          <w:lang w:val="en-GB"/>
        </w:rPr>
        <w:t>Dengan</w:t>
      </w:r>
      <w:proofErr w:type="spellEnd"/>
      <w:r w:rsidRPr="00483368">
        <w:rPr>
          <w:b w:val="0"/>
          <w:bCs/>
          <w:sz w:val="22"/>
          <w:lang w:val="en-GB"/>
        </w:rPr>
        <w:t xml:space="preserve"> </w:t>
      </w:r>
      <w:proofErr w:type="spellStart"/>
      <w:r w:rsidRPr="00483368">
        <w:rPr>
          <w:b w:val="0"/>
          <w:bCs/>
          <w:sz w:val="22"/>
          <w:lang w:val="en-GB"/>
        </w:rPr>
        <w:t>Tujuan</w:t>
      </w:r>
      <w:proofErr w:type="spellEnd"/>
      <w:r w:rsidRPr="00483368">
        <w:rPr>
          <w:b w:val="0"/>
          <w:bCs/>
          <w:sz w:val="22"/>
          <w:lang w:val="en-GB"/>
        </w:rPr>
        <w:t xml:space="preserve"> Pendidikan Nasional. </w:t>
      </w:r>
      <w:proofErr w:type="spellStart"/>
      <w:r w:rsidRPr="00483368">
        <w:rPr>
          <w:b w:val="0"/>
          <w:bCs/>
          <w:sz w:val="22"/>
          <w:lang w:val="en-GB"/>
        </w:rPr>
        <w:t>Penelitian</w:t>
      </w:r>
      <w:proofErr w:type="spellEnd"/>
      <w:r w:rsidRPr="00483368">
        <w:rPr>
          <w:b w:val="0"/>
          <w:bCs/>
          <w:sz w:val="22"/>
          <w:lang w:val="en-GB"/>
        </w:rPr>
        <w:t xml:space="preserve"> </w:t>
      </w:r>
      <w:proofErr w:type="spellStart"/>
      <w:r w:rsidRPr="00483368">
        <w:rPr>
          <w:b w:val="0"/>
          <w:bCs/>
          <w:sz w:val="22"/>
          <w:lang w:val="en-GB"/>
        </w:rPr>
        <w:t>ini</w:t>
      </w:r>
      <w:proofErr w:type="spellEnd"/>
      <w:r w:rsidRPr="00483368">
        <w:rPr>
          <w:b w:val="0"/>
          <w:bCs/>
          <w:sz w:val="22"/>
          <w:lang w:val="en-GB"/>
        </w:rPr>
        <w:t xml:space="preserve"> </w:t>
      </w:r>
      <w:proofErr w:type="spellStart"/>
      <w:r w:rsidRPr="00483368">
        <w:rPr>
          <w:b w:val="0"/>
          <w:bCs/>
          <w:sz w:val="22"/>
          <w:lang w:val="en-GB"/>
        </w:rPr>
        <w:t>dilakukan</w:t>
      </w:r>
      <w:proofErr w:type="spellEnd"/>
      <w:r w:rsidRPr="00483368">
        <w:rPr>
          <w:b w:val="0"/>
          <w:bCs/>
          <w:sz w:val="22"/>
          <w:lang w:val="en-GB"/>
        </w:rPr>
        <w:t xml:space="preserve"> oleh </w:t>
      </w:r>
      <w:proofErr w:type="spellStart"/>
      <w:r w:rsidRPr="00483368">
        <w:rPr>
          <w:b w:val="0"/>
          <w:bCs/>
          <w:sz w:val="22"/>
          <w:lang w:val="en-GB"/>
        </w:rPr>
        <w:t>Sitti</w:t>
      </w:r>
      <w:proofErr w:type="spellEnd"/>
      <w:r w:rsidRPr="00483368">
        <w:rPr>
          <w:b w:val="0"/>
          <w:bCs/>
          <w:sz w:val="22"/>
          <w:lang w:val="en-GB"/>
        </w:rPr>
        <w:t xml:space="preserve"> </w:t>
      </w:r>
      <w:proofErr w:type="spellStart"/>
      <w:r w:rsidRPr="00483368">
        <w:rPr>
          <w:b w:val="0"/>
          <w:bCs/>
          <w:sz w:val="22"/>
          <w:lang w:val="en-GB"/>
        </w:rPr>
        <w:t>Atiyatul</w:t>
      </w:r>
      <w:proofErr w:type="spellEnd"/>
      <w:r w:rsidRPr="00483368">
        <w:rPr>
          <w:b w:val="0"/>
          <w:bCs/>
          <w:sz w:val="22"/>
          <w:lang w:val="en-GB"/>
        </w:rPr>
        <w:t xml:space="preserve"> </w:t>
      </w:r>
      <w:proofErr w:type="spellStart"/>
      <w:r w:rsidRPr="00483368">
        <w:rPr>
          <w:b w:val="0"/>
          <w:bCs/>
          <w:sz w:val="22"/>
          <w:lang w:val="en-GB"/>
        </w:rPr>
        <w:t>Mahfudoh</w:t>
      </w:r>
      <w:proofErr w:type="spellEnd"/>
      <w:r w:rsidRPr="00483368">
        <w:rPr>
          <w:b w:val="0"/>
          <w:bCs/>
          <w:sz w:val="22"/>
          <w:lang w:val="en-GB"/>
        </w:rPr>
        <w:t xml:space="preserve"> dan Ulva Badi’ </w:t>
      </w:r>
      <w:proofErr w:type="spellStart"/>
      <w:r w:rsidRPr="00483368">
        <w:rPr>
          <w:b w:val="0"/>
          <w:bCs/>
          <w:sz w:val="22"/>
          <w:lang w:val="en-GB"/>
        </w:rPr>
        <w:t>Rohmawati</w:t>
      </w:r>
      <w:proofErr w:type="spellEnd"/>
      <w:r w:rsidRPr="00483368">
        <w:rPr>
          <w:b w:val="0"/>
          <w:bCs/>
          <w:sz w:val="22"/>
          <w:lang w:val="en-GB"/>
        </w:rPr>
        <w:t xml:space="preserve"> </w:t>
      </w:r>
      <w:proofErr w:type="spellStart"/>
      <w:r w:rsidRPr="00483368">
        <w:rPr>
          <w:b w:val="0"/>
          <w:bCs/>
          <w:sz w:val="22"/>
          <w:lang w:val="en-GB"/>
        </w:rPr>
        <w:t>mahasiswa</w:t>
      </w:r>
      <w:proofErr w:type="spellEnd"/>
      <w:r w:rsidRPr="00483368">
        <w:rPr>
          <w:b w:val="0"/>
          <w:bCs/>
          <w:sz w:val="22"/>
          <w:lang w:val="en-GB"/>
        </w:rPr>
        <w:t xml:space="preserve"> IAIN Al </w:t>
      </w:r>
      <w:proofErr w:type="spellStart"/>
      <w:r w:rsidRPr="00483368">
        <w:rPr>
          <w:b w:val="0"/>
          <w:bCs/>
          <w:sz w:val="22"/>
          <w:lang w:val="en-GB"/>
        </w:rPr>
        <w:t>Khairat</w:t>
      </w:r>
      <w:proofErr w:type="spellEnd"/>
      <w:r w:rsidRPr="00483368">
        <w:rPr>
          <w:b w:val="0"/>
          <w:bCs/>
          <w:sz w:val="22"/>
          <w:lang w:val="en-GB"/>
        </w:rPr>
        <w:t xml:space="preserve"> </w:t>
      </w:r>
      <w:proofErr w:type="spellStart"/>
      <w:r w:rsidRPr="00483368">
        <w:rPr>
          <w:b w:val="0"/>
          <w:bCs/>
          <w:sz w:val="22"/>
          <w:lang w:val="en-GB"/>
        </w:rPr>
        <w:t>Pamekasan</w:t>
      </w:r>
      <w:proofErr w:type="spellEnd"/>
      <w:r w:rsidRPr="00483368">
        <w:rPr>
          <w:b w:val="0"/>
          <w:bCs/>
          <w:sz w:val="22"/>
          <w:lang w:val="en-GB"/>
        </w:rPr>
        <w:t xml:space="preserve"> dan IAI </w:t>
      </w:r>
      <w:proofErr w:type="spellStart"/>
      <w:r w:rsidRPr="00483368">
        <w:rPr>
          <w:b w:val="0"/>
          <w:bCs/>
          <w:sz w:val="22"/>
          <w:lang w:val="en-GB"/>
        </w:rPr>
        <w:t>Sunan</w:t>
      </w:r>
      <w:proofErr w:type="spellEnd"/>
      <w:r w:rsidRPr="00483368">
        <w:rPr>
          <w:b w:val="0"/>
          <w:bCs/>
          <w:sz w:val="22"/>
          <w:lang w:val="en-GB"/>
        </w:rPr>
        <w:t xml:space="preserve"> </w:t>
      </w:r>
      <w:proofErr w:type="spellStart"/>
      <w:r w:rsidRPr="00483368">
        <w:rPr>
          <w:b w:val="0"/>
          <w:bCs/>
          <w:sz w:val="22"/>
          <w:lang w:val="en-GB"/>
        </w:rPr>
        <w:t>Giri</w:t>
      </w:r>
      <w:proofErr w:type="spellEnd"/>
      <w:r w:rsidRPr="00483368">
        <w:rPr>
          <w:b w:val="0"/>
          <w:bCs/>
          <w:sz w:val="22"/>
          <w:lang w:val="en-GB"/>
        </w:rPr>
        <w:t xml:space="preserve"> </w:t>
      </w:r>
      <w:proofErr w:type="spellStart"/>
      <w:r w:rsidRPr="00483368">
        <w:rPr>
          <w:b w:val="0"/>
          <w:bCs/>
          <w:sz w:val="22"/>
          <w:lang w:val="en-GB"/>
        </w:rPr>
        <w:t>Bojonego</w:t>
      </w:r>
      <w:proofErr w:type="spellEnd"/>
      <w:r w:rsidRPr="00483368">
        <w:rPr>
          <w:b w:val="0"/>
          <w:bCs/>
          <w:sz w:val="22"/>
          <w:lang w:val="en-GB"/>
        </w:rPr>
        <w:t xml:space="preserve"> Hasil </w:t>
      </w:r>
      <w:proofErr w:type="spellStart"/>
      <w:r w:rsidRPr="00483368">
        <w:rPr>
          <w:b w:val="0"/>
          <w:bCs/>
          <w:sz w:val="22"/>
          <w:lang w:val="en-GB"/>
        </w:rPr>
        <w:t>dari</w:t>
      </w:r>
      <w:proofErr w:type="spellEnd"/>
      <w:r w:rsidRPr="00483368">
        <w:rPr>
          <w:b w:val="0"/>
          <w:bCs/>
          <w:sz w:val="22"/>
          <w:lang w:val="en-GB"/>
        </w:rPr>
        <w:t xml:space="preserve"> </w:t>
      </w:r>
      <w:proofErr w:type="spellStart"/>
      <w:r w:rsidRPr="00483368">
        <w:rPr>
          <w:b w:val="0"/>
          <w:bCs/>
          <w:sz w:val="22"/>
          <w:lang w:val="en-GB"/>
        </w:rPr>
        <w:t>Konsep</w:t>
      </w:r>
      <w:proofErr w:type="spellEnd"/>
      <w:r w:rsidRPr="00483368">
        <w:rPr>
          <w:b w:val="0"/>
          <w:bCs/>
          <w:sz w:val="22"/>
          <w:lang w:val="en-GB"/>
        </w:rPr>
        <w:t xml:space="preserve"> </w:t>
      </w:r>
      <w:proofErr w:type="spellStart"/>
      <w:r w:rsidRPr="00483368">
        <w:rPr>
          <w:b w:val="0"/>
          <w:bCs/>
          <w:sz w:val="22"/>
          <w:lang w:val="en-GB"/>
        </w:rPr>
        <w:t>pemikiran</w:t>
      </w:r>
      <w:proofErr w:type="spellEnd"/>
      <w:r w:rsidRPr="00483368">
        <w:rPr>
          <w:b w:val="0"/>
          <w:bCs/>
          <w:sz w:val="22"/>
          <w:lang w:val="en-GB"/>
        </w:rPr>
        <w:t xml:space="preserve"> Abdullah </w:t>
      </w:r>
      <w:proofErr w:type="spellStart"/>
      <w:r w:rsidRPr="00483368">
        <w:rPr>
          <w:b w:val="0"/>
          <w:bCs/>
          <w:sz w:val="22"/>
          <w:lang w:val="en-GB"/>
        </w:rPr>
        <w:t>Nasih</w:t>
      </w:r>
      <w:proofErr w:type="spellEnd"/>
      <w:r w:rsidRPr="00483368">
        <w:rPr>
          <w:b w:val="0"/>
          <w:bCs/>
          <w:sz w:val="22"/>
          <w:lang w:val="en-GB"/>
        </w:rPr>
        <w:t xml:space="preserve"> </w:t>
      </w:r>
      <w:proofErr w:type="spellStart"/>
      <w:r w:rsidRPr="00483368">
        <w:rPr>
          <w:b w:val="0"/>
          <w:bCs/>
          <w:sz w:val="22"/>
          <w:lang w:val="en-GB"/>
        </w:rPr>
        <w:t>Ulwan</w:t>
      </w:r>
      <w:proofErr w:type="spellEnd"/>
      <w:r w:rsidRPr="00483368">
        <w:rPr>
          <w:b w:val="0"/>
          <w:bCs/>
          <w:sz w:val="22"/>
          <w:lang w:val="en-GB"/>
        </w:rPr>
        <w:t xml:space="preserve"> </w:t>
      </w:r>
      <w:proofErr w:type="spellStart"/>
      <w:r w:rsidRPr="00483368">
        <w:rPr>
          <w:b w:val="0"/>
          <w:bCs/>
          <w:sz w:val="22"/>
          <w:lang w:val="en-GB"/>
        </w:rPr>
        <w:t>dalam</w:t>
      </w:r>
      <w:proofErr w:type="spellEnd"/>
      <w:r w:rsidRPr="00483368">
        <w:rPr>
          <w:b w:val="0"/>
          <w:bCs/>
          <w:sz w:val="22"/>
          <w:lang w:val="en-GB"/>
        </w:rPr>
        <w:t xml:space="preserve"> kitab </w:t>
      </w:r>
      <w:proofErr w:type="spellStart"/>
      <w:r w:rsidRPr="00483368">
        <w:rPr>
          <w:b w:val="0"/>
          <w:bCs/>
          <w:sz w:val="22"/>
          <w:lang w:val="en-GB"/>
        </w:rPr>
        <w:lastRenderedPageBreak/>
        <w:t>Tarbiyah</w:t>
      </w:r>
      <w:proofErr w:type="spellEnd"/>
      <w:r w:rsidRPr="00483368">
        <w:rPr>
          <w:b w:val="0"/>
          <w:bCs/>
          <w:sz w:val="22"/>
          <w:lang w:val="en-GB"/>
        </w:rPr>
        <w:t xml:space="preserve"> al-</w:t>
      </w:r>
      <w:proofErr w:type="spellStart"/>
      <w:r w:rsidRPr="00483368">
        <w:rPr>
          <w:b w:val="0"/>
          <w:bCs/>
          <w:sz w:val="22"/>
          <w:lang w:val="en-GB"/>
        </w:rPr>
        <w:t>Awlad</w:t>
      </w:r>
      <w:proofErr w:type="spellEnd"/>
      <w:r w:rsidRPr="00483368">
        <w:rPr>
          <w:b w:val="0"/>
          <w:bCs/>
          <w:sz w:val="22"/>
          <w:lang w:val="en-GB"/>
        </w:rPr>
        <w:t xml:space="preserve"> Fi al-Islam </w:t>
      </w:r>
      <w:proofErr w:type="spellStart"/>
      <w:r w:rsidRPr="00483368">
        <w:rPr>
          <w:b w:val="0"/>
          <w:bCs/>
          <w:sz w:val="22"/>
          <w:lang w:val="en-GB"/>
        </w:rPr>
        <w:t>mengenai</w:t>
      </w:r>
      <w:proofErr w:type="spellEnd"/>
      <w:r w:rsidRPr="00483368">
        <w:rPr>
          <w:b w:val="0"/>
          <w:bCs/>
          <w:sz w:val="22"/>
          <w:lang w:val="en-GB"/>
        </w:rPr>
        <w:t xml:space="preserve"> </w:t>
      </w:r>
      <w:proofErr w:type="spellStart"/>
      <w:r w:rsidRPr="00483368">
        <w:rPr>
          <w:b w:val="0"/>
          <w:bCs/>
          <w:sz w:val="22"/>
          <w:lang w:val="en-GB"/>
        </w:rPr>
        <w:t>pendidikan</w:t>
      </w:r>
      <w:proofErr w:type="spellEnd"/>
      <w:r w:rsidRPr="00483368">
        <w:rPr>
          <w:b w:val="0"/>
          <w:bCs/>
          <w:sz w:val="22"/>
          <w:lang w:val="en-GB"/>
        </w:rPr>
        <w:t xml:space="preserve"> </w:t>
      </w:r>
      <w:proofErr w:type="spellStart"/>
      <w:r w:rsidRPr="00483368">
        <w:rPr>
          <w:b w:val="0"/>
          <w:bCs/>
          <w:sz w:val="22"/>
          <w:lang w:val="en-GB"/>
        </w:rPr>
        <w:t>sosial</w:t>
      </w:r>
      <w:proofErr w:type="spellEnd"/>
      <w:r w:rsidRPr="00483368">
        <w:rPr>
          <w:b w:val="0"/>
          <w:bCs/>
          <w:sz w:val="22"/>
          <w:lang w:val="en-GB"/>
        </w:rPr>
        <w:t xml:space="preserve"> </w:t>
      </w:r>
      <w:proofErr w:type="spellStart"/>
      <w:r w:rsidRPr="00483368">
        <w:rPr>
          <w:b w:val="0"/>
          <w:bCs/>
          <w:sz w:val="22"/>
          <w:lang w:val="en-GB"/>
        </w:rPr>
        <w:t>anak</w:t>
      </w:r>
      <w:proofErr w:type="spellEnd"/>
      <w:r w:rsidRPr="00483368">
        <w:rPr>
          <w:b w:val="0"/>
          <w:bCs/>
          <w:sz w:val="22"/>
          <w:lang w:val="en-GB"/>
        </w:rPr>
        <w:t xml:space="preserve"> </w:t>
      </w:r>
      <w:proofErr w:type="spellStart"/>
      <w:r w:rsidRPr="00483368">
        <w:rPr>
          <w:b w:val="0"/>
          <w:bCs/>
          <w:sz w:val="22"/>
          <w:lang w:val="en-GB"/>
        </w:rPr>
        <w:t>yaitu</w:t>
      </w:r>
      <w:proofErr w:type="spellEnd"/>
      <w:r w:rsidRPr="00483368">
        <w:rPr>
          <w:b w:val="0"/>
          <w:bCs/>
          <w:sz w:val="22"/>
          <w:lang w:val="en-GB"/>
        </w:rPr>
        <w:t xml:space="preserve"> </w:t>
      </w:r>
      <w:proofErr w:type="spellStart"/>
      <w:r w:rsidRPr="00483368">
        <w:rPr>
          <w:b w:val="0"/>
          <w:bCs/>
          <w:sz w:val="22"/>
          <w:lang w:val="en-GB"/>
        </w:rPr>
        <w:t>mendidik</w:t>
      </w:r>
      <w:proofErr w:type="spellEnd"/>
      <w:r w:rsidRPr="00483368">
        <w:rPr>
          <w:b w:val="0"/>
          <w:bCs/>
          <w:sz w:val="22"/>
          <w:lang w:val="en-GB"/>
        </w:rPr>
        <w:t xml:space="preserve"> </w:t>
      </w:r>
      <w:proofErr w:type="spellStart"/>
      <w:r w:rsidRPr="00483368">
        <w:rPr>
          <w:b w:val="0"/>
          <w:bCs/>
          <w:sz w:val="22"/>
          <w:lang w:val="en-GB"/>
        </w:rPr>
        <w:t>anak</w:t>
      </w:r>
      <w:proofErr w:type="spellEnd"/>
      <w:r w:rsidRPr="00483368">
        <w:rPr>
          <w:b w:val="0"/>
          <w:bCs/>
          <w:sz w:val="22"/>
          <w:lang w:val="en-GB"/>
        </w:rPr>
        <w:t xml:space="preserve"> </w:t>
      </w:r>
      <w:proofErr w:type="spellStart"/>
      <w:r w:rsidRPr="00483368">
        <w:rPr>
          <w:b w:val="0"/>
          <w:bCs/>
          <w:sz w:val="22"/>
          <w:lang w:val="en-GB"/>
        </w:rPr>
        <w:t>sejak</w:t>
      </w:r>
      <w:proofErr w:type="spellEnd"/>
      <w:r w:rsidRPr="00483368">
        <w:rPr>
          <w:b w:val="0"/>
          <w:bCs/>
          <w:sz w:val="22"/>
          <w:lang w:val="en-GB"/>
        </w:rPr>
        <w:t xml:space="preserve"> </w:t>
      </w:r>
      <w:proofErr w:type="spellStart"/>
      <w:r w:rsidRPr="00483368">
        <w:rPr>
          <w:b w:val="0"/>
          <w:bCs/>
          <w:sz w:val="22"/>
          <w:lang w:val="en-GB"/>
        </w:rPr>
        <w:t>dini</w:t>
      </w:r>
      <w:proofErr w:type="spellEnd"/>
      <w:r w:rsidRPr="00483368">
        <w:rPr>
          <w:b w:val="0"/>
          <w:bCs/>
          <w:sz w:val="22"/>
          <w:lang w:val="en-GB"/>
        </w:rPr>
        <w:t xml:space="preserve"> </w:t>
      </w:r>
      <w:proofErr w:type="spellStart"/>
      <w:r w:rsidRPr="00483368">
        <w:rPr>
          <w:b w:val="0"/>
          <w:bCs/>
          <w:sz w:val="22"/>
          <w:lang w:val="en-GB"/>
        </w:rPr>
        <w:t>dengan</w:t>
      </w:r>
      <w:proofErr w:type="spellEnd"/>
      <w:r w:rsidRPr="00483368">
        <w:rPr>
          <w:b w:val="0"/>
          <w:bCs/>
          <w:sz w:val="22"/>
          <w:lang w:val="en-GB"/>
        </w:rPr>
        <w:t xml:space="preserve"> </w:t>
      </w:r>
      <w:proofErr w:type="spellStart"/>
      <w:r w:rsidRPr="00483368">
        <w:rPr>
          <w:b w:val="0"/>
          <w:bCs/>
          <w:sz w:val="22"/>
          <w:lang w:val="en-GB"/>
        </w:rPr>
        <w:t>mengarahkan</w:t>
      </w:r>
      <w:proofErr w:type="spellEnd"/>
      <w:r w:rsidRPr="00483368">
        <w:rPr>
          <w:b w:val="0"/>
          <w:bCs/>
          <w:sz w:val="22"/>
          <w:lang w:val="en-GB"/>
        </w:rPr>
        <w:t xml:space="preserve"> dan </w:t>
      </w:r>
      <w:proofErr w:type="spellStart"/>
      <w:r w:rsidRPr="00483368">
        <w:rPr>
          <w:b w:val="0"/>
          <w:bCs/>
          <w:sz w:val="22"/>
          <w:lang w:val="en-GB"/>
        </w:rPr>
        <w:t>menanamkan</w:t>
      </w:r>
      <w:proofErr w:type="spellEnd"/>
      <w:r w:rsidRPr="00483368">
        <w:rPr>
          <w:b w:val="0"/>
          <w:bCs/>
          <w:sz w:val="22"/>
          <w:lang w:val="en-GB"/>
        </w:rPr>
        <w:t xml:space="preserve"> </w:t>
      </w:r>
      <w:proofErr w:type="spellStart"/>
      <w:r w:rsidRPr="00483368">
        <w:rPr>
          <w:b w:val="0"/>
          <w:bCs/>
          <w:sz w:val="22"/>
          <w:lang w:val="en-GB"/>
        </w:rPr>
        <w:t>kepribadian</w:t>
      </w:r>
      <w:proofErr w:type="spellEnd"/>
      <w:r w:rsidRPr="00483368">
        <w:rPr>
          <w:b w:val="0"/>
          <w:bCs/>
          <w:sz w:val="22"/>
          <w:lang w:val="en-GB"/>
        </w:rPr>
        <w:t xml:space="preserve"> </w:t>
      </w:r>
      <w:proofErr w:type="spellStart"/>
      <w:r w:rsidRPr="00483368">
        <w:rPr>
          <w:b w:val="0"/>
          <w:bCs/>
          <w:sz w:val="22"/>
          <w:lang w:val="en-GB"/>
        </w:rPr>
        <w:t>jiwa</w:t>
      </w:r>
      <w:proofErr w:type="spellEnd"/>
      <w:r w:rsidRPr="00483368">
        <w:rPr>
          <w:b w:val="0"/>
          <w:bCs/>
          <w:sz w:val="22"/>
          <w:lang w:val="en-GB"/>
        </w:rPr>
        <w:t xml:space="preserve"> yang </w:t>
      </w:r>
      <w:proofErr w:type="spellStart"/>
      <w:r w:rsidRPr="00483368">
        <w:rPr>
          <w:b w:val="0"/>
          <w:bCs/>
          <w:sz w:val="22"/>
          <w:lang w:val="en-GB"/>
        </w:rPr>
        <w:t>luhur</w:t>
      </w:r>
      <w:proofErr w:type="spellEnd"/>
      <w:r w:rsidRPr="00483368">
        <w:rPr>
          <w:b w:val="0"/>
          <w:bCs/>
          <w:sz w:val="22"/>
          <w:lang w:val="en-GB"/>
        </w:rPr>
        <w:t xml:space="preserve"> </w:t>
      </w:r>
      <w:proofErr w:type="spellStart"/>
      <w:r w:rsidRPr="00483368">
        <w:rPr>
          <w:b w:val="0"/>
          <w:bCs/>
          <w:sz w:val="22"/>
          <w:lang w:val="en-GB"/>
        </w:rPr>
        <w:t>sehingga</w:t>
      </w:r>
      <w:proofErr w:type="spellEnd"/>
      <w:r w:rsidRPr="00483368">
        <w:rPr>
          <w:b w:val="0"/>
          <w:bCs/>
          <w:sz w:val="22"/>
          <w:lang w:val="en-GB"/>
        </w:rPr>
        <w:t xml:space="preserve"> </w:t>
      </w:r>
      <w:proofErr w:type="spellStart"/>
      <w:r w:rsidRPr="00483368">
        <w:rPr>
          <w:b w:val="0"/>
          <w:bCs/>
          <w:sz w:val="22"/>
          <w:lang w:val="en-GB"/>
        </w:rPr>
        <w:t>mampu</w:t>
      </w:r>
      <w:proofErr w:type="spellEnd"/>
      <w:r w:rsidRPr="00483368">
        <w:rPr>
          <w:b w:val="0"/>
          <w:bCs/>
          <w:sz w:val="22"/>
          <w:lang w:val="en-GB"/>
        </w:rPr>
        <w:t xml:space="preserve"> </w:t>
      </w:r>
      <w:proofErr w:type="spellStart"/>
      <w:r w:rsidRPr="00483368">
        <w:rPr>
          <w:b w:val="0"/>
          <w:bCs/>
          <w:sz w:val="22"/>
          <w:lang w:val="en-GB"/>
        </w:rPr>
        <w:t>berpegang</w:t>
      </w:r>
      <w:proofErr w:type="spellEnd"/>
      <w:r w:rsidRPr="00483368">
        <w:rPr>
          <w:b w:val="0"/>
          <w:bCs/>
          <w:sz w:val="22"/>
          <w:lang w:val="en-GB"/>
        </w:rPr>
        <w:t xml:space="preserve"> </w:t>
      </w:r>
      <w:proofErr w:type="spellStart"/>
      <w:r w:rsidRPr="00483368">
        <w:rPr>
          <w:b w:val="0"/>
          <w:bCs/>
          <w:sz w:val="22"/>
          <w:lang w:val="en-GB"/>
        </w:rPr>
        <w:t>teguh</w:t>
      </w:r>
      <w:proofErr w:type="spellEnd"/>
      <w:r w:rsidRPr="00483368">
        <w:rPr>
          <w:b w:val="0"/>
          <w:bCs/>
          <w:sz w:val="22"/>
          <w:lang w:val="en-GB"/>
        </w:rPr>
        <w:t xml:space="preserve"> </w:t>
      </w:r>
      <w:proofErr w:type="spellStart"/>
      <w:r w:rsidRPr="00483368">
        <w:rPr>
          <w:b w:val="0"/>
          <w:bCs/>
          <w:sz w:val="22"/>
          <w:lang w:val="en-GB"/>
        </w:rPr>
        <w:t>dengan</w:t>
      </w:r>
      <w:proofErr w:type="spellEnd"/>
      <w:r w:rsidRPr="00483368">
        <w:rPr>
          <w:b w:val="0"/>
          <w:bCs/>
          <w:sz w:val="22"/>
          <w:lang w:val="en-GB"/>
        </w:rPr>
        <w:t xml:space="preserve"> </w:t>
      </w:r>
      <w:proofErr w:type="spellStart"/>
      <w:r w:rsidRPr="00483368">
        <w:rPr>
          <w:b w:val="0"/>
          <w:bCs/>
          <w:sz w:val="22"/>
          <w:lang w:val="en-GB"/>
        </w:rPr>
        <w:t>etika-etika</w:t>
      </w:r>
      <w:proofErr w:type="spellEnd"/>
      <w:r w:rsidRPr="00483368">
        <w:rPr>
          <w:b w:val="0"/>
          <w:bCs/>
          <w:sz w:val="22"/>
          <w:lang w:val="en-GB"/>
        </w:rPr>
        <w:t xml:space="preserve"> </w:t>
      </w:r>
      <w:proofErr w:type="spellStart"/>
      <w:r w:rsidRPr="00483368">
        <w:rPr>
          <w:b w:val="0"/>
          <w:bCs/>
          <w:sz w:val="22"/>
          <w:lang w:val="en-GB"/>
        </w:rPr>
        <w:t>sosial</w:t>
      </w:r>
      <w:proofErr w:type="spellEnd"/>
      <w:r w:rsidRPr="00483368">
        <w:rPr>
          <w:b w:val="0"/>
          <w:bCs/>
          <w:sz w:val="22"/>
          <w:lang w:val="en-GB"/>
        </w:rPr>
        <w:t xml:space="preserve"> yang </w:t>
      </w:r>
      <w:proofErr w:type="spellStart"/>
      <w:r w:rsidRPr="00483368">
        <w:rPr>
          <w:b w:val="0"/>
          <w:bCs/>
          <w:sz w:val="22"/>
          <w:lang w:val="en-GB"/>
        </w:rPr>
        <w:t>baik</w:t>
      </w:r>
      <w:proofErr w:type="spellEnd"/>
      <w:r w:rsidRPr="00483368">
        <w:rPr>
          <w:b w:val="0"/>
          <w:bCs/>
          <w:sz w:val="22"/>
          <w:lang w:val="en-GB"/>
        </w:rPr>
        <w:t xml:space="preserve"> yang </w:t>
      </w:r>
      <w:proofErr w:type="spellStart"/>
      <w:r w:rsidRPr="00483368">
        <w:rPr>
          <w:b w:val="0"/>
          <w:bCs/>
          <w:sz w:val="22"/>
          <w:lang w:val="en-GB"/>
        </w:rPr>
        <w:t>berlandaskan</w:t>
      </w:r>
      <w:proofErr w:type="spellEnd"/>
      <w:r w:rsidRPr="00483368">
        <w:rPr>
          <w:b w:val="0"/>
          <w:bCs/>
          <w:sz w:val="22"/>
          <w:lang w:val="en-GB"/>
        </w:rPr>
        <w:t xml:space="preserve"> </w:t>
      </w:r>
      <w:proofErr w:type="spellStart"/>
      <w:r w:rsidRPr="00483368">
        <w:rPr>
          <w:b w:val="0"/>
          <w:bCs/>
          <w:sz w:val="22"/>
          <w:lang w:val="en-GB"/>
        </w:rPr>
        <w:t>aqidah</w:t>
      </w:r>
      <w:proofErr w:type="spellEnd"/>
      <w:r w:rsidRPr="00483368">
        <w:rPr>
          <w:b w:val="0"/>
          <w:bCs/>
          <w:sz w:val="22"/>
          <w:lang w:val="en-GB"/>
        </w:rPr>
        <w:t xml:space="preserve"> Islam dan </w:t>
      </w:r>
      <w:proofErr w:type="spellStart"/>
      <w:r w:rsidRPr="00483368">
        <w:rPr>
          <w:b w:val="0"/>
          <w:bCs/>
          <w:sz w:val="22"/>
          <w:lang w:val="en-GB"/>
        </w:rPr>
        <w:t>perasaan</w:t>
      </w:r>
      <w:proofErr w:type="spellEnd"/>
      <w:r w:rsidRPr="00483368">
        <w:rPr>
          <w:b w:val="0"/>
          <w:bCs/>
          <w:sz w:val="22"/>
          <w:lang w:val="en-GB"/>
        </w:rPr>
        <w:t xml:space="preserve"> </w:t>
      </w:r>
      <w:proofErr w:type="spellStart"/>
      <w:r w:rsidRPr="00483368">
        <w:rPr>
          <w:b w:val="0"/>
          <w:bCs/>
          <w:sz w:val="22"/>
          <w:lang w:val="en-GB"/>
        </w:rPr>
        <w:t>iman</w:t>
      </w:r>
      <w:proofErr w:type="spellEnd"/>
      <w:r w:rsidRPr="00483368">
        <w:rPr>
          <w:b w:val="0"/>
          <w:bCs/>
          <w:sz w:val="22"/>
          <w:lang w:val="en-GB"/>
        </w:rPr>
        <w:t xml:space="preserve"> yang </w:t>
      </w:r>
      <w:proofErr w:type="spellStart"/>
      <w:r w:rsidRPr="00483368">
        <w:rPr>
          <w:b w:val="0"/>
          <w:bCs/>
          <w:sz w:val="22"/>
          <w:lang w:val="en-GB"/>
        </w:rPr>
        <w:t>dalam</w:t>
      </w:r>
      <w:proofErr w:type="spellEnd"/>
      <w:r w:rsidRPr="00483368">
        <w:rPr>
          <w:b w:val="0"/>
          <w:bCs/>
          <w:sz w:val="22"/>
          <w:lang w:val="en-GB"/>
        </w:rPr>
        <w:t xml:space="preserve">, </w:t>
      </w:r>
      <w:proofErr w:type="spellStart"/>
      <w:r w:rsidRPr="00483368">
        <w:rPr>
          <w:b w:val="0"/>
          <w:bCs/>
          <w:sz w:val="22"/>
          <w:lang w:val="en-GB"/>
        </w:rPr>
        <w:t>Memelihara</w:t>
      </w:r>
      <w:proofErr w:type="spellEnd"/>
      <w:r w:rsidRPr="00483368">
        <w:rPr>
          <w:b w:val="0"/>
          <w:bCs/>
          <w:sz w:val="22"/>
          <w:lang w:val="en-GB"/>
        </w:rPr>
        <w:t xml:space="preserve"> dan </w:t>
      </w:r>
      <w:proofErr w:type="spellStart"/>
      <w:r w:rsidRPr="00483368">
        <w:rPr>
          <w:b w:val="0"/>
          <w:bCs/>
          <w:sz w:val="22"/>
          <w:lang w:val="en-GB"/>
        </w:rPr>
        <w:t>mengutamakan</w:t>
      </w:r>
      <w:proofErr w:type="spellEnd"/>
      <w:r w:rsidRPr="00483368">
        <w:rPr>
          <w:b w:val="0"/>
          <w:bCs/>
          <w:sz w:val="22"/>
          <w:lang w:val="en-GB"/>
        </w:rPr>
        <w:t xml:space="preserve"> </w:t>
      </w:r>
      <w:proofErr w:type="spellStart"/>
      <w:r w:rsidRPr="00483368">
        <w:rPr>
          <w:b w:val="0"/>
          <w:bCs/>
          <w:sz w:val="22"/>
          <w:lang w:val="en-GB"/>
        </w:rPr>
        <w:t>hak-hak</w:t>
      </w:r>
      <w:proofErr w:type="spellEnd"/>
      <w:r w:rsidRPr="00483368">
        <w:rPr>
          <w:b w:val="0"/>
          <w:bCs/>
          <w:sz w:val="22"/>
          <w:lang w:val="en-GB"/>
        </w:rPr>
        <w:t xml:space="preserve"> orang lain, </w:t>
      </w:r>
      <w:proofErr w:type="spellStart"/>
      <w:r w:rsidRPr="00483368">
        <w:rPr>
          <w:b w:val="0"/>
          <w:bCs/>
          <w:sz w:val="22"/>
          <w:lang w:val="en-GB"/>
        </w:rPr>
        <w:t>mengamalkan</w:t>
      </w:r>
      <w:proofErr w:type="spellEnd"/>
      <w:r w:rsidRPr="00483368">
        <w:rPr>
          <w:b w:val="0"/>
          <w:bCs/>
          <w:sz w:val="22"/>
          <w:lang w:val="en-GB"/>
        </w:rPr>
        <w:t xml:space="preserve"> tata krama </w:t>
      </w:r>
      <w:proofErr w:type="spellStart"/>
      <w:r w:rsidRPr="00483368">
        <w:rPr>
          <w:b w:val="0"/>
          <w:bCs/>
          <w:sz w:val="22"/>
          <w:lang w:val="en-GB"/>
        </w:rPr>
        <w:t>atau</w:t>
      </w:r>
      <w:proofErr w:type="spellEnd"/>
      <w:r w:rsidRPr="00483368">
        <w:rPr>
          <w:b w:val="0"/>
          <w:bCs/>
          <w:sz w:val="22"/>
          <w:lang w:val="en-GB"/>
        </w:rPr>
        <w:t xml:space="preserve"> </w:t>
      </w:r>
      <w:proofErr w:type="spellStart"/>
      <w:r w:rsidRPr="00483368">
        <w:rPr>
          <w:b w:val="0"/>
          <w:bCs/>
          <w:sz w:val="22"/>
          <w:lang w:val="en-GB"/>
        </w:rPr>
        <w:t>adab</w:t>
      </w:r>
      <w:proofErr w:type="spellEnd"/>
      <w:r w:rsidRPr="00483368">
        <w:rPr>
          <w:b w:val="0"/>
          <w:bCs/>
          <w:sz w:val="22"/>
          <w:lang w:val="en-GB"/>
        </w:rPr>
        <w:t xml:space="preserve"> </w:t>
      </w:r>
      <w:proofErr w:type="spellStart"/>
      <w:r w:rsidRPr="00483368">
        <w:rPr>
          <w:b w:val="0"/>
          <w:bCs/>
          <w:sz w:val="22"/>
          <w:lang w:val="en-GB"/>
        </w:rPr>
        <w:t>sosial</w:t>
      </w:r>
      <w:proofErr w:type="spellEnd"/>
      <w:r w:rsidRPr="00483368">
        <w:rPr>
          <w:b w:val="0"/>
          <w:bCs/>
          <w:sz w:val="22"/>
          <w:lang w:val="en-GB"/>
        </w:rPr>
        <w:t xml:space="preserve">, </w:t>
      </w:r>
      <w:proofErr w:type="spellStart"/>
      <w:r w:rsidRPr="00483368">
        <w:rPr>
          <w:b w:val="0"/>
          <w:bCs/>
          <w:sz w:val="22"/>
          <w:lang w:val="en-GB"/>
        </w:rPr>
        <w:t>serta</w:t>
      </w:r>
      <w:proofErr w:type="spellEnd"/>
      <w:r w:rsidRPr="00483368">
        <w:rPr>
          <w:b w:val="0"/>
          <w:bCs/>
          <w:sz w:val="22"/>
          <w:lang w:val="en-GB"/>
        </w:rPr>
        <w:t xml:space="preserve"> </w:t>
      </w:r>
      <w:proofErr w:type="spellStart"/>
      <w:r w:rsidRPr="00483368">
        <w:rPr>
          <w:b w:val="0"/>
          <w:bCs/>
          <w:sz w:val="22"/>
          <w:lang w:val="en-GB"/>
        </w:rPr>
        <w:t>menjaga</w:t>
      </w:r>
      <w:proofErr w:type="spellEnd"/>
      <w:r w:rsidRPr="00483368">
        <w:rPr>
          <w:b w:val="0"/>
          <w:bCs/>
          <w:sz w:val="22"/>
          <w:lang w:val="en-GB"/>
        </w:rPr>
        <w:t xml:space="preserve"> dan </w:t>
      </w:r>
      <w:proofErr w:type="spellStart"/>
      <w:r w:rsidRPr="00483368">
        <w:rPr>
          <w:b w:val="0"/>
          <w:bCs/>
          <w:sz w:val="22"/>
          <w:lang w:val="en-GB"/>
        </w:rPr>
        <w:t>menyelamatkan</w:t>
      </w:r>
      <w:proofErr w:type="spellEnd"/>
      <w:r w:rsidRPr="00483368">
        <w:rPr>
          <w:b w:val="0"/>
          <w:bCs/>
          <w:sz w:val="22"/>
          <w:lang w:val="en-GB"/>
        </w:rPr>
        <w:t xml:space="preserve"> </w:t>
      </w:r>
      <w:proofErr w:type="spellStart"/>
      <w:r w:rsidRPr="00483368">
        <w:rPr>
          <w:b w:val="0"/>
          <w:bCs/>
          <w:sz w:val="22"/>
          <w:lang w:val="en-GB"/>
        </w:rPr>
        <w:t>kehidupan</w:t>
      </w:r>
      <w:proofErr w:type="spellEnd"/>
      <w:r w:rsidRPr="00483368">
        <w:rPr>
          <w:b w:val="0"/>
          <w:bCs/>
          <w:sz w:val="22"/>
          <w:lang w:val="en-GB"/>
        </w:rPr>
        <w:t xml:space="preserve"> </w:t>
      </w:r>
      <w:proofErr w:type="spellStart"/>
      <w:r w:rsidRPr="00483368">
        <w:rPr>
          <w:b w:val="0"/>
          <w:bCs/>
          <w:sz w:val="22"/>
          <w:lang w:val="en-GB"/>
        </w:rPr>
        <w:t>sosial</w:t>
      </w:r>
      <w:proofErr w:type="spellEnd"/>
      <w:r w:rsidRPr="00483368">
        <w:rPr>
          <w:b w:val="0"/>
          <w:bCs/>
          <w:sz w:val="22"/>
          <w:lang w:val="en-GB"/>
        </w:rPr>
        <w:t xml:space="preserve"> </w:t>
      </w:r>
      <w:proofErr w:type="spellStart"/>
      <w:r w:rsidRPr="00483368">
        <w:rPr>
          <w:b w:val="0"/>
          <w:bCs/>
          <w:sz w:val="22"/>
          <w:lang w:val="en-GB"/>
        </w:rPr>
        <w:t>bermasyarakat</w:t>
      </w:r>
      <w:proofErr w:type="spellEnd"/>
    </w:p>
    <w:p w14:paraId="04045D3D" w14:textId="7782BAF4" w:rsidR="00AD6700" w:rsidRDefault="006A4DB4" w:rsidP="00EA482B">
      <w:pPr>
        <w:numPr>
          <w:ilvl w:val="0"/>
          <w:numId w:val="3"/>
        </w:numPr>
        <w:pBdr>
          <w:top w:val="nil"/>
          <w:left w:val="nil"/>
          <w:bottom w:val="nil"/>
          <w:right w:val="nil"/>
          <w:between w:val="nil"/>
        </w:pBdr>
        <w:spacing w:before="240" w:after="120"/>
        <w:ind w:left="36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METHODS </w:t>
      </w:r>
    </w:p>
    <w:p w14:paraId="4F5FB858" w14:textId="2884D2CD" w:rsidR="00EA482B" w:rsidRPr="00EA482B" w:rsidRDefault="00EA482B" w:rsidP="00EA482B">
      <w:pPr>
        <w:tabs>
          <w:tab w:val="center" w:pos="1440"/>
          <w:tab w:val="center" w:pos="2161"/>
          <w:tab w:val="center" w:pos="3130"/>
        </w:tabs>
        <w:autoSpaceDE w:val="0"/>
        <w:autoSpaceDN w:val="0"/>
        <w:adjustRightInd w:val="0"/>
        <w:spacing w:after="19" w:line="276" w:lineRule="auto"/>
        <w:ind w:right="-46" w:firstLine="709"/>
        <w:jc w:val="both"/>
        <w:rPr>
          <w:rFonts w:ascii="Palatino" w:hAnsi="Palatino" w:cs="Palatino"/>
          <w:lang w:val="en-GB"/>
        </w:rPr>
      </w:pP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peneliti</w:t>
      </w:r>
      <w:proofErr w:type="spellEnd"/>
      <w:r>
        <w:rPr>
          <w:rFonts w:ascii="Palatino" w:hAnsi="Palatino" w:cs="Palatino"/>
          <w:lang w:val="en-GB"/>
        </w:rPr>
        <w:t xml:space="preserve"> </w:t>
      </w:r>
      <w:proofErr w:type="spellStart"/>
      <w:r>
        <w:rPr>
          <w:rFonts w:ascii="Palatino" w:hAnsi="Palatino" w:cs="Palatino"/>
          <w:lang w:val="en-GB"/>
        </w:rPr>
        <w:t>menggunakan</w:t>
      </w:r>
      <w:proofErr w:type="spellEnd"/>
      <w:r>
        <w:rPr>
          <w:rFonts w:ascii="Palatino" w:hAnsi="Palatino" w:cs="Palatino"/>
          <w:lang w:val="en-GB"/>
        </w:rPr>
        <w:t xml:space="preserve"> </w:t>
      </w:r>
      <w:proofErr w:type="spellStart"/>
      <w:r>
        <w:rPr>
          <w:rFonts w:ascii="Palatino" w:hAnsi="Palatino" w:cs="Palatino"/>
          <w:lang w:val="en-GB"/>
        </w:rPr>
        <w:t>pendekatan</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kualitatif</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menggunakan</w:t>
      </w:r>
      <w:proofErr w:type="spellEnd"/>
      <w:r>
        <w:rPr>
          <w:rFonts w:ascii="Palatino" w:hAnsi="Palatino" w:cs="Palatino"/>
          <w:lang w:val="en-GB"/>
        </w:rPr>
        <w:t xml:space="preserve"> </w:t>
      </w:r>
      <w:proofErr w:type="spellStart"/>
      <w:r>
        <w:rPr>
          <w:rFonts w:ascii="Palatino" w:hAnsi="Palatino" w:cs="Palatino"/>
          <w:lang w:val="en-GB"/>
        </w:rPr>
        <w:t>metode</w:t>
      </w:r>
      <w:proofErr w:type="spellEnd"/>
      <w:r>
        <w:rPr>
          <w:rFonts w:ascii="Palatino" w:hAnsi="Palatino" w:cs="Palatino"/>
          <w:lang w:val="en-GB"/>
        </w:rPr>
        <w:t xml:space="preserve"> </w:t>
      </w:r>
      <w:proofErr w:type="spellStart"/>
      <w:r>
        <w:rPr>
          <w:rFonts w:ascii="Palatino" w:hAnsi="Palatino" w:cs="Palatino"/>
          <w:lang w:val="en-GB"/>
        </w:rPr>
        <w:t>analisis</w:t>
      </w:r>
      <w:proofErr w:type="spellEnd"/>
      <w:r>
        <w:rPr>
          <w:rFonts w:ascii="Palatino" w:hAnsi="Palatino" w:cs="Palatino"/>
          <w:lang w:val="en-GB"/>
        </w:rPr>
        <w:t xml:space="preserve"> </w:t>
      </w:r>
      <w:proofErr w:type="spellStart"/>
      <w:r>
        <w:rPr>
          <w:rFonts w:ascii="Palatino" w:hAnsi="Palatino" w:cs="Palatino"/>
          <w:lang w:val="en-GB"/>
        </w:rPr>
        <w:t>deskriptif</w:t>
      </w:r>
      <w:proofErr w:type="spellEnd"/>
      <w:r>
        <w:rPr>
          <w:rFonts w:ascii="Palatino" w:hAnsi="Palatino" w:cs="Palatino"/>
          <w:lang w:val="en-GB"/>
        </w:rPr>
        <w:t xml:space="preserve"> yang </w:t>
      </w:r>
      <w:proofErr w:type="spellStart"/>
      <w:r>
        <w:rPr>
          <w:rFonts w:ascii="Palatino" w:hAnsi="Palatino" w:cs="Palatino"/>
          <w:lang w:val="en-GB"/>
        </w:rPr>
        <w:t>menggunakan</w:t>
      </w:r>
      <w:proofErr w:type="spellEnd"/>
      <w:r>
        <w:rPr>
          <w:rFonts w:ascii="Palatino" w:hAnsi="Palatino" w:cs="Palatino"/>
          <w:lang w:val="en-GB"/>
        </w:rPr>
        <w:t xml:space="preserve"> </w:t>
      </w:r>
      <w:proofErr w:type="spellStart"/>
      <w:r>
        <w:rPr>
          <w:rFonts w:ascii="Palatino" w:hAnsi="Palatino" w:cs="Palatino"/>
          <w:lang w:val="en-GB"/>
        </w:rPr>
        <w:t>teknik</w:t>
      </w:r>
      <w:proofErr w:type="spellEnd"/>
      <w:r>
        <w:rPr>
          <w:rFonts w:ascii="Palatino" w:hAnsi="Palatino" w:cs="Palatino"/>
          <w:lang w:val="en-GB"/>
        </w:rPr>
        <w:t xml:space="preserve"> </w:t>
      </w:r>
      <w:proofErr w:type="spellStart"/>
      <w:r>
        <w:rPr>
          <w:rFonts w:ascii="Palatino" w:hAnsi="Palatino" w:cs="Palatino"/>
          <w:lang w:val="en-GB"/>
        </w:rPr>
        <w:t>analisis</w:t>
      </w:r>
      <w:proofErr w:type="spellEnd"/>
      <w:r>
        <w:rPr>
          <w:rFonts w:ascii="Palatino" w:hAnsi="Palatino" w:cs="Palatino"/>
          <w:lang w:val="en-GB"/>
        </w:rPr>
        <w:t xml:space="preserve"> </w:t>
      </w:r>
      <w:proofErr w:type="spellStart"/>
      <w:r>
        <w:rPr>
          <w:rFonts w:ascii="Palatino" w:hAnsi="Palatino" w:cs="Palatino"/>
          <w:lang w:val="en-GB"/>
        </w:rPr>
        <w:t>kajian</w:t>
      </w:r>
      <w:proofErr w:type="spellEnd"/>
      <w:r>
        <w:rPr>
          <w:rFonts w:ascii="Palatino" w:hAnsi="Palatino" w:cs="Palatino"/>
          <w:lang w:val="en-GB"/>
        </w:rPr>
        <w:t xml:space="preserve"> </w:t>
      </w:r>
      <w:proofErr w:type="spellStart"/>
      <w:r>
        <w:rPr>
          <w:rFonts w:ascii="Palatino" w:hAnsi="Palatino" w:cs="Palatino"/>
          <w:lang w:val="en-GB"/>
        </w:rPr>
        <w:t>melalui</w:t>
      </w:r>
      <w:proofErr w:type="spellEnd"/>
      <w:r>
        <w:rPr>
          <w:rFonts w:ascii="Palatino" w:hAnsi="Palatino" w:cs="Palatino"/>
          <w:lang w:val="en-GB"/>
        </w:rPr>
        <w:t xml:space="preserve"> </w:t>
      </w:r>
      <w:proofErr w:type="spellStart"/>
      <w:r>
        <w:rPr>
          <w:rFonts w:ascii="Palatino" w:hAnsi="Palatino" w:cs="Palatino"/>
          <w:lang w:val="en-GB"/>
        </w:rPr>
        <w:t>kajian</w:t>
      </w:r>
      <w:proofErr w:type="spellEnd"/>
      <w:r>
        <w:rPr>
          <w:rFonts w:ascii="Palatino" w:hAnsi="Palatino" w:cs="Palatino"/>
          <w:lang w:val="en-GB"/>
        </w:rPr>
        <w:t xml:space="preserve"> </w:t>
      </w:r>
      <w:proofErr w:type="spellStart"/>
      <w:r>
        <w:rPr>
          <w:rFonts w:ascii="Palatino" w:hAnsi="Palatino" w:cs="Palatino"/>
          <w:lang w:val="en-GB"/>
        </w:rPr>
        <w:t>kepustakaan</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r>
        <w:rPr>
          <w:rFonts w:ascii="Palatino" w:hAnsi="Palatino" w:cs="Palatino"/>
          <w:i/>
          <w:iCs/>
          <w:lang w:val="en-GB"/>
        </w:rPr>
        <w:t>library research</w:t>
      </w:r>
      <w:r>
        <w:rPr>
          <w:rFonts w:ascii="Palatino" w:hAnsi="Palatino" w:cs="Palatino"/>
          <w:lang w:val="en-GB"/>
        </w:rPr>
        <w:t xml:space="preserve">. Karena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r>
        <w:rPr>
          <w:rFonts w:ascii="Palatino" w:hAnsi="Palatino" w:cs="Palatino"/>
          <w:i/>
          <w:iCs/>
          <w:lang w:val="en-GB"/>
        </w:rPr>
        <w:t>library research</w:t>
      </w:r>
      <w:r>
        <w:rPr>
          <w:rFonts w:ascii="Palatino" w:hAnsi="Palatino" w:cs="Palatino"/>
          <w:lang w:val="en-GB"/>
        </w:rPr>
        <w:t xml:space="preserve"> </w:t>
      </w:r>
      <w:proofErr w:type="spellStart"/>
      <w:r>
        <w:rPr>
          <w:rFonts w:ascii="Palatino" w:hAnsi="Palatino" w:cs="Palatino"/>
          <w:lang w:val="en-GB"/>
        </w:rPr>
        <w:t>maka</w:t>
      </w:r>
      <w:proofErr w:type="spellEnd"/>
      <w:r>
        <w:rPr>
          <w:rFonts w:ascii="Palatino" w:hAnsi="Palatino" w:cs="Palatino"/>
          <w:lang w:val="en-GB"/>
        </w:rPr>
        <w:t xml:space="preserve"> </w:t>
      </w:r>
      <w:proofErr w:type="spellStart"/>
      <w:r>
        <w:rPr>
          <w:rFonts w:ascii="Palatino" w:hAnsi="Palatino" w:cs="Palatino"/>
          <w:lang w:val="en-GB"/>
        </w:rPr>
        <w:t>menggunakan</w:t>
      </w:r>
      <w:proofErr w:type="spellEnd"/>
      <w:r>
        <w:rPr>
          <w:rFonts w:ascii="Palatino" w:hAnsi="Palatino" w:cs="Palatino"/>
          <w:lang w:val="en-GB"/>
        </w:rPr>
        <w:t xml:space="preserve"> </w:t>
      </w:r>
      <w:proofErr w:type="spellStart"/>
      <w:r>
        <w:rPr>
          <w:rFonts w:ascii="Palatino" w:hAnsi="Palatino" w:cs="Palatino"/>
          <w:lang w:val="en-GB"/>
        </w:rPr>
        <w:t>sumber</w:t>
      </w:r>
      <w:proofErr w:type="spellEnd"/>
      <w:r>
        <w:rPr>
          <w:rFonts w:ascii="Palatino" w:hAnsi="Palatino" w:cs="Palatino"/>
          <w:lang w:val="en-GB"/>
        </w:rPr>
        <w:t xml:space="preserve"> data </w:t>
      </w:r>
      <w:proofErr w:type="spellStart"/>
      <w:r>
        <w:rPr>
          <w:rFonts w:ascii="Palatino" w:hAnsi="Palatino" w:cs="Palatino"/>
          <w:lang w:val="en-GB"/>
        </w:rPr>
        <w:t>literatur</w:t>
      </w:r>
      <w:proofErr w:type="spellEnd"/>
      <w:r>
        <w:rPr>
          <w:rFonts w:ascii="Palatino" w:hAnsi="Palatino" w:cs="Palatino"/>
          <w:lang w:val="en-GB"/>
        </w:rPr>
        <w:t xml:space="preserve"> yang </w:t>
      </w:r>
      <w:proofErr w:type="spellStart"/>
      <w:r>
        <w:rPr>
          <w:rFonts w:ascii="Palatino" w:hAnsi="Palatino" w:cs="Palatino"/>
          <w:lang w:val="en-GB"/>
        </w:rPr>
        <w:t>terkait</w:t>
      </w:r>
      <w:proofErr w:type="spellEnd"/>
      <w:r>
        <w:rPr>
          <w:rFonts w:ascii="Palatino" w:hAnsi="Palatino" w:cs="Palatino"/>
          <w:lang w:val="en-GB"/>
        </w:rPr>
        <w:t xml:space="preserve">. Jadi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mendeskripsikan</w:t>
      </w:r>
      <w:proofErr w:type="spellEnd"/>
      <w:r>
        <w:rPr>
          <w:rFonts w:ascii="Palatino" w:hAnsi="Palatino" w:cs="Palatino"/>
          <w:lang w:val="en-GB"/>
        </w:rPr>
        <w:t xml:space="preserve"> </w:t>
      </w:r>
      <w:proofErr w:type="spellStart"/>
      <w:r>
        <w:rPr>
          <w:rFonts w:ascii="Palatino" w:hAnsi="Palatino" w:cs="Palatino"/>
          <w:lang w:val="en-GB"/>
        </w:rPr>
        <w:t>mengenai</w:t>
      </w:r>
      <w:proofErr w:type="spellEnd"/>
      <w:r>
        <w:rPr>
          <w:rFonts w:ascii="Palatino" w:hAnsi="Palatino" w:cs="Palatino"/>
          <w:lang w:val="en-GB"/>
        </w:rPr>
        <w:t xml:space="preserve"> </w:t>
      </w:r>
      <w:proofErr w:type="spellStart"/>
      <w:r>
        <w:rPr>
          <w:rFonts w:ascii="Palatino" w:hAnsi="Palatino" w:cs="Palatino"/>
          <w:lang w:val="en-GB"/>
        </w:rPr>
        <w:t>kosep</w:t>
      </w:r>
      <w:proofErr w:type="spellEnd"/>
      <w:r>
        <w:rPr>
          <w:rFonts w:ascii="Palatino" w:hAnsi="Palatino" w:cs="Palatino"/>
          <w:lang w:val="en-GB"/>
        </w:rPr>
        <w:t xml:space="preserve"> </w:t>
      </w:r>
      <w:proofErr w:type="spellStart"/>
      <w:r>
        <w:rPr>
          <w:rFonts w:ascii="Palatino" w:hAnsi="Palatino" w:cs="Palatino"/>
          <w:lang w:val="en-GB"/>
        </w:rPr>
        <w:t>pendididkan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perspektif</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w:t>
      </w:r>
      <w:proofErr w:type="spellStart"/>
      <w:r>
        <w:rPr>
          <w:rFonts w:ascii="Palatino" w:hAnsi="Palatino" w:cs="Palatino"/>
          <w:lang w:val="en-GB"/>
        </w:rPr>
        <w:t>muhammad</w:t>
      </w:r>
      <w:proofErr w:type="spellEnd"/>
      <w:r>
        <w:rPr>
          <w:rFonts w:ascii="Palatino" w:hAnsi="Palatino" w:cs="Palatino"/>
          <w:lang w:val="en-GB"/>
        </w:rPr>
        <w:t xml:space="preserve"> </w:t>
      </w:r>
      <w:proofErr w:type="spellStart"/>
      <w:r>
        <w:rPr>
          <w:rFonts w:ascii="Palatino" w:hAnsi="Palatino" w:cs="Palatino"/>
          <w:lang w:val="en-GB"/>
        </w:rPr>
        <w:t>syakir</w:t>
      </w:r>
      <w:proofErr w:type="spellEnd"/>
      <w:r>
        <w:rPr>
          <w:rFonts w:ascii="Palatino" w:hAnsi="Palatino" w:cs="Palatino"/>
          <w:lang w:val="en-GB"/>
        </w:rPr>
        <w:t xml:space="preserve"> dan </w:t>
      </w:r>
      <w:proofErr w:type="spellStart"/>
      <w:r>
        <w:rPr>
          <w:rFonts w:ascii="Palatino" w:hAnsi="Palatino" w:cs="Palatino"/>
          <w:lang w:val="en-GB"/>
        </w:rPr>
        <w:t>relavansinya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islam</w:t>
      </w:r>
      <w:proofErr w:type="spellEnd"/>
      <w:r>
        <w:rPr>
          <w:rFonts w:ascii="Palatino" w:hAnsi="Palatino" w:cs="Palatino"/>
          <w:lang w:val="en-GB"/>
        </w:rPr>
        <w:t xml:space="preserve"> modern era society 5.0</w:t>
      </w:r>
      <w:r w:rsidR="00483368">
        <w:rPr>
          <w:rFonts w:ascii="Palatino" w:hAnsi="Palatino" w:cs="Palatino"/>
          <w:lang w:val="en-GB"/>
        </w:rPr>
        <w:t xml:space="preserve"> </w:t>
      </w:r>
      <w:r w:rsidR="00483368">
        <w:rPr>
          <w:rFonts w:ascii="Palatino" w:hAnsi="Palatino" w:cs="Palatino"/>
          <w:lang w:val="en-GB"/>
        </w:rPr>
        <w:fldChar w:fldCharType="begin" w:fldLock="1"/>
      </w:r>
      <w:r w:rsidR="00483368">
        <w:rPr>
          <w:rFonts w:ascii="Palatino" w:hAnsi="Palatino" w:cs="Palatino"/>
          <w:lang w:val="en-GB"/>
        </w:rPr>
        <w:instrText>ADDIN CSL_CITATION {"citationItems":[{"id":"ITEM-1","itemData":{"abstract":"Abstract\r\n\r\nBy now, the case study method has attained routine status as a viable method for doing education research. Other methods include but are not limited to surveys, ethnographies, experiments, quasi-experiments, economic and statistical modeling, histories, research syntheses, and developmental methods. Summary Point No. 1: Compared to other methods, the strength of the case study method is its ability to examine, in-depth, a \"case\" within its \"real-life\" context. This chapter of Contemporary Methods gives you a running start in knowing how to use the case study method, highlighting a few basic considerations. The main considerations have been condensed even further, into a series of \"summary points,\" the first having just been noted. The chapter then concludes with five common \"worries\" about using the case study method. However, the compactness of the chapter should not mislead you about the real challenges in doing case studies. For greater detail on the method, you need to refer to more extensive works. (PsycINFO Database Record (c) 2016 APA, all rights reserved)","author":[{"dropping-particle":"","family":"Yin","given":"Rober K.","non-dropping-particle":"","parse-names":false,"suffix":""}],"container-title":"Estados Unidos: Routledge","id":"ITEM-1","issued":{"date-parts":[["2006"]]},"title":"Case Study Methods. En J.L. Green, G. Camilli, P. B. Elmore (Eds.), Handbook of Complementary Methods in Education Research","type":"article-journal"},"uris":["http://www.mendeley.com/documents/?uuid=1809728c-42a3-3982-99c6-42ef14d45312"]}],"mendeley":{"formattedCitation":"(Yin, 2006)","plainTextFormattedCitation":"(Yin, 2006)","previouslyFormattedCitation":"(Yin, 2006)"},"properties":{"noteIndex":0},"schema":"https://github.com/citation-style-language/schema/raw/master/csl-citation.json"}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(Yin, 2006)</w:t>
      </w:r>
      <w:r w:rsidR="00483368">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isi</w:t>
      </w:r>
      <w:proofErr w:type="spellEnd"/>
      <w:r>
        <w:rPr>
          <w:rFonts w:ascii="Palatino" w:hAnsi="Palatino" w:cs="Palatino"/>
          <w:lang w:val="en-GB"/>
        </w:rPr>
        <w:t xml:space="preserve"> kitab yang </w:t>
      </w:r>
      <w:proofErr w:type="spellStart"/>
      <w:r>
        <w:rPr>
          <w:rFonts w:ascii="Palatino" w:hAnsi="Palatino" w:cs="Palatino"/>
          <w:lang w:val="en-GB"/>
        </w:rPr>
        <w:t>berkaitan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pembahasan</w:t>
      </w:r>
      <w:proofErr w:type="spellEnd"/>
      <w:r>
        <w:rPr>
          <w:rFonts w:ascii="Palatino" w:hAnsi="Palatino" w:cs="Palatino"/>
          <w:lang w:val="en-GB"/>
        </w:rPr>
        <w:t xml:space="preserve"> </w:t>
      </w:r>
      <w:proofErr w:type="spellStart"/>
      <w:r>
        <w:rPr>
          <w:rFonts w:ascii="Palatino" w:hAnsi="Palatino" w:cs="Palatino"/>
          <w:lang w:val="en-GB"/>
        </w:rPr>
        <w:t>tersebut</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diperjelas</w:t>
      </w:r>
      <w:proofErr w:type="spellEnd"/>
      <w:r>
        <w:rPr>
          <w:rFonts w:ascii="Palatino" w:hAnsi="Palatino" w:cs="Palatino"/>
          <w:lang w:val="en-GB"/>
        </w:rPr>
        <w:t xml:space="preserve"> dan </w:t>
      </w:r>
      <w:proofErr w:type="spellStart"/>
      <w:r>
        <w:rPr>
          <w:rFonts w:ascii="Palatino" w:hAnsi="Palatino" w:cs="Palatino"/>
          <w:lang w:val="en-GB"/>
        </w:rPr>
        <w:t>diperinci</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kajian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melalui</w:t>
      </w:r>
      <w:proofErr w:type="spellEnd"/>
      <w:r>
        <w:rPr>
          <w:rFonts w:ascii="Palatino" w:hAnsi="Palatino" w:cs="Palatino"/>
          <w:lang w:val="en-GB"/>
        </w:rPr>
        <w:t xml:space="preserve"> </w:t>
      </w:r>
      <w:proofErr w:type="spellStart"/>
      <w:r>
        <w:rPr>
          <w:rFonts w:ascii="Palatino" w:hAnsi="Palatino" w:cs="Palatino"/>
          <w:lang w:val="en-GB"/>
        </w:rPr>
        <w:t>metode</w:t>
      </w:r>
      <w:proofErr w:type="spellEnd"/>
      <w:r>
        <w:rPr>
          <w:rFonts w:ascii="Palatino" w:hAnsi="Palatino" w:cs="Palatino"/>
          <w:lang w:val="en-GB"/>
        </w:rPr>
        <w:t xml:space="preserve"> </w:t>
      </w:r>
      <w:proofErr w:type="spellStart"/>
      <w:r>
        <w:rPr>
          <w:rFonts w:ascii="Palatino" w:hAnsi="Palatino" w:cs="Palatino"/>
          <w:lang w:val="en-GB"/>
        </w:rPr>
        <w:t>studi</w:t>
      </w:r>
      <w:proofErr w:type="spellEnd"/>
      <w:r>
        <w:rPr>
          <w:rFonts w:ascii="Palatino" w:hAnsi="Palatino" w:cs="Palatino"/>
          <w:lang w:val="en-GB"/>
        </w:rPr>
        <w:t xml:space="preserve"> </w:t>
      </w:r>
      <w:proofErr w:type="spellStart"/>
      <w:r>
        <w:rPr>
          <w:rFonts w:ascii="Palatino" w:hAnsi="Palatino" w:cs="Palatino"/>
          <w:lang w:val="en-GB"/>
        </w:rPr>
        <w:t>pustaka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cara</w:t>
      </w:r>
      <w:proofErr w:type="spellEnd"/>
      <w:r>
        <w:rPr>
          <w:rFonts w:ascii="Palatino" w:hAnsi="Palatino" w:cs="Palatino"/>
          <w:lang w:val="en-GB"/>
        </w:rPr>
        <w:t xml:space="preserve"> </w:t>
      </w:r>
      <w:proofErr w:type="spellStart"/>
      <w:r>
        <w:rPr>
          <w:rFonts w:ascii="Palatino" w:hAnsi="Palatino" w:cs="Palatino"/>
          <w:lang w:val="en-GB"/>
        </w:rPr>
        <w:t>membaca</w:t>
      </w:r>
      <w:proofErr w:type="spellEnd"/>
      <w:r>
        <w:rPr>
          <w:rFonts w:ascii="Palatino" w:hAnsi="Palatino" w:cs="Palatino"/>
          <w:lang w:val="en-GB"/>
        </w:rPr>
        <w:t xml:space="preserve">, </w:t>
      </w:r>
      <w:proofErr w:type="spellStart"/>
      <w:r>
        <w:rPr>
          <w:rFonts w:ascii="Palatino" w:hAnsi="Palatino" w:cs="Palatino"/>
          <w:lang w:val="en-GB"/>
        </w:rPr>
        <w:t>memahami</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menelaah</w:t>
      </w:r>
      <w:proofErr w:type="spellEnd"/>
      <w:r>
        <w:rPr>
          <w:rFonts w:ascii="Palatino" w:hAnsi="Palatino" w:cs="Palatino"/>
          <w:lang w:val="en-GB"/>
        </w:rPr>
        <w:t xml:space="preserve"> </w:t>
      </w:r>
      <w:proofErr w:type="spellStart"/>
      <w:r>
        <w:rPr>
          <w:rFonts w:ascii="Palatino" w:hAnsi="Palatino" w:cs="Palatino"/>
          <w:lang w:val="en-GB"/>
        </w:rPr>
        <w:t>buku</w:t>
      </w:r>
      <w:proofErr w:type="spellEnd"/>
      <w:r>
        <w:rPr>
          <w:rFonts w:ascii="Palatino" w:hAnsi="Palatino" w:cs="Palatino"/>
          <w:lang w:val="en-GB"/>
        </w:rPr>
        <w:t xml:space="preserve"> -</w:t>
      </w:r>
      <w:proofErr w:type="spellStart"/>
      <w:r>
        <w:rPr>
          <w:rFonts w:ascii="Palatino" w:hAnsi="Palatino" w:cs="Palatino"/>
          <w:lang w:val="en-GB"/>
        </w:rPr>
        <w:t>buku</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berupa</w:t>
      </w:r>
      <w:proofErr w:type="spellEnd"/>
      <w:r>
        <w:rPr>
          <w:rFonts w:ascii="Palatino" w:hAnsi="Palatino" w:cs="Palatino"/>
          <w:lang w:val="en-GB"/>
        </w:rPr>
        <w:t xml:space="preserve"> kitab </w:t>
      </w:r>
      <w:proofErr w:type="spellStart"/>
      <w:r>
        <w:rPr>
          <w:rFonts w:ascii="Palatino" w:hAnsi="Palatino" w:cs="Palatino"/>
          <w:lang w:val="en-GB"/>
        </w:rPr>
        <w:t>kitab</w:t>
      </w:r>
      <w:proofErr w:type="spellEnd"/>
      <w:r>
        <w:rPr>
          <w:rFonts w:ascii="Palatino" w:hAnsi="Palatino" w:cs="Palatino"/>
          <w:lang w:val="en-GB"/>
        </w:rPr>
        <w:t xml:space="preserve"> </w:t>
      </w:r>
      <w:proofErr w:type="spellStart"/>
      <w:r>
        <w:rPr>
          <w:rFonts w:ascii="Palatino" w:hAnsi="Palatino" w:cs="Palatino"/>
          <w:lang w:val="en-GB"/>
        </w:rPr>
        <w:t>maupun</w:t>
      </w:r>
      <w:proofErr w:type="spellEnd"/>
      <w:r>
        <w:rPr>
          <w:rFonts w:ascii="Palatino" w:hAnsi="Palatino" w:cs="Palatino"/>
          <w:lang w:val="en-GB"/>
        </w:rPr>
        <w:t xml:space="preserve"> </w:t>
      </w:r>
      <w:proofErr w:type="spellStart"/>
      <w:r>
        <w:rPr>
          <w:rFonts w:ascii="Palatino" w:hAnsi="Palatino" w:cs="Palatino"/>
          <w:lang w:val="en-GB"/>
        </w:rPr>
        <w:t>sumber</w:t>
      </w:r>
      <w:proofErr w:type="spellEnd"/>
      <w:r>
        <w:rPr>
          <w:rFonts w:ascii="Palatino" w:hAnsi="Palatino" w:cs="Palatino"/>
          <w:lang w:val="en-GB"/>
        </w:rPr>
        <w:t xml:space="preserve"> data yang lain yang </w:t>
      </w:r>
      <w:proofErr w:type="spellStart"/>
      <w:r>
        <w:rPr>
          <w:rFonts w:ascii="Palatino" w:hAnsi="Palatino" w:cs="Palatino"/>
          <w:lang w:val="en-GB"/>
        </w:rPr>
        <w:t>bersangkutan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permasalahan</w:t>
      </w:r>
      <w:proofErr w:type="spellEnd"/>
      <w:r>
        <w:rPr>
          <w:rFonts w:ascii="Palatino" w:hAnsi="Palatino" w:cs="Palatino"/>
          <w:lang w:val="en-GB"/>
        </w:rPr>
        <w:t xml:space="preserve"> yang </w:t>
      </w:r>
      <w:proofErr w:type="spellStart"/>
      <w:r>
        <w:rPr>
          <w:rFonts w:ascii="Palatino" w:hAnsi="Palatino" w:cs="Palatino"/>
          <w:lang w:val="en-GB"/>
        </w:rPr>
        <w:t>ada</w:t>
      </w:r>
      <w:proofErr w:type="spellEnd"/>
      <w:r w:rsidR="00483368">
        <w:rPr>
          <w:rFonts w:ascii="Palatino" w:hAnsi="Palatino" w:cs="Palatino"/>
          <w:lang w:val="en-GB"/>
        </w:rPr>
        <w:t xml:space="preserve"> </w:t>
      </w:r>
      <w:r w:rsidR="00483368">
        <w:rPr>
          <w:rFonts w:ascii="Palatino" w:hAnsi="Palatino" w:cs="Palatino"/>
          <w:lang w:val="en-GB"/>
        </w:rPr>
        <w:fldChar w:fldCharType="begin" w:fldLock="1"/>
      </w:r>
      <w:r w:rsidR="006958AD">
        <w:rPr>
          <w:rFonts w:ascii="Palatino" w:hAnsi="Palatino" w:cs="Palatino"/>
          <w:lang w:val="en-GB"/>
        </w:rPr>
        <w:instrText>ADDIN CSL_CITATION {"citationItems":[{"id":"ITEM-1","itemData":{"author":[{"dropping-particle":"","family":"Moleong","given":"Lexy. J.","non-dropping-particle":"","parse-names":false,"suffix":""}],"id":"ITEM-1","issued":{"date-parts":[["2006"]]},"number-of-pages":"326-331","publisher":"PT. Remaja Rosdakarya","publisher-place":"Bandung","title":"Metode Penelitian Kualitatif","type":"book"},"uris":["http://www.mendeley.com/documents/?uuid=d1970520-a0cf-4f01-b12b-379657ef962c"]}],"mendeley":{"formattedCitation":"(Moleong, 2006)","plainTextFormattedCitation":"(Moleong, 2006)","previouslyFormattedCitation":"(Moleong, 2006)"},"properties":{"noteIndex":0},"schema":"https://github.com/citation-style-language/schema/raw/master/csl-citation.json"}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(Moleong, 2006)</w:t>
      </w:r>
      <w:r w:rsidR="00483368">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library research, </w:t>
      </w:r>
      <w:proofErr w:type="spellStart"/>
      <w:r>
        <w:rPr>
          <w:rFonts w:ascii="Palatino" w:hAnsi="Palatino" w:cs="Palatino"/>
          <w:lang w:val="en-GB"/>
        </w:rPr>
        <w:t>metode</w:t>
      </w:r>
      <w:proofErr w:type="spellEnd"/>
      <w:r>
        <w:rPr>
          <w:rFonts w:ascii="Palatino" w:hAnsi="Palatino" w:cs="Palatino"/>
          <w:lang w:val="en-GB"/>
        </w:rPr>
        <w:t xml:space="preserve"> yang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digunakan</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metode</w:t>
      </w:r>
      <w:proofErr w:type="spellEnd"/>
      <w:r>
        <w:rPr>
          <w:rFonts w:ascii="Palatino" w:hAnsi="Palatino" w:cs="Palatino"/>
          <w:lang w:val="en-GB"/>
        </w:rPr>
        <w:t xml:space="preserve"> </w:t>
      </w:r>
      <w:proofErr w:type="spellStart"/>
      <w:r>
        <w:rPr>
          <w:rFonts w:ascii="Palatino" w:hAnsi="Palatino" w:cs="Palatino"/>
          <w:lang w:val="en-GB"/>
        </w:rPr>
        <w:t>dokumentasi</w:t>
      </w:r>
      <w:proofErr w:type="spellEnd"/>
      <w:r>
        <w:rPr>
          <w:rFonts w:ascii="Palatino" w:hAnsi="Palatino" w:cs="Palatino"/>
          <w:lang w:val="en-GB"/>
        </w:rPr>
        <w:t xml:space="preserve"> </w:t>
      </w:r>
      <w:proofErr w:type="spellStart"/>
      <w:r>
        <w:rPr>
          <w:rFonts w:ascii="Palatino" w:hAnsi="Palatino" w:cs="Palatino"/>
          <w:lang w:val="en-GB"/>
        </w:rPr>
        <w:t>yaitu</w:t>
      </w:r>
      <w:proofErr w:type="spellEnd"/>
      <w:r>
        <w:rPr>
          <w:rFonts w:ascii="Palatino" w:hAnsi="Palatino" w:cs="Palatino"/>
          <w:lang w:val="en-GB"/>
        </w:rPr>
        <w:t xml:space="preserve"> </w:t>
      </w:r>
      <w:proofErr w:type="spellStart"/>
      <w:r>
        <w:rPr>
          <w:rFonts w:ascii="Palatino" w:hAnsi="Palatino" w:cs="Palatino"/>
          <w:lang w:val="en-GB"/>
        </w:rPr>
        <w:t>mencari</w:t>
      </w:r>
      <w:proofErr w:type="spellEnd"/>
      <w:r>
        <w:rPr>
          <w:rFonts w:ascii="Palatino" w:hAnsi="Palatino" w:cs="Palatino"/>
          <w:lang w:val="en-GB"/>
        </w:rPr>
        <w:t xml:space="preserve"> dan </w:t>
      </w:r>
      <w:proofErr w:type="spellStart"/>
      <w:r>
        <w:rPr>
          <w:rFonts w:ascii="Palatino" w:hAnsi="Palatino" w:cs="Palatino"/>
          <w:lang w:val="en-GB"/>
        </w:rPr>
        <w:t>mengumpulkan</w:t>
      </w:r>
      <w:proofErr w:type="spellEnd"/>
      <w:r>
        <w:rPr>
          <w:rFonts w:ascii="Palatino" w:hAnsi="Palatino" w:cs="Palatino"/>
          <w:lang w:val="en-GB"/>
        </w:rPr>
        <w:t xml:space="preserve"> data-data yang </w:t>
      </w:r>
      <w:proofErr w:type="spellStart"/>
      <w:r>
        <w:rPr>
          <w:rFonts w:ascii="Palatino" w:hAnsi="Palatino" w:cs="Palatino"/>
          <w:lang w:val="en-GB"/>
        </w:rPr>
        <w:t>berkenaan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Yaitu</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cara</w:t>
      </w:r>
      <w:proofErr w:type="spellEnd"/>
      <w:r>
        <w:rPr>
          <w:rFonts w:ascii="Palatino" w:hAnsi="Palatino" w:cs="Palatino"/>
          <w:lang w:val="en-GB"/>
        </w:rPr>
        <w:t xml:space="preserve"> </w:t>
      </w:r>
      <w:proofErr w:type="spellStart"/>
      <w:r>
        <w:rPr>
          <w:rFonts w:ascii="Palatino" w:hAnsi="Palatino" w:cs="Palatino"/>
          <w:lang w:val="en-GB"/>
        </w:rPr>
        <w:t>mengumpulkan</w:t>
      </w:r>
      <w:proofErr w:type="spellEnd"/>
      <w:r>
        <w:rPr>
          <w:rFonts w:ascii="Palatino" w:hAnsi="Palatino" w:cs="Palatino"/>
          <w:lang w:val="en-GB"/>
        </w:rPr>
        <w:t xml:space="preserve"> </w:t>
      </w:r>
      <w:proofErr w:type="spellStart"/>
      <w:r>
        <w:rPr>
          <w:rFonts w:ascii="Palatino" w:hAnsi="Palatino" w:cs="Palatino"/>
          <w:lang w:val="en-GB"/>
        </w:rPr>
        <w:t>bahan-bahan</w:t>
      </w:r>
      <w:proofErr w:type="spellEnd"/>
      <w:r>
        <w:rPr>
          <w:rFonts w:ascii="Palatino" w:hAnsi="Palatino" w:cs="Palatino"/>
          <w:lang w:val="en-GB"/>
        </w:rPr>
        <w:t xml:space="preserve"> </w:t>
      </w:r>
      <w:proofErr w:type="spellStart"/>
      <w:r>
        <w:rPr>
          <w:rFonts w:ascii="Palatino" w:hAnsi="Palatino" w:cs="Palatino"/>
          <w:lang w:val="en-GB"/>
        </w:rPr>
        <w:t>kepustakaan</w:t>
      </w:r>
      <w:proofErr w:type="spellEnd"/>
      <w:r>
        <w:rPr>
          <w:rFonts w:ascii="Palatino" w:hAnsi="Palatino" w:cs="Palatino"/>
          <w:lang w:val="en-GB"/>
        </w:rPr>
        <w:t xml:space="preserve">, </w:t>
      </w:r>
      <w:proofErr w:type="spellStart"/>
      <w:r>
        <w:rPr>
          <w:rFonts w:ascii="Palatino" w:hAnsi="Palatino" w:cs="Palatino"/>
          <w:lang w:val="en-GB"/>
        </w:rPr>
        <w:t>lalu</w:t>
      </w:r>
      <w:proofErr w:type="spellEnd"/>
      <w:r>
        <w:rPr>
          <w:rFonts w:ascii="Palatino" w:hAnsi="Palatino" w:cs="Palatino"/>
          <w:lang w:val="en-GB"/>
        </w:rPr>
        <w:t xml:space="preserve"> </w:t>
      </w:r>
      <w:proofErr w:type="spellStart"/>
      <w:r>
        <w:rPr>
          <w:rFonts w:ascii="Palatino" w:hAnsi="Palatino" w:cs="Palatino"/>
          <w:lang w:val="en-GB"/>
        </w:rPr>
        <w:t>mengkaji</w:t>
      </w:r>
      <w:proofErr w:type="spellEnd"/>
      <w:r>
        <w:rPr>
          <w:rFonts w:ascii="Palatino" w:hAnsi="Palatino" w:cs="Palatino"/>
          <w:lang w:val="en-GB"/>
        </w:rPr>
        <w:t xml:space="preserve"> dan </w:t>
      </w:r>
      <w:proofErr w:type="spellStart"/>
      <w:r>
        <w:rPr>
          <w:rFonts w:ascii="Palatino" w:hAnsi="Palatino" w:cs="Palatino"/>
          <w:lang w:val="en-GB"/>
        </w:rPr>
        <w:t>menelaah</w:t>
      </w:r>
      <w:proofErr w:type="spellEnd"/>
      <w:r>
        <w:rPr>
          <w:rFonts w:ascii="Palatino" w:hAnsi="Palatino" w:cs="Palatino"/>
          <w:lang w:val="en-GB"/>
        </w:rPr>
        <w:t xml:space="preserve"> </w:t>
      </w:r>
      <w:proofErr w:type="spellStart"/>
      <w:r>
        <w:rPr>
          <w:rFonts w:ascii="Palatino" w:hAnsi="Palatino" w:cs="Palatino"/>
          <w:lang w:val="en-GB"/>
        </w:rPr>
        <w:t>buku</w:t>
      </w:r>
      <w:proofErr w:type="spellEnd"/>
      <w:r>
        <w:rPr>
          <w:rFonts w:ascii="Palatino" w:hAnsi="Palatino" w:cs="Palatino"/>
          <w:lang w:val="en-GB"/>
        </w:rPr>
        <w:t xml:space="preserve">, kitab </w:t>
      </w:r>
      <w:proofErr w:type="spellStart"/>
      <w:r>
        <w:rPr>
          <w:rFonts w:ascii="Palatino" w:hAnsi="Palatino" w:cs="Palatino"/>
          <w:lang w:val="en-GB"/>
        </w:rPr>
        <w:t>suci</w:t>
      </w:r>
      <w:proofErr w:type="spellEnd"/>
      <w:r>
        <w:rPr>
          <w:rFonts w:ascii="Palatino" w:hAnsi="Palatino" w:cs="Palatino"/>
          <w:lang w:val="en-GB"/>
        </w:rPr>
        <w:t xml:space="preserve">, </w:t>
      </w:r>
      <w:proofErr w:type="spellStart"/>
      <w:r>
        <w:rPr>
          <w:rFonts w:ascii="Palatino" w:hAnsi="Palatino" w:cs="Palatino"/>
          <w:lang w:val="en-GB"/>
        </w:rPr>
        <w:t>majalah</w:t>
      </w:r>
      <w:proofErr w:type="spellEnd"/>
      <w:r>
        <w:rPr>
          <w:rFonts w:ascii="Palatino" w:hAnsi="Palatino" w:cs="Palatino"/>
          <w:lang w:val="en-GB"/>
        </w:rPr>
        <w:t xml:space="preserve">, </w:t>
      </w:r>
      <w:proofErr w:type="spellStart"/>
      <w:r>
        <w:rPr>
          <w:rFonts w:ascii="Palatino" w:hAnsi="Palatino" w:cs="Palatino"/>
          <w:lang w:val="en-GB"/>
        </w:rPr>
        <w:t>jurnal</w:t>
      </w:r>
      <w:proofErr w:type="spellEnd"/>
      <w:r>
        <w:rPr>
          <w:rFonts w:ascii="Palatino" w:hAnsi="Palatino" w:cs="Palatino"/>
          <w:lang w:val="en-GB"/>
        </w:rPr>
        <w:t xml:space="preserve">, </w:t>
      </w:r>
      <w:proofErr w:type="spellStart"/>
      <w:r>
        <w:rPr>
          <w:rFonts w:ascii="Palatino" w:hAnsi="Palatino" w:cs="Palatino"/>
          <w:lang w:val="en-GB"/>
        </w:rPr>
        <w:t>surat</w:t>
      </w:r>
      <w:proofErr w:type="spellEnd"/>
      <w:r>
        <w:rPr>
          <w:rFonts w:ascii="Palatino" w:hAnsi="Palatino" w:cs="Palatino"/>
          <w:lang w:val="en-GB"/>
        </w:rPr>
        <w:t xml:space="preserve"> </w:t>
      </w:r>
      <w:proofErr w:type="spellStart"/>
      <w:r>
        <w:rPr>
          <w:rFonts w:ascii="Palatino" w:hAnsi="Palatino" w:cs="Palatino"/>
          <w:lang w:val="en-GB"/>
        </w:rPr>
        <w:t>kabar</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tulisan para </w:t>
      </w:r>
      <w:proofErr w:type="spellStart"/>
      <w:r>
        <w:rPr>
          <w:rFonts w:ascii="Palatino" w:hAnsi="Palatino" w:cs="Palatino"/>
          <w:lang w:val="en-GB"/>
        </w:rPr>
        <w:t>pakar</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sumber</w:t>
      </w:r>
      <w:proofErr w:type="spellEnd"/>
      <w:r>
        <w:rPr>
          <w:rFonts w:ascii="Palatino" w:hAnsi="Palatino" w:cs="Palatino"/>
          <w:lang w:val="en-GB"/>
        </w:rPr>
        <w:t xml:space="preserve"> </w:t>
      </w:r>
      <w:proofErr w:type="spellStart"/>
      <w:r>
        <w:rPr>
          <w:rFonts w:ascii="Palatino" w:hAnsi="Palatino" w:cs="Palatino"/>
          <w:lang w:val="en-GB"/>
        </w:rPr>
        <w:t>referensi</w:t>
      </w:r>
      <w:proofErr w:type="spellEnd"/>
      <w:r>
        <w:rPr>
          <w:rFonts w:ascii="Palatino" w:hAnsi="Palatino" w:cs="Palatino"/>
          <w:lang w:val="en-GB"/>
        </w:rPr>
        <w:t xml:space="preserve"> </w:t>
      </w:r>
      <w:proofErr w:type="spellStart"/>
      <w:r>
        <w:rPr>
          <w:rFonts w:ascii="Palatino" w:hAnsi="Palatino" w:cs="Palatino"/>
          <w:lang w:val="en-GB"/>
        </w:rPr>
        <w:t>utama</w:t>
      </w:r>
      <w:proofErr w:type="spellEnd"/>
      <w:r>
        <w:rPr>
          <w:rFonts w:ascii="Palatino" w:hAnsi="Palatino" w:cs="Palatino"/>
          <w:lang w:val="en-GB"/>
        </w:rPr>
        <w:t xml:space="preserve">, yang </w:t>
      </w:r>
      <w:proofErr w:type="spellStart"/>
      <w:r>
        <w:rPr>
          <w:rFonts w:ascii="Palatino" w:hAnsi="Palatino" w:cs="Palatino"/>
          <w:lang w:val="en-GB"/>
        </w:rPr>
        <w:t>berkaitan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permasalahan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penelitian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sidR="00483368">
        <w:rPr>
          <w:rFonts w:ascii="Palatino" w:hAnsi="Palatino" w:cs="Palatino"/>
          <w:lang w:val="en-GB"/>
        </w:rPr>
        <w:t xml:space="preserve"> </w:t>
      </w:r>
      <w:r w:rsidR="00483368">
        <w:rPr>
          <w:rFonts w:ascii="Palatino" w:hAnsi="Palatino" w:cs="Palatino"/>
          <w:lang w:val="en-GB"/>
        </w:rPr>
        <w:fldChar w:fldCharType="begin" w:fldLock="1"/>
      </w:r>
      <w:r w:rsidR="00483368">
        <w:rPr>
          <w:rFonts w:ascii="Palatino" w:hAnsi="Palatino" w:cs="Palatino"/>
          <w:lang w:val="en-GB"/>
        </w:rPr>
        <w:instrText>ADDIN CSL_CITATION {"citationItems":[{"id":"ITEM-1","itemData":{"ISBN":"978-602-229-358-3","author":[{"dropping-particle":"","family":"Cresswell","given":"Jhon W.","non-dropping-particle":"","parse-names":false,"suffix":""}],"id":"ITEM-1","issued":{"date-parts":[["2012"]]},"number-of-pages":"674","publisher":"Person Education, Inc.","publisher-place":"New Jersey","title":"Eduactional Research: Planning, Conducting, and Evaluating Quantitative and Qualitative Research","type":"book"},"uris":["http://www.mendeley.com/documents/?uuid=2fefc8c2-f7cb-42ae-832a-1940ceed2c3b"]}],"mendeley":{"formattedCitation":"(Cresswell, 2012)","plainTextFormattedCitation":"(Cresswell, 2012)","previouslyFormattedCitation":"(Cresswell, 2012)"},"properties":{"noteIndex":0},"schema":"https://github.com/citation-style-language/schema/raw/master/csl-citation.json"}</w:instrText>
      </w:r>
      <w:r w:rsidR="00483368">
        <w:rPr>
          <w:rFonts w:ascii="Palatino" w:hAnsi="Palatino" w:cs="Palatino"/>
          <w:lang w:val="en-GB"/>
        </w:rPr>
        <w:fldChar w:fldCharType="separate"/>
      </w:r>
      <w:r w:rsidR="00483368" w:rsidRPr="00483368">
        <w:rPr>
          <w:rFonts w:ascii="Palatino" w:hAnsi="Palatino" w:cs="Palatino"/>
          <w:noProof/>
          <w:lang w:val="en-GB"/>
        </w:rPr>
        <w:t>(Cresswell, 2012)</w:t>
      </w:r>
      <w:r w:rsidR="00483368">
        <w:rPr>
          <w:rFonts w:ascii="Palatino" w:hAnsi="Palatino" w:cs="Palatino"/>
          <w:lang w:val="en-GB"/>
        </w:rPr>
        <w:fldChar w:fldCharType="end"/>
      </w:r>
      <w:r>
        <w:rPr>
          <w:rFonts w:ascii="Palatino" w:hAnsi="Palatino" w:cs="Palatino"/>
          <w:lang w:val="en-GB"/>
        </w:rPr>
        <w:t>.</w:t>
      </w:r>
    </w:p>
    <w:p w14:paraId="3FC5A60E" w14:textId="072E8BBF" w:rsidR="00EA482B" w:rsidRPr="00EA482B" w:rsidRDefault="006A4DB4" w:rsidP="00EA482B">
      <w:pPr>
        <w:numPr>
          <w:ilvl w:val="0"/>
          <w:numId w:val="3"/>
        </w:numPr>
        <w:pBdr>
          <w:top w:val="nil"/>
          <w:left w:val="nil"/>
          <w:bottom w:val="nil"/>
          <w:right w:val="nil"/>
          <w:between w:val="nil"/>
        </w:pBdr>
        <w:spacing w:before="240" w:after="120"/>
        <w:ind w:left="36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FINDINGS AND DISCUSSION</w:t>
      </w:r>
    </w:p>
    <w:p w14:paraId="35AEEC0C" w14:textId="676DAD33" w:rsidR="00EA482B" w:rsidRDefault="00EA482B" w:rsidP="00EA482B">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t>Sejak</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lahir</w:t>
      </w:r>
      <w:proofErr w:type="spellEnd"/>
      <w:r>
        <w:rPr>
          <w:rFonts w:ascii="Palatino" w:hAnsi="Palatino" w:cs="Palatino"/>
          <w:lang w:val="en-GB"/>
        </w:rPr>
        <w:t xml:space="preserve">, </w:t>
      </w:r>
      <w:proofErr w:type="spellStart"/>
      <w:r>
        <w:rPr>
          <w:rFonts w:ascii="Palatino" w:hAnsi="Palatino" w:cs="Palatino"/>
          <w:lang w:val="en-GB"/>
        </w:rPr>
        <w:t>dia</w:t>
      </w:r>
      <w:proofErr w:type="spellEnd"/>
      <w:r>
        <w:rPr>
          <w:rFonts w:ascii="Palatino" w:hAnsi="Palatino" w:cs="Palatino"/>
          <w:lang w:val="en-GB"/>
        </w:rPr>
        <w:t xml:space="preserve"> </w:t>
      </w:r>
      <w:proofErr w:type="spellStart"/>
      <w:r>
        <w:rPr>
          <w:rFonts w:ascii="Palatino" w:hAnsi="Palatino" w:cs="Palatino"/>
          <w:lang w:val="en-GB"/>
        </w:rPr>
        <w:t>membawa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dirinya</w:t>
      </w:r>
      <w:proofErr w:type="spellEnd"/>
      <w:r>
        <w:rPr>
          <w:rFonts w:ascii="Palatino" w:hAnsi="Palatino" w:cs="Palatino"/>
          <w:lang w:val="en-GB"/>
        </w:rPr>
        <w:t xml:space="preserve"> </w:t>
      </w:r>
      <w:proofErr w:type="spellStart"/>
      <w:r>
        <w:rPr>
          <w:rFonts w:ascii="Palatino" w:hAnsi="Palatino" w:cs="Palatino"/>
          <w:lang w:val="en-GB"/>
        </w:rPr>
        <w:t>potensi</w:t>
      </w:r>
      <w:proofErr w:type="spellEnd"/>
      <w:r>
        <w:rPr>
          <w:rFonts w:ascii="Palatino" w:hAnsi="Palatino" w:cs="Palatino"/>
          <w:lang w:val="en-GB"/>
        </w:rPr>
        <w:t xml:space="preserve"> yang </w:t>
      </w:r>
      <w:proofErr w:type="spellStart"/>
      <w:r>
        <w:rPr>
          <w:rFonts w:ascii="Palatino" w:hAnsi="Palatino" w:cs="Palatino"/>
          <w:lang w:val="en-GB"/>
        </w:rPr>
        <w:t>telah</w:t>
      </w:r>
      <w:proofErr w:type="spellEnd"/>
      <w:r>
        <w:rPr>
          <w:rFonts w:ascii="Palatino" w:hAnsi="Palatino" w:cs="Palatino"/>
          <w:lang w:val="en-GB"/>
        </w:rPr>
        <w:t xml:space="preserve"> </w:t>
      </w:r>
      <w:proofErr w:type="spellStart"/>
      <w:r>
        <w:rPr>
          <w:rFonts w:ascii="Palatino" w:hAnsi="Palatino" w:cs="Palatino"/>
          <w:lang w:val="en-GB"/>
        </w:rPr>
        <w:t>diwariskan</w:t>
      </w:r>
      <w:proofErr w:type="spellEnd"/>
      <w:r>
        <w:rPr>
          <w:rFonts w:ascii="Palatino" w:hAnsi="Palatino" w:cs="Palatino"/>
          <w:lang w:val="en-GB"/>
        </w:rPr>
        <w:t xml:space="preserve"> oleh </w:t>
      </w:r>
      <w:proofErr w:type="spellStart"/>
      <w:r>
        <w:rPr>
          <w:rFonts w:ascii="Palatino" w:hAnsi="Palatino" w:cs="Palatino"/>
          <w:lang w:val="en-GB"/>
        </w:rPr>
        <w:t>keluarganya</w:t>
      </w:r>
      <w:proofErr w:type="spellEnd"/>
      <w:r>
        <w:rPr>
          <w:rFonts w:ascii="Palatino" w:hAnsi="Palatino" w:cs="Palatino"/>
          <w:lang w:val="en-GB"/>
        </w:rPr>
        <w:t xml:space="preserve">. </w:t>
      </w:r>
      <w:proofErr w:type="spellStart"/>
      <w:r>
        <w:rPr>
          <w:rFonts w:ascii="Palatino" w:hAnsi="Palatino" w:cs="Palatino"/>
          <w:lang w:val="en-GB"/>
        </w:rPr>
        <w:t>Potensi</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bagian</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pewarisan</w:t>
      </w:r>
      <w:proofErr w:type="spellEnd"/>
      <w:r>
        <w:rPr>
          <w:rFonts w:ascii="Palatino" w:hAnsi="Palatino" w:cs="Palatino"/>
          <w:lang w:val="en-GB"/>
        </w:rPr>
        <w:t xml:space="preserve"> yang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bagian</w:t>
      </w:r>
      <w:proofErr w:type="spellEnd"/>
      <w:r>
        <w:rPr>
          <w:rFonts w:ascii="Palatino" w:hAnsi="Palatino" w:cs="Palatino"/>
          <w:lang w:val="en-GB"/>
        </w:rPr>
        <w:t xml:space="preserve"> </w:t>
      </w:r>
      <w:proofErr w:type="spellStart"/>
      <w:r>
        <w:rPr>
          <w:rFonts w:ascii="Palatino" w:hAnsi="Palatino" w:cs="Palatino"/>
          <w:lang w:val="en-GB"/>
        </w:rPr>
        <w:t>tak</w:t>
      </w:r>
      <w:proofErr w:type="spellEnd"/>
      <w:r>
        <w:rPr>
          <w:rFonts w:ascii="Palatino" w:hAnsi="Palatino" w:cs="Palatino"/>
          <w:lang w:val="en-GB"/>
        </w:rPr>
        <w:t xml:space="preserve"> </w:t>
      </w:r>
      <w:proofErr w:type="spellStart"/>
      <w:r>
        <w:rPr>
          <w:rFonts w:ascii="Palatino" w:hAnsi="Palatino" w:cs="Palatino"/>
          <w:lang w:val="en-GB"/>
        </w:rPr>
        <w:t>terpisahkan</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garis </w:t>
      </w:r>
      <w:proofErr w:type="spellStart"/>
      <w:r>
        <w:rPr>
          <w:rFonts w:ascii="Palatino" w:hAnsi="Palatino" w:cs="Palatino"/>
          <w:lang w:val="en-GB"/>
        </w:rPr>
        <w:t>keturunan</w:t>
      </w:r>
      <w:proofErr w:type="spellEnd"/>
      <w:r>
        <w:rPr>
          <w:rFonts w:ascii="Palatino" w:hAnsi="Palatino" w:cs="Palatino"/>
          <w:lang w:val="en-GB"/>
        </w:rPr>
        <w:t xml:space="preserve"> </w:t>
      </w:r>
      <w:proofErr w:type="spellStart"/>
      <w:r>
        <w:rPr>
          <w:rFonts w:ascii="Palatino" w:hAnsi="Palatino" w:cs="Palatino"/>
          <w:lang w:val="en-GB"/>
        </w:rPr>
        <w:t>keluarganya</w:t>
      </w:r>
      <w:proofErr w:type="spellEnd"/>
      <w:r>
        <w:rPr>
          <w:rFonts w:ascii="Palatino" w:hAnsi="Palatino" w:cs="Palatino"/>
          <w:lang w:val="en-GB"/>
        </w:rPr>
        <w:t xml:space="preserve">. Agar </w:t>
      </w:r>
      <w:proofErr w:type="spellStart"/>
      <w:r>
        <w:rPr>
          <w:rFonts w:ascii="Palatino" w:hAnsi="Palatino" w:cs="Palatino"/>
          <w:lang w:val="en-GB"/>
        </w:rPr>
        <w:t>potensi</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berkembang</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optimal, </w:t>
      </w:r>
      <w:proofErr w:type="spellStart"/>
      <w:r>
        <w:rPr>
          <w:rFonts w:ascii="Palatino" w:hAnsi="Palatino" w:cs="Palatino"/>
          <w:lang w:val="en-GB"/>
        </w:rPr>
        <w:t>diperlukan</w:t>
      </w:r>
      <w:proofErr w:type="spellEnd"/>
      <w:r>
        <w:rPr>
          <w:rFonts w:ascii="Palatino" w:hAnsi="Palatino" w:cs="Palatino"/>
          <w:lang w:val="en-GB"/>
        </w:rPr>
        <w:t xml:space="preserve"> </w:t>
      </w:r>
      <w:proofErr w:type="spellStart"/>
      <w:r>
        <w:rPr>
          <w:rFonts w:ascii="Palatino" w:hAnsi="Palatino" w:cs="Palatino"/>
          <w:lang w:val="en-GB"/>
        </w:rPr>
        <w:t>usaha-usaha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pengembangan</w:t>
      </w:r>
      <w:proofErr w:type="spellEnd"/>
      <w:r>
        <w:rPr>
          <w:rFonts w:ascii="Palatino" w:hAnsi="Palatino" w:cs="Palatino"/>
          <w:lang w:val="en-GB"/>
        </w:rPr>
        <w:t xml:space="preserve"> </w:t>
      </w:r>
      <w:proofErr w:type="spellStart"/>
      <w:r>
        <w:rPr>
          <w:rFonts w:ascii="Palatino" w:hAnsi="Palatino" w:cs="Palatino"/>
          <w:lang w:val="en-GB"/>
        </w:rPr>
        <w:t>diri</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utama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upaya</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jatuh</w:t>
      </w:r>
      <w:proofErr w:type="spellEnd"/>
      <w:r>
        <w:rPr>
          <w:rFonts w:ascii="Palatino" w:hAnsi="Palatino" w:cs="Palatino"/>
          <w:lang w:val="en-GB"/>
        </w:rPr>
        <w:t xml:space="preserve"> pada </w:t>
      </w:r>
      <w:proofErr w:type="spellStart"/>
      <w:r>
        <w:rPr>
          <w:rFonts w:ascii="Palatino" w:hAnsi="Palatino" w:cs="Palatino"/>
          <w:lang w:val="en-GB"/>
        </w:rPr>
        <w:t>orangtua</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peran</w:t>
      </w:r>
      <w:proofErr w:type="spellEnd"/>
      <w:r>
        <w:rPr>
          <w:rFonts w:ascii="Palatino" w:hAnsi="Palatino" w:cs="Palatino"/>
          <w:lang w:val="en-GB"/>
        </w:rPr>
        <w:t xml:space="preserve"> </w:t>
      </w:r>
      <w:proofErr w:type="spellStart"/>
      <w:r>
        <w:rPr>
          <w:rFonts w:ascii="Palatino" w:hAnsi="Palatino" w:cs="Palatino"/>
          <w:lang w:val="en-GB"/>
        </w:rPr>
        <w:t>sentral</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membentuk</w:t>
      </w:r>
      <w:proofErr w:type="spellEnd"/>
      <w:r>
        <w:rPr>
          <w:rFonts w:ascii="Palatino" w:hAnsi="Palatino" w:cs="Palatino"/>
          <w:lang w:val="en-GB"/>
        </w:rPr>
        <w:t xml:space="preserve"> dan </w:t>
      </w:r>
      <w:proofErr w:type="spellStart"/>
      <w:r>
        <w:rPr>
          <w:rFonts w:ascii="Palatino" w:hAnsi="Palatino" w:cs="Palatino"/>
          <w:lang w:val="en-GB"/>
        </w:rPr>
        <w:t>mengarahkan</w:t>
      </w:r>
      <w:proofErr w:type="spellEnd"/>
      <w:r>
        <w:rPr>
          <w:rFonts w:ascii="Palatino" w:hAnsi="Palatino" w:cs="Palatino"/>
          <w:lang w:val="en-GB"/>
        </w:rPr>
        <w:t xml:space="preserve"> </w:t>
      </w:r>
      <w:proofErr w:type="spellStart"/>
      <w:r>
        <w:rPr>
          <w:rFonts w:ascii="Palatino" w:hAnsi="Palatino" w:cs="Palatino"/>
          <w:lang w:val="en-GB"/>
        </w:rPr>
        <w:t>perkembangan</w:t>
      </w:r>
      <w:proofErr w:type="spellEnd"/>
      <w:r>
        <w:rPr>
          <w:rFonts w:ascii="Palatino" w:hAnsi="Palatino" w:cs="Palatino"/>
          <w:lang w:val="en-GB"/>
        </w:rPr>
        <w:t xml:space="preserve"> </w:t>
      </w:r>
      <w:proofErr w:type="spellStart"/>
      <w:r>
        <w:rPr>
          <w:rFonts w:ascii="Palatino" w:hAnsi="Palatino" w:cs="Palatino"/>
          <w:lang w:val="en-GB"/>
        </w:rPr>
        <w:t>anak-anak</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figur</w:t>
      </w:r>
      <w:proofErr w:type="spellEnd"/>
      <w:r>
        <w:rPr>
          <w:rFonts w:ascii="Palatino" w:hAnsi="Palatino" w:cs="Palatino"/>
          <w:lang w:val="en-GB"/>
        </w:rPr>
        <w:t xml:space="preserve"> </w:t>
      </w:r>
      <w:proofErr w:type="spellStart"/>
      <w:r>
        <w:rPr>
          <w:rFonts w:ascii="Palatino" w:hAnsi="Palatino" w:cs="Palatino"/>
          <w:lang w:val="en-GB"/>
        </w:rPr>
        <w:t>pertama</w:t>
      </w:r>
      <w:proofErr w:type="spellEnd"/>
      <w:r>
        <w:rPr>
          <w:rFonts w:ascii="Palatino" w:hAnsi="Palatino" w:cs="Palatino"/>
          <w:lang w:val="en-GB"/>
        </w:rPr>
        <w:t xml:space="preserve"> yang </w:t>
      </w:r>
      <w:proofErr w:type="spellStart"/>
      <w:r>
        <w:rPr>
          <w:rFonts w:ascii="Palatino" w:hAnsi="Palatino" w:cs="Palatino"/>
          <w:lang w:val="en-GB"/>
        </w:rPr>
        <w:t>dikenal</w:t>
      </w:r>
      <w:proofErr w:type="spellEnd"/>
      <w:r>
        <w:rPr>
          <w:rFonts w:ascii="Palatino" w:hAnsi="Palatino" w:cs="Palatino"/>
          <w:lang w:val="en-GB"/>
        </w:rPr>
        <w:t xml:space="preserve"> oleh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dan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pengaruh</w:t>
      </w:r>
      <w:proofErr w:type="spellEnd"/>
      <w:r>
        <w:rPr>
          <w:rFonts w:ascii="Palatino" w:hAnsi="Palatino" w:cs="Palatino"/>
          <w:lang w:val="en-GB"/>
        </w:rPr>
        <w:t xml:space="preserve"> yang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signifikan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kehidupannya</w:t>
      </w:r>
      <w:proofErr w:type="spellEnd"/>
      <w:r w:rsidR="006958AD">
        <w:rPr>
          <w:rFonts w:ascii="Palatino" w:hAnsi="Palatino" w:cs="Palatino"/>
          <w:lang w:val="en-GB"/>
        </w:rPr>
        <w:t xml:space="preserve"> </w:t>
      </w:r>
      <w:r w:rsidR="006958AD">
        <w:rPr>
          <w:rFonts w:ascii="Palatino" w:hAnsi="Palatino" w:cs="Palatino"/>
          <w:lang w:val="en-GB"/>
        </w:rPr>
        <w:fldChar w:fldCharType="begin" w:fldLock="1"/>
      </w:r>
      <w:r w:rsidR="006958AD">
        <w:rPr>
          <w:rFonts w:ascii="Palatino" w:hAnsi="Palatino" w:cs="Palatino"/>
          <w:lang w:val="en-GB"/>
        </w:rPr>
        <w:instrText>ADDIN CSL_CITATION {"citationItems":[{"id":"ITEM-1","itemData":{"abstract":"… yang paling mendasar yaitu tentang pengertian Ilmu dan fiqih, hukum menuntut ilmu, keutamaan menuntut … Tauhid dan ma’rifat beserta dalil-dalilnya. Demikian pula hendaklah memilih …","author":[{"dropping-particle":"","family":"Zulfatunnisa","given":"Siti","non-dropping-particle":"","parse-names":false,"suffix":""}],"container-title":"Skripsi (Ponorogo:Fak.Tarbiyah IAIN Ponorogo )","id":"ITEM-1","issued":{"date-parts":[["2021"]]},"title":"Etika Menuntut Ilmu (Studi Kitab Ta’Lim Al-Muta’Allim Karya Imam Az-Zarnuji Dan Kitab Waṣaya Al-Abaa’ Lil-Abnaa’ Karya Syaikh Muhammad Syakir)","type":"article-journal"},"uris":["http://www.mendeley.com/documents/?uuid=485f8155-b625-3701-8d71-b22f0fa60b0c"]}],"mendeley":{"formattedCitation":"(Zulfatunnisa, 2021)","plainTextFormattedCitation":"(Zulfatunnisa, 2021)","previouslyFormattedCitation":"(Zulfatunnisa, 2021)"},"properties":{"noteIndex":0},"schema":"https://github.com/citation-style-language/schema/raw/master/csl-citation.json"}</w:instrText>
      </w:r>
      <w:r w:rsidR="006958AD">
        <w:rPr>
          <w:rFonts w:ascii="Palatino" w:hAnsi="Palatino" w:cs="Palatino"/>
          <w:lang w:val="en-GB"/>
        </w:rPr>
        <w:fldChar w:fldCharType="separate"/>
      </w:r>
      <w:r w:rsidR="006958AD" w:rsidRPr="006958AD">
        <w:rPr>
          <w:rFonts w:ascii="Palatino" w:hAnsi="Palatino" w:cs="Palatino"/>
          <w:noProof/>
          <w:lang w:val="en-GB"/>
        </w:rPr>
        <w:t>(Zulfatunnisa, 2021)</w:t>
      </w:r>
      <w:r w:rsidR="006958AD">
        <w:rPr>
          <w:rFonts w:ascii="Palatino" w:hAnsi="Palatino" w:cs="Palatino"/>
          <w:lang w:val="en-GB"/>
        </w:rPr>
        <w:fldChar w:fldCharType="end"/>
      </w:r>
      <w:r>
        <w:rPr>
          <w:rFonts w:ascii="Palatino" w:hAnsi="Palatino" w:cs="Palatino"/>
          <w:lang w:val="en-GB"/>
        </w:rPr>
        <w:t xml:space="preserve">. Usaha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mengembangkan</w:t>
      </w:r>
      <w:proofErr w:type="spellEnd"/>
      <w:r>
        <w:rPr>
          <w:rFonts w:ascii="Palatino" w:hAnsi="Palatino" w:cs="Palatino"/>
          <w:lang w:val="en-GB"/>
        </w:rPr>
        <w:t xml:space="preserve"> </w:t>
      </w:r>
      <w:proofErr w:type="spellStart"/>
      <w:r>
        <w:rPr>
          <w:rFonts w:ascii="Palatino" w:hAnsi="Palatino" w:cs="Palatino"/>
          <w:lang w:val="en-GB"/>
        </w:rPr>
        <w:t>diri</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seringkali</w:t>
      </w:r>
      <w:proofErr w:type="spellEnd"/>
      <w:r>
        <w:rPr>
          <w:rFonts w:ascii="Palatino" w:hAnsi="Palatino" w:cs="Palatino"/>
          <w:lang w:val="en-GB"/>
        </w:rPr>
        <w:t xml:space="preserve"> </w:t>
      </w:r>
      <w:proofErr w:type="spellStart"/>
      <w:r>
        <w:rPr>
          <w:rFonts w:ascii="Palatino" w:hAnsi="Palatino" w:cs="Palatino"/>
          <w:lang w:val="en-GB"/>
        </w:rPr>
        <w:t>melibatkan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Pendidikan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ditempuh</w:t>
      </w:r>
      <w:proofErr w:type="spellEnd"/>
      <w:r>
        <w:rPr>
          <w:rFonts w:ascii="Palatino" w:hAnsi="Palatino" w:cs="Palatino"/>
          <w:lang w:val="en-GB"/>
        </w:rPr>
        <w:t xml:space="preserve"> </w:t>
      </w:r>
      <w:proofErr w:type="spellStart"/>
      <w:r>
        <w:rPr>
          <w:rFonts w:ascii="Palatino" w:hAnsi="Palatino" w:cs="Palatino"/>
          <w:lang w:val="en-GB"/>
        </w:rPr>
        <w:t>melalui</w:t>
      </w:r>
      <w:proofErr w:type="spellEnd"/>
      <w:r>
        <w:rPr>
          <w:rFonts w:ascii="Palatino" w:hAnsi="Palatino" w:cs="Palatino"/>
          <w:lang w:val="en-GB"/>
        </w:rPr>
        <w:t xml:space="preserve"> </w:t>
      </w:r>
      <w:proofErr w:type="spellStart"/>
      <w:r>
        <w:rPr>
          <w:rFonts w:ascii="Palatino" w:hAnsi="Palatino" w:cs="Palatino"/>
          <w:lang w:val="en-GB"/>
        </w:rPr>
        <w:t>berbagai</w:t>
      </w:r>
      <w:proofErr w:type="spellEnd"/>
      <w:r>
        <w:rPr>
          <w:rFonts w:ascii="Palatino" w:hAnsi="Palatino" w:cs="Palatino"/>
          <w:lang w:val="en-GB"/>
        </w:rPr>
        <w:t xml:space="preserve"> </w:t>
      </w:r>
      <w:proofErr w:type="spellStart"/>
      <w:r>
        <w:rPr>
          <w:rFonts w:ascii="Palatino" w:hAnsi="Palatino" w:cs="Palatino"/>
          <w:lang w:val="en-GB"/>
        </w:rPr>
        <w:t>cara</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yang </w:t>
      </w:r>
      <w:proofErr w:type="spellStart"/>
      <w:r>
        <w:rPr>
          <w:rFonts w:ascii="Palatino" w:hAnsi="Palatino" w:cs="Palatino"/>
          <w:lang w:val="en-GB"/>
        </w:rPr>
        <w:t>bersifat</w:t>
      </w:r>
      <w:proofErr w:type="spellEnd"/>
      <w:r>
        <w:rPr>
          <w:rFonts w:ascii="Palatino" w:hAnsi="Palatino" w:cs="Palatino"/>
          <w:lang w:val="en-GB"/>
        </w:rPr>
        <w:t xml:space="preserve"> formal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lingkungan</w:t>
      </w:r>
      <w:proofErr w:type="spellEnd"/>
      <w:r>
        <w:rPr>
          <w:rFonts w:ascii="Palatino" w:hAnsi="Palatino" w:cs="Palatino"/>
          <w:lang w:val="en-GB"/>
        </w:rPr>
        <w:t xml:space="preserve"> </w:t>
      </w:r>
      <w:proofErr w:type="spellStart"/>
      <w:r>
        <w:rPr>
          <w:rFonts w:ascii="Palatino" w:hAnsi="Palatino" w:cs="Palatino"/>
          <w:lang w:val="en-GB"/>
        </w:rPr>
        <w:t>sekolah</w:t>
      </w:r>
      <w:proofErr w:type="spellEnd"/>
      <w:r>
        <w:rPr>
          <w:rFonts w:ascii="Palatino" w:hAnsi="Palatino" w:cs="Palatino"/>
          <w:lang w:val="en-GB"/>
        </w:rPr>
        <w:t xml:space="preserve"> </w:t>
      </w:r>
      <w:proofErr w:type="spellStart"/>
      <w:r>
        <w:rPr>
          <w:rFonts w:ascii="Palatino" w:hAnsi="Palatino" w:cs="Palatino"/>
          <w:lang w:val="en-GB"/>
        </w:rPr>
        <w:t>maupun</w:t>
      </w:r>
      <w:proofErr w:type="spellEnd"/>
      <w:r>
        <w:rPr>
          <w:rFonts w:ascii="Palatino" w:hAnsi="Palatino" w:cs="Palatino"/>
          <w:lang w:val="en-GB"/>
        </w:rPr>
        <w:t xml:space="preserve"> yang </w:t>
      </w:r>
      <w:proofErr w:type="spellStart"/>
      <w:r>
        <w:rPr>
          <w:rFonts w:ascii="Palatino" w:hAnsi="Palatino" w:cs="Palatino"/>
          <w:lang w:val="en-GB"/>
        </w:rPr>
        <w:t>bersifat</w:t>
      </w:r>
      <w:proofErr w:type="spellEnd"/>
      <w:r>
        <w:rPr>
          <w:rFonts w:ascii="Palatino" w:hAnsi="Palatino" w:cs="Palatino"/>
          <w:lang w:val="en-GB"/>
        </w:rPr>
        <w:t xml:space="preserve"> informal di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keluarga</w:t>
      </w:r>
      <w:proofErr w:type="spellEnd"/>
      <w:r>
        <w:rPr>
          <w:rFonts w:ascii="Palatino" w:hAnsi="Palatino" w:cs="Palatino"/>
          <w:lang w:val="en-GB"/>
        </w:rPr>
        <w:t xml:space="preserve"> dan </w:t>
      </w:r>
      <w:proofErr w:type="spellStart"/>
      <w:r>
        <w:rPr>
          <w:rFonts w:ascii="Palatino" w:hAnsi="Palatino" w:cs="Palatino"/>
          <w:lang w:val="en-GB"/>
        </w:rPr>
        <w:t>lingkungan</w:t>
      </w:r>
      <w:proofErr w:type="spellEnd"/>
      <w:r>
        <w:rPr>
          <w:rFonts w:ascii="Palatino" w:hAnsi="Palatino" w:cs="Palatino"/>
          <w:lang w:val="en-GB"/>
        </w:rPr>
        <w:t xml:space="preserve"> </w:t>
      </w:r>
      <w:proofErr w:type="spellStart"/>
      <w:r>
        <w:rPr>
          <w:rFonts w:ascii="Palatino" w:hAnsi="Palatino" w:cs="Palatino"/>
          <w:lang w:val="en-GB"/>
        </w:rPr>
        <w:t>sekitarnya</w:t>
      </w:r>
      <w:proofErr w:type="spellEnd"/>
      <w:r>
        <w:rPr>
          <w:rFonts w:ascii="Palatino" w:hAnsi="Palatino" w:cs="Palatino"/>
          <w:lang w:val="en-GB"/>
        </w:rPr>
        <w:t xml:space="preserve">. Pendidikan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sesuatu</w:t>
      </w:r>
      <w:proofErr w:type="spellEnd"/>
      <w:r>
        <w:rPr>
          <w:rFonts w:ascii="Palatino" w:hAnsi="Palatino" w:cs="Palatino"/>
          <w:lang w:val="en-GB"/>
        </w:rPr>
        <w:t xml:space="preserve"> yang </w:t>
      </w:r>
      <w:proofErr w:type="spellStart"/>
      <w:r>
        <w:rPr>
          <w:rFonts w:ascii="Palatino" w:hAnsi="Palatino" w:cs="Palatino"/>
          <w:lang w:val="en-GB"/>
        </w:rPr>
        <w:t>esensial</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bisa</w:t>
      </w:r>
      <w:proofErr w:type="spellEnd"/>
      <w:r>
        <w:rPr>
          <w:rFonts w:ascii="Palatino" w:hAnsi="Palatino" w:cs="Palatino"/>
          <w:lang w:val="en-GB"/>
        </w:rPr>
        <w:t xml:space="preserve"> </w:t>
      </w:r>
      <w:proofErr w:type="spellStart"/>
      <w:r>
        <w:rPr>
          <w:rFonts w:ascii="Palatino" w:hAnsi="Palatino" w:cs="Palatino"/>
          <w:lang w:val="en-GB"/>
        </w:rPr>
        <w:t>menghadapi</w:t>
      </w:r>
      <w:proofErr w:type="spellEnd"/>
      <w:r>
        <w:rPr>
          <w:rFonts w:ascii="Palatino" w:hAnsi="Palatino" w:cs="Palatino"/>
          <w:lang w:val="en-GB"/>
        </w:rPr>
        <w:t xml:space="preserve"> </w:t>
      </w:r>
      <w:proofErr w:type="spellStart"/>
      <w:r>
        <w:rPr>
          <w:rFonts w:ascii="Palatino" w:hAnsi="Palatino" w:cs="Palatino"/>
          <w:lang w:val="en-GB"/>
        </w:rPr>
        <w:t>alam</w:t>
      </w:r>
      <w:proofErr w:type="spellEnd"/>
      <w:r>
        <w:rPr>
          <w:rFonts w:ascii="Palatino" w:hAnsi="Palatino" w:cs="Palatino"/>
          <w:lang w:val="en-GB"/>
        </w:rPr>
        <w:t xml:space="preserve"> </w:t>
      </w:r>
      <w:proofErr w:type="spellStart"/>
      <w:r>
        <w:rPr>
          <w:rFonts w:ascii="Palatino" w:hAnsi="Palatino" w:cs="Palatino"/>
          <w:lang w:val="en-GB"/>
        </w:rPr>
        <w:t>semesta</w:t>
      </w:r>
      <w:proofErr w:type="spellEnd"/>
      <w:r>
        <w:rPr>
          <w:rFonts w:ascii="Palatino" w:hAnsi="Palatino" w:cs="Palatino"/>
          <w:lang w:val="en-GB"/>
        </w:rPr>
        <w:t xml:space="preserve"> demi </w:t>
      </w:r>
      <w:proofErr w:type="spellStart"/>
      <w:r>
        <w:rPr>
          <w:rFonts w:ascii="Palatino" w:hAnsi="Palatino" w:cs="Palatino"/>
          <w:lang w:val="en-GB"/>
        </w:rPr>
        <w:t>mempertahankan</w:t>
      </w:r>
      <w:proofErr w:type="spellEnd"/>
      <w:r>
        <w:rPr>
          <w:rFonts w:ascii="Palatino" w:hAnsi="Palatino" w:cs="Palatino"/>
          <w:lang w:val="en-GB"/>
        </w:rPr>
        <w:t xml:space="preserve"> </w:t>
      </w:r>
      <w:proofErr w:type="spellStart"/>
      <w:r>
        <w:rPr>
          <w:rFonts w:ascii="Palatino" w:hAnsi="Palatino" w:cs="Palatino"/>
          <w:lang w:val="en-GB"/>
        </w:rPr>
        <w:t>hidupnya</w:t>
      </w:r>
      <w:proofErr w:type="spellEnd"/>
      <w:r>
        <w:rPr>
          <w:rFonts w:ascii="Palatino" w:hAnsi="Palatino" w:cs="Palatino"/>
          <w:lang w:val="en-GB"/>
        </w:rPr>
        <w:t xml:space="preserve">. </w:t>
      </w:r>
      <w:proofErr w:type="spellStart"/>
      <w:r>
        <w:rPr>
          <w:rFonts w:ascii="Palatino" w:hAnsi="Palatino" w:cs="Palatino"/>
          <w:lang w:val="en-GB"/>
        </w:rPr>
        <w:t>Sedangkan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semua</w:t>
      </w:r>
      <w:proofErr w:type="spellEnd"/>
      <w:r>
        <w:rPr>
          <w:rFonts w:ascii="Palatino" w:hAnsi="Palatino" w:cs="Palatino"/>
          <w:lang w:val="en-GB"/>
        </w:rPr>
        <w:t xml:space="preserve"> </w:t>
      </w:r>
      <w:proofErr w:type="spellStart"/>
      <w:r>
        <w:rPr>
          <w:rFonts w:ascii="Palatino" w:hAnsi="Palatino" w:cs="Palatino"/>
          <w:lang w:val="en-GB"/>
        </w:rPr>
        <w:t>perbuatan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usaha</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yang </w:t>
      </w:r>
      <w:proofErr w:type="spellStart"/>
      <w:r>
        <w:rPr>
          <w:rFonts w:ascii="Palatino" w:hAnsi="Palatino" w:cs="Palatino"/>
          <w:lang w:val="en-GB"/>
        </w:rPr>
        <w:t>dilakukan</w:t>
      </w:r>
      <w:proofErr w:type="spellEnd"/>
      <w:r>
        <w:rPr>
          <w:rFonts w:ascii="Palatino" w:hAnsi="Palatino" w:cs="Palatino"/>
          <w:lang w:val="en-GB"/>
        </w:rPr>
        <w:t xml:space="preserve"> oleh orang </w:t>
      </w:r>
      <w:proofErr w:type="spellStart"/>
      <w:r>
        <w:rPr>
          <w:rFonts w:ascii="Palatino" w:hAnsi="Palatino" w:cs="Palatino"/>
          <w:lang w:val="en-GB"/>
        </w:rPr>
        <w:t>dewasa</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sadar</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memengaruhi</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didiknya</w:t>
      </w:r>
      <w:proofErr w:type="spellEnd"/>
      <w:r>
        <w:rPr>
          <w:rFonts w:ascii="Palatino" w:hAnsi="Palatino" w:cs="Palatino"/>
          <w:lang w:val="en-GB"/>
        </w:rPr>
        <w:t xml:space="preserve"> agar </w:t>
      </w:r>
      <w:proofErr w:type="spellStart"/>
      <w:r>
        <w:rPr>
          <w:rFonts w:ascii="Palatino" w:hAnsi="Palatino" w:cs="Palatino"/>
          <w:lang w:val="en-GB"/>
        </w:rPr>
        <w:t>memilki</w:t>
      </w:r>
      <w:proofErr w:type="spellEnd"/>
      <w:r>
        <w:rPr>
          <w:rFonts w:ascii="Palatino" w:hAnsi="Palatino" w:cs="Palatino"/>
          <w:lang w:val="en-GB"/>
        </w:rPr>
        <w:t xml:space="preserve"> moral dan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bertanggung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atas</w:t>
      </w:r>
      <w:proofErr w:type="spellEnd"/>
      <w:r>
        <w:rPr>
          <w:rFonts w:ascii="Palatino" w:hAnsi="Palatino" w:cs="Palatino"/>
          <w:lang w:val="en-GB"/>
        </w:rPr>
        <w:t xml:space="preserve"> </w:t>
      </w:r>
      <w:proofErr w:type="spellStart"/>
      <w:r>
        <w:rPr>
          <w:rFonts w:ascii="Palatino" w:hAnsi="Palatino" w:cs="Palatino"/>
          <w:lang w:val="en-GB"/>
        </w:rPr>
        <w:t>segala</w:t>
      </w:r>
      <w:proofErr w:type="spellEnd"/>
      <w:r>
        <w:rPr>
          <w:rFonts w:ascii="Palatino" w:hAnsi="Palatino" w:cs="Palatino"/>
          <w:lang w:val="en-GB"/>
        </w:rPr>
        <w:t xml:space="preserve"> </w:t>
      </w:r>
      <w:proofErr w:type="spellStart"/>
      <w:r>
        <w:rPr>
          <w:rFonts w:ascii="Palatino" w:hAnsi="Palatino" w:cs="Palatino"/>
          <w:lang w:val="en-GB"/>
        </w:rPr>
        <w:t>perbuatan</w:t>
      </w:r>
      <w:proofErr w:type="spellEnd"/>
      <w:r>
        <w:rPr>
          <w:rFonts w:ascii="Palatino" w:hAnsi="Palatino" w:cs="Palatino"/>
          <w:lang w:val="en-GB"/>
        </w:rPr>
        <w:t xml:space="preserve"> yang </w:t>
      </w:r>
      <w:proofErr w:type="spellStart"/>
      <w:r>
        <w:rPr>
          <w:rFonts w:ascii="Palatino" w:hAnsi="Palatino" w:cs="Palatino"/>
          <w:lang w:val="en-GB"/>
        </w:rPr>
        <w:t>dia</w:t>
      </w:r>
      <w:proofErr w:type="spellEnd"/>
      <w:r>
        <w:rPr>
          <w:rFonts w:ascii="Palatino" w:hAnsi="Palatino" w:cs="Palatino"/>
          <w:lang w:val="en-GB"/>
        </w:rPr>
        <w:t xml:space="preserve"> </w:t>
      </w:r>
      <w:proofErr w:type="spellStart"/>
      <w:r>
        <w:rPr>
          <w:rFonts w:ascii="Palatino" w:hAnsi="Palatino" w:cs="Palatino"/>
          <w:lang w:val="en-GB"/>
        </w:rPr>
        <w:t>lakukan</w:t>
      </w:r>
      <w:proofErr w:type="spellEnd"/>
      <w:r w:rsidR="006958AD">
        <w:rPr>
          <w:rFonts w:ascii="Palatino" w:hAnsi="Palatino" w:cs="Palatino"/>
          <w:lang w:val="en-GB"/>
        </w:rPr>
        <w:t xml:space="preserve"> </w:t>
      </w:r>
      <w:r w:rsidR="006958AD">
        <w:rPr>
          <w:rFonts w:ascii="Palatino" w:hAnsi="Palatino" w:cs="Palatino"/>
          <w:lang w:val="en-GB"/>
        </w:rPr>
        <w:fldChar w:fldCharType="begin" w:fldLock="1"/>
      </w:r>
      <w:r w:rsidR="006958AD">
        <w:rPr>
          <w:rFonts w:ascii="Palatino" w:hAnsi="Palatino" w:cs="Palatino"/>
          <w:lang w:val="en-GB"/>
        </w:rPr>
        <w:instrText>ADDIN CSL_CITATION {"citationItems":[{"id":"ITEM-1","itemData":{"abstract":"… Konstruksi teori konseling dalam kitab Washoya Al Abaa Lil Abaa’karangan Syeikh … Pokok penelitian ini adalah kitab Washoya Al Abaa Lil Abnaa’karangan syeikh Muhammad …","author":[{"dropping-particle":"","family":"Darojad","given":"D A","non-dropping-particle":"","parse-names":false,"suffix":""},{"dropping-particle":"","family":"Habsy","given":"B A","non-dropping-particle":"","parse-names":false,"suffix":""}],"container-title":"Prosiding Seminar Nasional …","id":"ITEM-1","issued":{"date-parts":[["2021"]]},"title":"Konstruksi Teori Konseling Berbasis Kitab Washoya Al'abaa'Lil Abna'Karangan Syaikh Muhammad Syakir","type":"article-journal"},"uris":["http://www.mendeley.com/documents/?uuid=817a5b92-57dd-3d4f-93cb-860f1a008534"]}],"mendeley":{"formattedCitation":"(Darojad &amp; Habsy, 2021)","plainTextFormattedCitation":"(Darojad &amp; Habsy, 2021)","previouslyFormattedCitation":"(Darojad &amp; Habsy, 2021)"},"properties":{"noteIndex":0},"schema":"https://github.com/citation-style-language/schema/raw/master/csl-citation.json"}</w:instrText>
      </w:r>
      <w:r w:rsidR="006958AD">
        <w:rPr>
          <w:rFonts w:ascii="Palatino" w:hAnsi="Palatino" w:cs="Palatino"/>
          <w:lang w:val="en-GB"/>
        </w:rPr>
        <w:fldChar w:fldCharType="separate"/>
      </w:r>
      <w:r w:rsidR="006958AD" w:rsidRPr="006958AD">
        <w:rPr>
          <w:rFonts w:ascii="Palatino" w:hAnsi="Palatino" w:cs="Palatino"/>
          <w:noProof/>
          <w:lang w:val="en-GB"/>
        </w:rPr>
        <w:t>(Darojad &amp; Habsy, 2021)</w:t>
      </w:r>
      <w:r w:rsidR="006958AD">
        <w:rPr>
          <w:rFonts w:ascii="Palatino" w:hAnsi="Palatino" w:cs="Palatino"/>
          <w:lang w:val="en-GB"/>
        </w:rPr>
        <w:fldChar w:fldCharType="end"/>
      </w:r>
      <w:r w:rsidR="006958AD">
        <w:rPr>
          <w:rFonts w:ascii="Palatino" w:hAnsi="Palatino" w:cs="Palatino"/>
          <w:lang w:val="en-GB"/>
        </w:rPr>
        <w:t xml:space="preserve">, </w:t>
      </w:r>
      <w:r w:rsidR="006958AD">
        <w:rPr>
          <w:rFonts w:ascii="Palatino" w:hAnsi="Palatino" w:cs="Palatino"/>
          <w:lang w:val="en-GB"/>
        </w:rPr>
        <w:fldChar w:fldCharType="begin" w:fldLock="1"/>
      </w:r>
      <w:r w:rsidR="006958AD">
        <w:rPr>
          <w:rFonts w:ascii="Palatino" w:hAnsi="Palatino" w:cs="Palatino"/>
          <w:lang w:val="en-GB"/>
        </w:rPr>
        <w:instrText>ADDIN CSL_CITATION {"citationItems":[{"id":"ITEM-1","itemData":{"abstract":"Saat ini peran orangtua mulai bergeser. Orangtua telah kehilangan fungsinya dalam pendidikan, tidak seperti fungsi orangtua pada masa lalu yang merupakan pendidik pertama dan utama bagi anak-anaknya. Tergesernya peran orangtua saat ini dikarenakan kebijakan ekonomi pada zaman modern sekarang memberlakukan aturan pembagian kerja yang terspesialisasi secara lebih ketat, maka tugas dan tanggung jawab orangtua beralih kepada pemenuhan ekonomi keluarga di luar rumah. Waktu orangtua lebih banyak digunakan untuk tugas pekerjaan dan karirnya. Tulisan ini mengulas tentang relevansi konsep pendidikan anak menurut Syaikh Muhammad Syakir dengan tujuan pendidikan di Indonesia. Penelitian ini menggunakan jenis penelitian kepustakaan atau library research. Sedangkan teknik pengumpulan data yang dipakai adalah pengumpulan data literatur. Konsep pendidikan anak menurut Syaikh Muhammad Syakir sangat relevan dengan tujuan pendidikan di Indonesia. Hal ini bisa dilihat dari tiga sudut pandang, yaitu: (1) sudut pandang intelektual; (2) sudut pandang etika; dan (3) sudut pandang spiritual, lebih spesifik lagi mengenai sudut pandang etika yang merupakan esensi dari ajaran agama Islam. Bukti relevansi konsep pendidikan anak menurut Syaikh Muhammad Syakir dengan tujuan pendidikan di Indonesia semakin nyata terlihat, dengan kultur bangsa Indonesia merupakan masyarakat yang masih memegang erat ajaran-ajaran agama dan adat kebiasaan leluhur mereka, bahkan hal tersebut juga masih ditanamkan dari masa ke masa melalui proses pembelajaran yang ada di negara Indonesia.","author":[{"dropping-particle":"","family":"Arkam","given":"Rohmad","non-dropping-particle":"","parse-names":false,"suffix":""},{"dropping-particle":"","family":"Mustikasari","given":"Rizki","non-dropping-particle":"","parse-names":false,"suffix":""}],"container-title":"Jurnal Mentari","id":"ITEM-1","issue":"1","issued":{"date-parts":[["2021"]]},"title":"Pendidikan Anak Menurut Syaikh Muhammad Syakir Dan Relevansinya Dengan Tujuan Pendidikan Di Indonesia","type":"article-journal","volume":"1"},"uris":["http://www.mendeley.com/documents/?uuid=141840c2-e591-3e70-906d-88b6c7575bac"]}],"mendeley":{"formattedCitation":"(Arkam &amp; Mustikasari, 2021)","plainTextFormattedCitation":"(Arkam &amp; Mustikasari, 2021)","previouslyFormattedCitation":"(Arkam &amp; Mustikasari, 2021)"},"properties":{"noteIndex":0},"schema":"https://github.com/citation-style-language/schema/raw/master/csl-citation.json"}</w:instrText>
      </w:r>
      <w:r w:rsidR="006958AD">
        <w:rPr>
          <w:rFonts w:ascii="Palatino" w:hAnsi="Palatino" w:cs="Palatino"/>
          <w:lang w:val="en-GB"/>
        </w:rPr>
        <w:fldChar w:fldCharType="separate"/>
      </w:r>
      <w:r w:rsidR="006958AD" w:rsidRPr="006958AD">
        <w:rPr>
          <w:rFonts w:ascii="Palatino" w:hAnsi="Palatino" w:cs="Palatino"/>
          <w:noProof/>
          <w:lang w:val="en-GB"/>
        </w:rPr>
        <w:t>(Arkam &amp; Mustikasari, 2021)</w:t>
      </w:r>
      <w:r w:rsidR="006958AD">
        <w:rPr>
          <w:rFonts w:ascii="Palatino" w:hAnsi="Palatino" w:cs="Palatino"/>
          <w:lang w:val="en-GB"/>
        </w:rPr>
        <w:fldChar w:fldCharType="end"/>
      </w:r>
      <w:r w:rsidR="006958AD">
        <w:rPr>
          <w:rFonts w:ascii="Palatino" w:hAnsi="Palatino" w:cs="Palatino"/>
          <w:lang w:val="en-GB"/>
        </w:rPr>
        <w:t xml:space="preserve">, </w:t>
      </w:r>
      <w:r w:rsidR="006958AD">
        <w:rPr>
          <w:rFonts w:ascii="Palatino" w:hAnsi="Palatino" w:cs="Palatino"/>
          <w:lang w:val="en-GB"/>
        </w:rPr>
        <w:fldChar w:fldCharType="begin" w:fldLock="1"/>
      </w:r>
      <w:r w:rsidR="006958AD">
        <w:rPr>
          <w:rFonts w:ascii="Palatino" w:hAnsi="Palatino" w:cs="Palatino"/>
          <w:lang w:val="en-GB"/>
        </w:rPr>
        <w:instrText>ADDIN CSL_CITATION {"citationItems":[{"id":"ITEM-1","itemData":{"abstract":"Tantangan terbesar yang dihadapi sekarang adalah krisis spiritual dan hilangnya akhlak dari kehidupan kita, khususnya kehidupan generasi muda. Hal ini menjadi kekhawatiran kita bersama bagaimana dengan masa depan bangsa, lebih-lebih masa depan agama. Karena masa depan bangsa dan agama ini berada di pundak mereka semua. Melihat fenomena generasi muda sekarang, tidak sedikit dari mereka telah melakukan tindakan-tindakan yang jauh dari nilai-nilai agama maupun norma-norma yang berlaku dalam masyarakat. Misalnya tawuran, pencurian, pemerkosaan, pembunuhan, penyalahgunaan narkoba, penganiayaan serta perbuatan amoral lainnya yang itu tidak sepatutnya mereka lakukan. Oleh karena itu, pemahaman tentang akhlak dengan membekali pengetahuan serta bimbingan harus senantiasa diberikan kepada generasi muda ini. Kitab Washaya Al-Abaa’ Lil Abnaa’ karangan Syaikh Muhammad Syakir merupakan kitab yang isinya memuat pelajaran dasar tentang akhlak yang sangat dibutuhkan anak untuk menghadapi masa depan yang lebih baik. Aspek pendidikan akhlak yang ditawarkan Syaikh Muhammad Syakir dalam kitab ini terdiri dari lima aspek, yaitu pertama, akhlak kepada Allah SWT; kedua, akhlak kepada Rasulullah SAW; ketiga, akhlak kepada sesama manusia; keempat, adab peserta didik; dan kelima, macam-macam akhlak (mahmudah dan madzmumah).","author":[{"dropping-particle":"","family":"Zaenullah","given":"","non-dropping-particle":"","parse-names":false,"suffix":""}],"container-title":"Likhitaprajna: Jurnal Ilmiah","id":"ITEM-1","issue":"September","issued":{"date-parts":[["2017"]]},"title":"Kajian Akhlak dalam Kitab Washaya Al-Abaa’ Lil Abnaa’ Karya Syaikh Muhammad Syakir","type":"article-journal","volume":"19"},"uris":["http://www.mendeley.com/documents/?uuid=87190c93-21b1-3654-84ed-79ea41493b23"]}],"mendeley":{"formattedCitation":"(Zaenullah, 2017)","plainTextFormattedCitation":"(Zaenullah, 2017)","previouslyFormattedCitation":"(Zaenullah, 2017)"},"properties":{"noteIndex":0},"schema":"https://github.com/citation-style-language/schema/raw/master/csl-citation.json"}</w:instrText>
      </w:r>
      <w:r w:rsidR="006958AD">
        <w:rPr>
          <w:rFonts w:ascii="Palatino" w:hAnsi="Palatino" w:cs="Palatino"/>
          <w:lang w:val="en-GB"/>
        </w:rPr>
        <w:fldChar w:fldCharType="separate"/>
      </w:r>
      <w:r w:rsidR="006958AD" w:rsidRPr="006958AD">
        <w:rPr>
          <w:rFonts w:ascii="Palatino" w:hAnsi="Palatino" w:cs="Palatino"/>
          <w:noProof/>
          <w:lang w:val="en-GB"/>
        </w:rPr>
        <w:t>(Zaenullah, 2017)</w:t>
      </w:r>
      <w:r w:rsidR="006958AD">
        <w:rPr>
          <w:rFonts w:ascii="Palatino" w:hAnsi="Palatino" w:cs="Palatino"/>
          <w:lang w:val="en-GB"/>
        </w:rPr>
        <w:fldChar w:fldCharType="end"/>
      </w:r>
      <w:r w:rsidR="006958AD">
        <w:rPr>
          <w:rFonts w:ascii="Palatino" w:hAnsi="Palatino" w:cs="Palatino"/>
          <w:lang w:val="en-GB"/>
        </w:rPr>
        <w:t xml:space="preserve">, </w:t>
      </w:r>
      <w:r>
        <w:rPr>
          <w:rFonts w:ascii="Palatino" w:hAnsi="Palatino" w:cs="Palatino"/>
          <w:lang w:val="en-GB"/>
        </w:rPr>
        <w:t xml:space="preserve">. </w:t>
      </w:r>
    </w:p>
    <w:p w14:paraId="78A9E6B3" w14:textId="6CEC74CA" w:rsidR="00EA482B" w:rsidRDefault="00EA482B" w:rsidP="006958AD">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      Pendidikan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kewajiban</w:t>
      </w:r>
      <w:proofErr w:type="spellEnd"/>
      <w:r>
        <w:rPr>
          <w:rFonts w:ascii="Palatino" w:hAnsi="Palatino" w:cs="Palatino"/>
          <w:lang w:val="en-GB"/>
        </w:rPr>
        <w:t xml:space="preserve"> dan </w:t>
      </w:r>
      <w:proofErr w:type="spellStart"/>
      <w:r>
        <w:rPr>
          <w:rFonts w:ascii="Palatino" w:hAnsi="Palatino" w:cs="Palatino"/>
          <w:lang w:val="en-GB"/>
        </w:rPr>
        <w:t>tanggungjawab</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yang </w:t>
      </w:r>
      <w:proofErr w:type="spellStart"/>
      <w:r>
        <w:rPr>
          <w:rFonts w:ascii="Palatino" w:hAnsi="Palatino" w:cs="Palatino"/>
          <w:lang w:val="en-GB"/>
        </w:rPr>
        <w:t>dipikulkan</w:t>
      </w:r>
      <w:proofErr w:type="spellEnd"/>
      <w:r>
        <w:rPr>
          <w:rFonts w:ascii="Palatino" w:hAnsi="Palatino" w:cs="Palatino"/>
          <w:lang w:val="en-GB"/>
        </w:rPr>
        <w:t xml:space="preserve"> oleh Allah SWT </w:t>
      </w:r>
      <w:proofErr w:type="spellStart"/>
      <w:r>
        <w:rPr>
          <w:rFonts w:ascii="Palatino" w:hAnsi="Palatino" w:cs="Palatino"/>
          <w:lang w:val="en-GB"/>
        </w:rPr>
        <w:t>atas</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Pendidikan </w:t>
      </w:r>
      <w:proofErr w:type="spellStart"/>
      <w:r>
        <w:rPr>
          <w:rFonts w:ascii="Palatino" w:hAnsi="Palatino" w:cs="Palatino"/>
          <w:lang w:val="en-GB"/>
        </w:rPr>
        <w:t>tersebut</w:t>
      </w:r>
      <w:proofErr w:type="spellEnd"/>
      <w:r>
        <w:rPr>
          <w:rFonts w:ascii="Palatino" w:hAnsi="Palatino" w:cs="Palatino"/>
          <w:lang w:val="en-GB"/>
        </w:rPr>
        <w:t xml:space="preserve"> </w:t>
      </w:r>
      <w:proofErr w:type="spellStart"/>
      <w:r>
        <w:rPr>
          <w:rFonts w:ascii="Palatino" w:hAnsi="Palatino" w:cs="Palatino"/>
          <w:lang w:val="en-GB"/>
        </w:rPr>
        <w:t>dimaksudkan</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bekal</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anak-anak</w:t>
      </w:r>
      <w:proofErr w:type="spellEnd"/>
      <w:r>
        <w:rPr>
          <w:rFonts w:ascii="Palatino" w:hAnsi="Palatino" w:cs="Palatino"/>
          <w:lang w:val="en-GB"/>
        </w:rPr>
        <w:t xml:space="preserve"> </w:t>
      </w:r>
      <w:proofErr w:type="spellStart"/>
      <w:r>
        <w:rPr>
          <w:rFonts w:ascii="Palatino" w:hAnsi="Palatino" w:cs="Palatino"/>
          <w:lang w:val="en-GB"/>
        </w:rPr>
        <w:t>ketika</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hidup</w:t>
      </w:r>
      <w:proofErr w:type="spellEnd"/>
      <w:r>
        <w:rPr>
          <w:rFonts w:ascii="Palatino" w:hAnsi="Palatino" w:cs="Palatino"/>
          <w:lang w:val="en-GB"/>
        </w:rPr>
        <w:t xml:space="preserve"> dan </w:t>
      </w:r>
      <w:proofErr w:type="spellStart"/>
      <w:r>
        <w:rPr>
          <w:rFonts w:ascii="Palatino" w:hAnsi="Palatino" w:cs="Palatino"/>
          <w:lang w:val="en-GB"/>
        </w:rPr>
        <w:t>tumbuh</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dewasa</w:t>
      </w:r>
      <w:proofErr w:type="spellEnd"/>
      <w:r>
        <w:rPr>
          <w:rFonts w:ascii="Palatino" w:hAnsi="Palatino" w:cs="Palatino"/>
          <w:lang w:val="en-GB"/>
        </w:rPr>
        <w:t xml:space="preserve"> dan </w:t>
      </w:r>
      <w:proofErr w:type="spellStart"/>
      <w:r>
        <w:rPr>
          <w:rFonts w:ascii="Palatino" w:hAnsi="Palatino" w:cs="Palatino"/>
          <w:lang w:val="en-GB"/>
        </w:rPr>
        <w:t>memiliki</w:t>
      </w:r>
      <w:proofErr w:type="spellEnd"/>
      <w:r>
        <w:rPr>
          <w:rFonts w:ascii="Palatino" w:hAnsi="Palatino" w:cs="Palatino"/>
          <w:lang w:val="en-GB"/>
        </w:rPr>
        <w:t xml:space="preserve"> masa </w:t>
      </w:r>
      <w:proofErr w:type="spellStart"/>
      <w:r>
        <w:rPr>
          <w:rFonts w:ascii="Palatino" w:hAnsi="Palatino" w:cs="Palatino"/>
          <w:lang w:val="en-GB"/>
        </w:rPr>
        <w:t>depan</w:t>
      </w:r>
      <w:proofErr w:type="spellEnd"/>
      <w:r>
        <w:rPr>
          <w:rFonts w:ascii="Palatino" w:hAnsi="Palatino" w:cs="Palatino"/>
          <w:lang w:val="en-GB"/>
        </w:rPr>
        <w:t xml:space="preserve"> yang </w:t>
      </w:r>
      <w:proofErr w:type="spellStart"/>
      <w:r>
        <w:rPr>
          <w:rFonts w:ascii="Palatino" w:hAnsi="Palatino" w:cs="Palatino"/>
          <w:lang w:val="en-GB"/>
        </w:rPr>
        <w:t>gemilang</w:t>
      </w:r>
      <w:proofErr w:type="spellEnd"/>
      <w:r w:rsidR="006958AD">
        <w:rPr>
          <w:rFonts w:ascii="Palatino" w:hAnsi="Palatino" w:cs="Palatino"/>
          <w:lang w:val="en-GB"/>
        </w:rPr>
        <w:t xml:space="preserve"> </w:t>
      </w:r>
      <w:r w:rsidR="006958AD">
        <w:rPr>
          <w:rFonts w:ascii="Palatino" w:hAnsi="Palatino" w:cs="Palatino"/>
          <w:lang w:val="en-GB"/>
        </w:rPr>
        <w:fldChar w:fldCharType="begin" w:fldLock="1"/>
      </w:r>
      <w:r w:rsidR="006958AD">
        <w:rPr>
          <w:rFonts w:ascii="Palatino" w:hAnsi="Palatino" w:cs="Palatino"/>
          <w:lang w:val="en-GB"/>
        </w:rPr>
        <w:instrText>ADDIN CSL_CITATION {"citationItems":[{"id":"ITEM-1","itemData":{"abstract":"… ini pendidikan karakter yang terdapat dalam kiatab Washoya Al-ABaa’ lil Abnaa’ menunjukan pembagian karakter: (1) … Serta pendekatan pendidikan karakter yang digunakan Syaikh …","author":[{"dropping-particle":"","family":"Syauqi","given":"M","non-dropping-particle":"","parse-names":false,"suffix":""}],"container-title":"skripsi","id":"ITEM-1","issued":{"date-parts":[["2019"]]},"title":"Pendekatan pendidikan karakter perspektif Syaikh Muhammad Syakir Al-Iskandari: Kajian kitab Washoya Al-Abaa'lil Abnaa'","type":"article-journal"},"uris":["http://www.mendeley.com/documents/?uuid=b2255b03-fe42-3719-8377-d581a2994eae"]}],"mendeley":{"formattedCitation":"(Syauqi, 2019)","plainTextFormattedCitation":"(Syauqi, 2019)","previouslyFormattedCitation":"(Syauqi, 2019)"},"properties":{"noteIndex":0},"schema":"https://github.com/citation-style-language/schema/raw/master/csl-citation.json"}</w:instrText>
      </w:r>
      <w:r w:rsidR="006958AD">
        <w:rPr>
          <w:rFonts w:ascii="Palatino" w:hAnsi="Palatino" w:cs="Palatino"/>
          <w:lang w:val="en-GB"/>
        </w:rPr>
        <w:fldChar w:fldCharType="separate"/>
      </w:r>
      <w:r w:rsidR="006958AD" w:rsidRPr="006958AD">
        <w:rPr>
          <w:rFonts w:ascii="Palatino" w:hAnsi="Palatino" w:cs="Palatino"/>
          <w:noProof/>
          <w:lang w:val="en-GB"/>
        </w:rPr>
        <w:t>(Syauqi, 2019)</w:t>
      </w:r>
      <w:r w:rsidR="006958AD">
        <w:rPr>
          <w:rFonts w:ascii="Palatino" w:hAnsi="Palatino" w:cs="Palatino"/>
          <w:lang w:val="en-GB"/>
        </w:rPr>
        <w:fldChar w:fldCharType="end"/>
      </w:r>
      <w:r>
        <w:rPr>
          <w:rFonts w:ascii="Palatino" w:hAnsi="Palatino" w:cs="Palatino"/>
          <w:lang w:val="en-GB"/>
        </w:rPr>
        <w:t>.</w:t>
      </w:r>
      <w:r w:rsidR="006958AD">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pemikira</w:t>
      </w:r>
      <w:proofErr w:type="spellEnd"/>
      <w:r>
        <w:rPr>
          <w:rFonts w:ascii="Palatino" w:hAnsi="Palatino" w:cs="Palatino"/>
          <w:lang w:val="en-GB"/>
        </w:rPr>
        <w:t xml:space="preserve"> </w:t>
      </w:r>
      <w:proofErr w:type="spellStart"/>
      <w:r>
        <w:rPr>
          <w:rFonts w:ascii="Palatino" w:hAnsi="Palatino" w:cs="Palatino"/>
          <w:lang w:val="en-GB"/>
        </w:rPr>
        <w:t>islam</w:t>
      </w:r>
      <w:proofErr w:type="spellEnd"/>
      <w:r>
        <w:rPr>
          <w:rFonts w:ascii="Palatino" w:hAnsi="Palatino" w:cs="Palatino"/>
          <w:lang w:val="en-GB"/>
        </w:rPr>
        <w:t xml:space="preserve">, </w:t>
      </w:r>
      <w:proofErr w:type="spellStart"/>
      <w:r>
        <w:rPr>
          <w:rFonts w:ascii="Palatino" w:hAnsi="Palatino" w:cs="Palatino"/>
          <w:lang w:val="en-GB"/>
        </w:rPr>
        <w:t>suatu</w:t>
      </w:r>
      <w:proofErr w:type="spellEnd"/>
      <w:r>
        <w:rPr>
          <w:rFonts w:ascii="Palatino" w:hAnsi="Palatino" w:cs="Palatino"/>
          <w:lang w:val="en-GB"/>
        </w:rPr>
        <w:t xml:space="preserve"> yang </w:t>
      </w:r>
      <w:proofErr w:type="spellStart"/>
      <w:r>
        <w:rPr>
          <w:rFonts w:ascii="Palatino" w:hAnsi="Palatino" w:cs="Palatino"/>
          <w:lang w:val="en-GB"/>
        </w:rPr>
        <w:t>dicoba</w:t>
      </w:r>
      <w:proofErr w:type="spellEnd"/>
      <w:r>
        <w:rPr>
          <w:rFonts w:ascii="Palatino" w:hAnsi="Palatino" w:cs="Palatino"/>
          <w:lang w:val="en-GB"/>
        </w:rPr>
        <w:t xml:space="preserve"> </w:t>
      </w:r>
      <w:proofErr w:type="spellStart"/>
      <w:r>
        <w:rPr>
          <w:rFonts w:ascii="Palatino" w:hAnsi="Palatino" w:cs="Palatino"/>
          <w:lang w:val="en-GB"/>
        </w:rPr>
        <w:t>tentu</w:t>
      </w:r>
      <w:proofErr w:type="spellEnd"/>
      <w:r>
        <w:rPr>
          <w:rFonts w:ascii="Palatino" w:hAnsi="Palatino" w:cs="Palatino"/>
          <w:lang w:val="en-GB"/>
        </w:rPr>
        <w:t xml:space="preserve"> </w:t>
      </w:r>
      <w:proofErr w:type="spellStart"/>
      <w:r>
        <w:rPr>
          <w:rFonts w:ascii="Palatino" w:hAnsi="Palatino" w:cs="Palatino"/>
          <w:lang w:val="en-GB"/>
        </w:rPr>
        <w:t>mempunyai</w:t>
      </w:r>
      <w:proofErr w:type="spellEnd"/>
      <w:r>
        <w:rPr>
          <w:rFonts w:ascii="Palatino" w:hAnsi="Palatino" w:cs="Palatino"/>
          <w:lang w:val="en-GB"/>
        </w:rPr>
        <w:t xml:space="preserve"> </w:t>
      </w:r>
      <w:proofErr w:type="spellStart"/>
      <w:r>
        <w:rPr>
          <w:rFonts w:ascii="Palatino" w:hAnsi="Palatino" w:cs="Palatino"/>
          <w:lang w:val="en-GB"/>
        </w:rPr>
        <w:t>kaidah</w:t>
      </w:r>
      <w:proofErr w:type="spellEnd"/>
      <w:r>
        <w:rPr>
          <w:rFonts w:ascii="Palatino" w:hAnsi="Palatino" w:cs="Palatino"/>
          <w:lang w:val="en-GB"/>
        </w:rPr>
        <w:t xml:space="preserve"> </w:t>
      </w:r>
      <w:proofErr w:type="spellStart"/>
      <w:r>
        <w:rPr>
          <w:rFonts w:ascii="Palatino" w:hAnsi="Palatino" w:cs="Palatino"/>
          <w:lang w:val="en-GB"/>
        </w:rPr>
        <w:t>hukum</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berdasar</w:t>
      </w:r>
      <w:proofErr w:type="spellEnd"/>
      <w:r>
        <w:rPr>
          <w:rFonts w:ascii="Palatino" w:hAnsi="Palatino" w:cs="Palatino"/>
          <w:lang w:val="en-GB"/>
        </w:rPr>
        <w:t xml:space="preserve"> </w:t>
      </w:r>
      <w:proofErr w:type="spellStart"/>
      <w:r>
        <w:rPr>
          <w:rFonts w:ascii="Palatino" w:hAnsi="Palatino" w:cs="Palatino"/>
          <w:lang w:val="en-GB"/>
        </w:rPr>
        <w:t>nnaqliyah</w:t>
      </w:r>
      <w:proofErr w:type="spellEnd"/>
      <w:r>
        <w:rPr>
          <w:rFonts w:ascii="Palatino" w:hAnsi="Palatino" w:cs="Palatino"/>
          <w:lang w:val="en-GB"/>
        </w:rPr>
        <w:t xml:space="preserve"> </w:t>
      </w:r>
      <w:proofErr w:type="spellStart"/>
      <w:r>
        <w:rPr>
          <w:rFonts w:ascii="Palatino" w:hAnsi="Palatino" w:cs="Palatino"/>
          <w:lang w:val="en-GB"/>
        </w:rPr>
        <w:t>ataupun</w:t>
      </w:r>
      <w:proofErr w:type="spellEnd"/>
      <w:r>
        <w:rPr>
          <w:rFonts w:ascii="Palatino" w:hAnsi="Palatino" w:cs="Palatino"/>
          <w:lang w:val="en-GB"/>
        </w:rPr>
        <w:t xml:space="preserve"> </w:t>
      </w:r>
      <w:proofErr w:type="spellStart"/>
      <w:r>
        <w:rPr>
          <w:rFonts w:ascii="Palatino" w:hAnsi="Palatino" w:cs="Palatino"/>
          <w:lang w:val="en-GB"/>
        </w:rPr>
        <w:t>aqliyah</w:t>
      </w:r>
      <w:proofErr w:type="spellEnd"/>
      <w:r>
        <w:rPr>
          <w:rFonts w:ascii="Palatino" w:hAnsi="Palatino" w:cs="Palatino"/>
          <w:lang w:val="en-GB"/>
        </w:rPr>
        <w:t xml:space="preserve">. </w:t>
      </w:r>
      <w:proofErr w:type="spellStart"/>
      <w:r>
        <w:rPr>
          <w:rFonts w:ascii="Palatino" w:hAnsi="Palatino" w:cs="Palatino"/>
          <w:lang w:val="en-GB"/>
        </w:rPr>
        <w:t>Begitu</w:t>
      </w:r>
      <w:proofErr w:type="spellEnd"/>
      <w:r>
        <w:rPr>
          <w:rFonts w:ascii="Palatino" w:hAnsi="Palatino" w:cs="Palatino"/>
          <w:lang w:val="en-GB"/>
        </w:rPr>
        <w:t xml:space="preserve"> pula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penerapan</w:t>
      </w:r>
      <w:proofErr w:type="spellEnd"/>
      <w:r>
        <w:rPr>
          <w:rFonts w:ascii="Palatino" w:hAnsi="Palatino" w:cs="Palatino"/>
          <w:lang w:val="en-GB"/>
        </w:rPr>
        <w:t xml:space="preserve"> </w:t>
      </w:r>
      <w:proofErr w:type="spellStart"/>
      <w:r>
        <w:rPr>
          <w:rFonts w:ascii="Palatino" w:hAnsi="Palatino" w:cs="Palatino"/>
          <w:lang w:val="en-GB"/>
        </w:rPr>
        <w:t>pembelajran</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Berkaitan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hal</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dibaca</w:t>
      </w:r>
      <w:proofErr w:type="spellEnd"/>
      <w:r>
        <w:rPr>
          <w:rFonts w:ascii="Palatino" w:hAnsi="Palatino" w:cs="Palatino"/>
          <w:lang w:val="en-GB"/>
        </w:rPr>
        <w:t xml:space="preserve"> </w:t>
      </w:r>
      <w:proofErr w:type="spellStart"/>
      <w:r>
        <w:rPr>
          <w:rFonts w:ascii="Palatino" w:hAnsi="Palatino" w:cs="Palatino"/>
          <w:lang w:val="en-GB"/>
        </w:rPr>
        <w:t>firman</w:t>
      </w:r>
      <w:proofErr w:type="spellEnd"/>
      <w:r>
        <w:rPr>
          <w:rFonts w:ascii="Palatino" w:hAnsi="Palatino" w:cs="Palatino"/>
          <w:lang w:val="en-GB"/>
        </w:rPr>
        <w:t xml:space="preserve"> Allah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berikut</w:t>
      </w:r>
      <w:proofErr w:type="spellEnd"/>
      <w:r>
        <w:rPr>
          <w:rFonts w:ascii="Palatino" w:hAnsi="Palatino" w:cs="Palatino"/>
          <w:lang w:val="en-GB"/>
        </w:rPr>
        <w:t>:</w:t>
      </w:r>
    </w:p>
    <w:p w14:paraId="290454F1" w14:textId="77777777" w:rsidR="00EA482B" w:rsidRDefault="00EA482B" w:rsidP="00EA482B">
      <w:pPr>
        <w:autoSpaceDE w:val="0"/>
        <w:autoSpaceDN w:val="0"/>
        <w:adjustRightInd w:val="0"/>
        <w:spacing w:after="0" w:line="276" w:lineRule="auto"/>
        <w:ind w:right="-46" w:firstLine="709"/>
        <w:jc w:val="both"/>
        <w:rPr>
          <w:rFonts w:ascii="Palatino" w:hAnsi="Palatino" w:cs="Palatino"/>
          <w:lang w:val="en-GB"/>
        </w:rPr>
      </w:pPr>
    </w:p>
    <w:p w14:paraId="263B7B64" w14:textId="77777777" w:rsidR="00EA482B" w:rsidRPr="00EA482B" w:rsidRDefault="00EA482B" w:rsidP="00EA482B">
      <w:pPr>
        <w:autoSpaceDE w:val="0"/>
        <w:autoSpaceDN w:val="0"/>
        <w:bidi/>
        <w:adjustRightInd w:val="0"/>
        <w:spacing w:before="120" w:after="120" w:line="276" w:lineRule="auto"/>
        <w:ind w:right="-46" w:firstLine="95"/>
        <w:jc w:val="both"/>
        <w:rPr>
          <w:rFonts w:cs="Palatino"/>
          <w:sz w:val="36"/>
          <w:szCs w:val="36"/>
          <w:lang w:val="en-GB"/>
        </w:rPr>
      </w:pPr>
      <w:proofErr w:type="spellStart"/>
      <w:r w:rsidRPr="00EA482B">
        <w:rPr>
          <w:rFonts w:cs="Geeza Pro"/>
          <w:sz w:val="36"/>
          <w:szCs w:val="36"/>
          <w:lang w:val="en-GB"/>
        </w:rPr>
        <w:t>وَالله</w:t>
      </w:r>
      <w:proofErr w:type="spellEnd"/>
      <w:r w:rsidRPr="00EA482B">
        <w:rPr>
          <w:rFonts w:cs="Palatino"/>
          <w:sz w:val="36"/>
          <w:szCs w:val="36"/>
          <w:lang w:val="en-GB"/>
        </w:rPr>
        <w:t xml:space="preserve"> </w:t>
      </w:r>
      <w:proofErr w:type="spellStart"/>
      <w:r w:rsidRPr="00EA482B">
        <w:rPr>
          <w:rFonts w:cs="Geeza Pro"/>
          <w:sz w:val="36"/>
          <w:szCs w:val="36"/>
          <w:lang w:val="en-GB"/>
        </w:rPr>
        <w:t>اَخْرَجَكُمْ</w:t>
      </w:r>
      <w:proofErr w:type="spellEnd"/>
      <w:r w:rsidRPr="00EA482B">
        <w:rPr>
          <w:rFonts w:cs="Palatino"/>
          <w:sz w:val="36"/>
          <w:szCs w:val="36"/>
          <w:lang w:val="en-GB"/>
        </w:rPr>
        <w:t xml:space="preserve"> </w:t>
      </w:r>
      <w:proofErr w:type="spellStart"/>
      <w:r w:rsidRPr="00EA482B">
        <w:rPr>
          <w:rFonts w:cs="Geeza Pro"/>
          <w:sz w:val="36"/>
          <w:szCs w:val="36"/>
          <w:lang w:val="en-GB"/>
        </w:rPr>
        <w:t>مِنْ</w:t>
      </w:r>
      <w:proofErr w:type="spellEnd"/>
      <w:r w:rsidRPr="00EA482B">
        <w:rPr>
          <w:rFonts w:cs="Palatino"/>
          <w:sz w:val="36"/>
          <w:szCs w:val="36"/>
          <w:lang w:val="en-GB"/>
        </w:rPr>
        <w:t xml:space="preserve"> </w:t>
      </w:r>
      <w:proofErr w:type="spellStart"/>
      <w:r w:rsidRPr="00EA482B">
        <w:rPr>
          <w:rFonts w:cs="Geeza Pro"/>
          <w:sz w:val="36"/>
          <w:szCs w:val="36"/>
          <w:lang w:val="en-GB"/>
        </w:rPr>
        <w:t>بُطُونِ</w:t>
      </w:r>
      <w:proofErr w:type="spellEnd"/>
      <w:r w:rsidRPr="00EA482B">
        <w:rPr>
          <w:rFonts w:cs="Palatino"/>
          <w:sz w:val="36"/>
          <w:szCs w:val="36"/>
          <w:lang w:val="en-GB"/>
        </w:rPr>
        <w:t xml:space="preserve"> </w:t>
      </w:r>
      <w:proofErr w:type="spellStart"/>
      <w:r w:rsidRPr="00EA482B">
        <w:rPr>
          <w:rFonts w:cs="Geeza Pro"/>
          <w:sz w:val="36"/>
          <w:szCs w:val="36"/>
          <w:lang w:val="en-GB"/>
        </w:rPr>
        <w:t>أُمَّهَا</w:t>
      </w:r>
      <w:proofErr w:type="spellEnd"/>
      <w:r w:rsidRPr="00EA482B">
        <w:rPr>
          <w:rFonts w:cs="Palatino"/>
          <w:sz w:val="36"/>
          <w:szCs w:val="36"/>
          <w:lang w:val="en-GB"/>
        </w:rPr>
        <w:t xml:space="preserve"> </w:t>
      </w:r>
      <w:proofErr w:type="spellStart"/>
      <w:r w:rsidRPr="00EA482B">
        <w:rPr>
          <w:rFonts w:cs="Geeza Pro"/>
          <w:sz w:val="36"/>
          <w:szCs w:val="36"/>
          <w:lang w:val="en-GB"/>
        </w:rPr>
        <w:t>تِكُمْ</w:t>
      </w:r>
      <w:proofErr w:type="spellEnd"/>
      <w:r w:rsidRPr="00EA482B">
        <w:rPr>
          <w:rFonts w:cs="Palatino"/>
          <w:sz w:val="36"/>
          <w:szCs w:val="36"/>
          <w:lang w:val="en-GB"/>
        </w:rPr>
        <w:t xml:space="preserve"> </w:t>
      </w:r>
      <w:proofErr w:type="spellStart"/>
      <w:r w:rsidRPr="00EA482B">
        <w:rPr>
          <w:rFonts w:cs="Geeza Pro"/>
          <w:sz w:val="36"/>
          <w:szCs w:val="36"/>
          <w:lang w:val="en-GB"/>
        </w:rPr>
        <w:t>لاَ</w:t>
      </w:r>
      <w:proofErr w:type="spellEnd"/>
      <w:r w:rsidRPr="00EA482B">
        <w:rPr>
          <w:rFonts w:cs="Palatino"/>
          <w:sz w:val="36"/>
          <w:szCs w:val="36"/>
          <w:lang w:val="en-GB"/>
        </w:rPr>
        <w:t xml:space="preserve"> </w:t>
      </w:r>
      <w:proofErr w:type="spellStart"/>
      <w:r w:rsidRPr="00EA482B">
        <w:rPr>
          <w:rFonts w:cs="Geeza Pro"/>
          <w:sz w:val="36"/>
          <w:szCs w:val="36"/>
          <w:lang w:val="en-GB"/>
        </w:rPr>
        <w:t>تَعْلَمُونَ</w:t>
      </w:r>
      <w:proofErr w:type="spellEnd"/>
      <w:r w:rsidRPr="00EA482B">
        <w:rPr>
          <w:rFonts w:cs="Palatino"/>
          <w:sz w:val="36"/>
          <w:szCs w:val="36"/>
          <w:lang w:val="en-GB"/>
        </w:rPr>
        <w:t xml:space="preserve"> </w:t>
      </w:r>
      <w:proofErr w:type="spellStart"/>
      <w:r w:rsidRPr="00EA482B">
        <w:rPr>
          <w:rFonts w:cs="Geeza Pro"/>
          <w:sz w:val="36"/>
          <w:szCs w:val="36"/>
          <w:lang w:val="en-GB"/>
        </w:rPr>
        <w:t>شَيْأً</w:t>
      </w:r>
      <w:proofErr w:type="spellEnd"/>
      <w:r w:rsidRPr="00EA482B">
        <w:rPr>
          <w:rFonts w:cs="Palatino"/>
          <w:sz w:val="36"/>
          <w:szCs w:val="36"/>
          <w:lang w:val="en-GB"/>
        </w:rPr>
        <w:t xml:space="preserve"> </w:t>
      </w:r>
      <w:proofErr w:type="spellStart"/>
      <w:r w:rsidRPr="00EA482B">
        <w:rPr>
          <w:rFonts w:cs="Geeza Pro"/>
          <w:sz w:val="36"/>
          <w:szCs w:val="36"/>
          <w:lang w:val="en-GB"/>
        </w:rPr>
        <w:t>وَجَعَلَ</w:t>
      </w:r>
      <w:proofErr w:type="spellEnd"/>
      <w:r w:rsidRPr="00EA482B">
        <w:rPr>
          <w:rFonts w:cs="Palatino"/>
          <w:sz w:val="36"/>
          <w:szCs w:val="36"/>
          <w:lang w:val="en-GB"/>
        </w:rPr>
        <w:t xml:space="preserve"> </w:t>
      </w:r>
      <w:proofErr w:type="spellStart"/>
      <w:r w:rsidRPr="00EA482B">
        <w:rPr>
          <w:rFonts w:cs="Geeza Pro"/>
          <w:sz w:val="36"/>
          <w:szCs w:val="36"/>
          <w:lang w:val="en-GB"/>
        </w:rPr>
        <w:t>لَكُمُ</w:t>
      </w:r>
      <w:proofErr w:type="spellEnd"/>
      <w:r w:rsidRPr="00EA482B">
        <w:rPr>
          <w:rFonts w:cs="Palatino"/>
          <w:sz w:val="36"/>
          <w:szCs w:val="36"/>
          <w:lang w:val="en-GB"/>
        </w:rPr>
        <w:t xml:space="preserve"> </w:t>
      </w:r>
      <w:proofErr w:type="spellStart"/>
      <w:r w:rsidRPr="00EA482B">
        <w:rPr>
          <w:rFonts w:cs="Geeza Pro"/>
          <w:sz w:val="36"/>
          <w:szCs w:val="36"/>
          <w:lang w:val="en-GB"/>
        </w:rPr>
        <w:t>السَّمْعُ</w:t>
      </w:r>
      <w:proofErr w:type="spellEnd"/>
      <w:r w:rsidRPr="00EA482B">
        <w:rPr>
          <w:rFonts w:cs="Palatino"/>
          <w:sz w:val="36"/>
          <w:szCs w:val="36"/>
          <w:lang w:val="en-GB"/>
        </w:rPr>
        <w:t xml:space="preserve"> </w:t>
      </w:r>
      <w:proofErr w:type="spellStart"/>
      <w:r w:rsidRPr="00EA482B">
        <w:rPr>
          <w:rFonts w:cs="Geeza Pro"/>
          <w:sz w:val="36"/>
          <w:szCs w:val="36"/>
          <w:lang w:val="en-GB"/>
        </w:rPr>
        <w:t>وَالْأَ</w:t>
      </w:r>
      <w:proofErr w:type="spellEnd"/>
      <w:r w:rsidRPr="00EA482B">
        <w:rPr>
          <w:rFonts w:cs="Palatino"/>
          <w:sz w:val="36"/>
          <w:szCs w:val="36"/>
          <w:lang w:val="en-GB"/>
        </w:rPr>
        <w:t xml:space="preserve"> </w:t>
      </w:r>
      <w:proofErr w:type="spellStart"/>
      <w:r w:rsidRPr="00EA482B">
        <w:rPr>
          <w:rFonts w:cs="Geeza Pro"/>
          <w:sz w:val="36"/>
          <w:szCs w:val="36"/>
          <w:lang w:val="en-GB"/>
        </w:rPr>
        <w:t>بْصاَ</w:t>
      </w:r>
      <w:proofErr w:type="spellEnd"/>
      <w:r w:rsidRPr="00EA482B">
        <w:rPr>
          <w:rFonts w:cs="Palatino"/>
          <w:sz w:val="36"/>
          <w:szCs w:val="36"/>
          <w:lang w:val="en-GB"/>
        </w:rPr>
        <w:t xml:space="preserve"> </w:t>
      </w:r>
      <w:proofErr w:type="spellStart"/>
      <w:r w:rsidRPr="00EA482B">
        <w:rPr>
          <w:rFonts w:cs="Geeza Pro"/>
          <w:sz w:val="36"/>
          <w:szCs w:val="36"/>
          <w:lang w:val="en-GB"/>
        </w:rPr>
        <w:t>رَوَا</w:t>
      </w:r>
      <w:proofErr w:type="spellEnd"/>
      <w:r w:rsidRPr="00EA482B">
        <w:rPr>
          <w:rFonts w:cs="Palatino"/>
          <w:sz w:val="36"/>
          <w:szCs w:val="36"/>
          <w:lang w:val="en-GB"/>
        </w:rPr>
        <w:t xml:space="preserve"> </w:t>
      </w:r>
      <w:proofErr w:type="spellStart"/>
      <w:r w:rsidRPr="00EA482B">
        <w:rPr>
          <w:rFonts w:cs="Geeza Pro"/>
          <w:sz w:val="36"/>
          <w:szCs w:val="36"/>
          <w:lang w:val="en-GB"/>
        </w:rPr>
        <w:t>لْأَ</w:t>
      </w:r>
      <w:proofErr w:type="spellEnd"/>
      <w:r w:rsidRPr="00EA482B">
        <w:rPr>
          <w:rFonts w:cs="Palatino"/>
          <w:sz w:val="36"/>
          <w:szCs w:val="36"/>
          <w:lang w:val="en-GB"/>
        </w:rPr>
        <w:t xml:space="preserve"> </w:t>
      </w:r>
      <w:proofErr w:type="spellStart"/>
      <w:r w:rsidRPr="00EA482B">
        <w:rPr>
          <w:rFonts w:cs="Geeza Pro"/>
          <w:sz w:val="36"/>
          <w:szCs w:val="36"/>
          <w:lang w:val="en-GB"/>
        </w:rPr>
        <w:t>فْأِدَةَ</w:t>
      </w:r>
      <w:proofErr w:type="spellEnd"/>
      <w:r w:rsidRPr="00EA482B">
        <w:rPr>
          <w:rFonts w:cs="Palatino"/>
          <w:sz w:val="36"/>
          <w:szCs w:val="36"/>
          <w:lang w:val="en-GB"/>
        </w:rPr>
        <w:t xml:space="preserve"> </w:t>
      </w:r>
      <w:proofErr w:type="spellStart"/>
      <w:r w:rsidRPr="00EA482B">
        <w:rPr>
          <w:rFonts w:cs="Geeza Pro"/>
          <w:sz w:val="36"/>
          <w:szCs w:val="36"/>
          <w:lang w:val="en-GB"/>
        </w:rPr>
        <w:t>لَعَاَّكُمْ</w:t>
      </w:r>
      <w:proofErr w:type="spellEnd"/>
      <w:r w:rsidRPr="00EA482B">
        <w:rPr>
          <w:rFonts w:cs="Palatino"/>
          <w:sz w:val="36"/>
          <w:szCs w:val="36"/>
          <w:lang w:val="en-GB"/>
        </w:rPr>
        <w:t xml:space="preserve"> </w:t>
      </w:r>
      <w:proofErr w:type="spellStart"/>
      <w:r w:rsidRPr="00EA482B">
        <w:rPr>
          <w:rFonts w:cs="Geeza Pro"/>
          <w:sz w:val="36"/>
          <w:szCs w:val="36"/>
          <w:lang w:val="en-GB"/>
        </w:rPr>
        <w:t>تَشْكُرُوْنَ</w:t>
      </w:r>
      <w:proofErr w:type="spellEnd"/>
    </w:p>
    <w:p w14:paraId="52F97D00" w14:textId="77777777" w:rsidR="00EA482B" w:rsidRDefault="00EA482B" w:rsidP="00EA482B">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xml:space="preserve"> : ''Dan Allah </w:t>
      </w:r>
      <w:proofErr w:type="spellStart"/>
      <w:r>
        <w:rPr>
          <w:rFonts w:ascii="Palatino" w:hAnsi="Palatino" w:cs="Palatino"/>
          <w:lang w:val="en-GB"/>
        </w:rPr>
        <w:t>Mengeluarkan</w:t>
      </w:r>
      <w:proofErr w:type="spellEnd"/>
      <w:r>
        <w:rPr>
          <w:rFonts w:ascii="Palatino" w:hAnsi="Palatino" w:cs="Palatino"/>
          <w:lang w:val="en-GB"/>
        </w:rPr>
        <w:t xml:space="preserve"> </w:t>
      </w:r>
      <w:proofErr w:type="spellStart"/>
      <w:r>
        <w:rPr>
          <w:rFonts w:ascii="Palatino" w:hAnsi="Palatino" w:cs="Palatino"/>
          <w:lang w:val="en-GB"/>
        </w:rPr>
        <w:t>kamu</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perut</w:t>
      </w:r>
      <w:proofErr w:type="spellEnd"/>
      <w:r>
        <w:rPr>
          <w:rFonts w:ascii="Palatino" w:hAnsi="Palatino" w:cs="Palatino"/>
          <w:lang w:val="en-GB"/>
        </w:rPr>
        <w:t xml:space="preserve"> </w:t>
      </w:r>
      <w:proofErr w:type="spellStart"/>
      <w:r>
        <w:rPr>
          <w:rFonts w:ascii="Palatino" w:hAnsi="Palatino" w:cs="Palatino"/>
          <w:lang w:val="en-GB"/>
        </w:rPr>
        <w:t>ibumu</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keadaan</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mengetahui</w:t>
      </w:r>
      <w:proofErr w:type="spellEnd"/>
      <w:r>
        <w:rPr>
          <w:rFonts w:ascii="Palatino" w:hAnsi="Palatino" w:cs="Palatino"/>
          <w:lang w:val="en-GB"/>
        </w:rPr>
        <w:t xml:space="preserve"> </w:t>
      </w:r>
      <w:proofErr w:type="spellStart"/>
      <w:r>
        <w:rPr>
          <w:rFonts w:ascii="Palatino" w:hAnsi="Palatino" w:cs="Palatino"/>
          <w:lang w:val="en-GB"/>
        </w:rPr>
        <w:t>sesesuatu</w:t>
      </w:r>
      <w:proofErr w:type="spellEnd"/>
      <w:r>
        <w:rPr>
          <w:rFonts w:ascii="Palatino" w:hAnsi="Palatino" w:cs="Palatino"/>
          <w:lang w:val="en-GB"/>
        </w:rPr>
        <w:t xml:space="preserve"> pun, dan </w:t>
      </w:r>
      <w:proofErr w:type="spellStart"/>
      <w:r>
        <w:rPr>
          <w:rFonts w:ascii="Palatino" w:hAnsi="Palatino" w:cs="Palatino"/>
          <w:lang w:val="en-GB"/>
        </w:rPr>
        <w:t>dia</w:t>
      </w:r>
      <w:proofErr w:type="spellEnd"/>
      <w:r>
        <w:rPr>
          <w:rFonts w:ascii="Palatino" w:hAnsi="Palatino" w:cs="Palatino"/>
          <w:lang w:val="en-GB"/>
        </w:rPr>
        <w:t xml:space="preserve"> </w:t>
      </w:r>
      <w:proofErr w:type="spellStart"/>
      <w:r>
        <w:rPr>
          <w:rFonts w:ascii="Palatino" w:hAnsi="Palatino" w:cs="Palatino"/>
          <w:lang w:val="en-GB"/>
        </w:rPr>
        <w:t>memberimu</w:t>
      </w:r>
      <w:proofErr w:type="spellEnd"/>
      <w:r>
        <w:rPr>
          <w:rFonts w:ascii="Palatino" w:hAnsi="Palatino" w:cs="Palatino"/>
          <w:lang w:val="en-GB"/>
        </w:rPr>
        <w:t xml:space="preserve"> </w:t>
      </w:r>
      <w:proofErr w:type="spellStart"/>
      <w:r>
        <w:rPr>
          <w:rFonts w:ascii="Palatino" w:hAnsi="Palatino" w:cs="Palatino"/>
          <w:lang w:val="en-GB"/>
        </w:rPr>
        <w:t>pendengaran</w:t>
      </w:r>
      <w:proofErr w:type="spellEnd"/>
      <w:r>
        <w:rPr>
          <w:rFonts w:ascii="Palatino" w:hAnsi="Palatino" w:cs="Palatino"/>
          <w:lang w:val="en-GB"/>
        </w:rPr>
        <w:t xml:space="preserve">, </w:t>
      </w:r>
      <w:proofErr w:type="spellStart"/>
      <w:r>
        <w:rPr>
          <w:rFonts w:ascii="Palatino" w:hAnsi="Palatino" w:cs="Palatino"/>
          <w:lang w:val="en-GB"/>
        </w:rPr>
        <w:t>penglihatan</w:t>
      </w:r>
      <w:proofErr w:type="spellEnd"/>
      <w:r>
        <w:rPr>
          <w:rFonts w:ascii="Palatino" w:hAnsi="Palatino" w:cs="Palatino"/>
          <w:lang w:val="en-GB"/>
        </w:rPr>
        <w:t xml:space="preserve">, dan </w:t>
      </w:r>
      <w:proofErr w:type="spellStart"/>
      <w:r>
        <w:rPr>
          <w:rFonts w:ascii="Palatino" w:hAnsi="Palatino" w:cs="Palatino"/>
          <w:lang w:val="en-GB"/>
        </w:rPr>
        <w:t>hati</w:t>
      </w:r>
      <w:proofErr w:type="spellEnd"/>
      <w:r>
        <w:rPr>
          <w:rFonts w:ascii="Palatino" w:hAnsi="Palatino" w:cs="Palatino"/>
          <w:lang w:val="en-GB"/>
        </w:rPr>
        <w:t xml:space="preserve"> </w:t>
      </w:r>
      <w:proofErr w:type="spellStart"/>
      <w:r>
        <w:rPr>
          <w:rFonts w:ascii="Palatino" w:hAnsi="Palatino" w:cs="Palatino"/>
          <w:lang w:val="en-GB"/>
        </w:rPr>
        <w:t>nurani</w:t>
      </w:r>
      <w:proofErr w:type="spellEnd"/>
      <w:r>
        <w:rPr>
          <w:rFonts w:ascii="Palatino" w:hAnsi="Palatino" w:cs="Palatino"/>
          <w:lang w:val="en-GB"/>
        </w:rPr>
        <w:t xml:space="preserve"> agar </w:t>
      </w:r>
      <w:proofErr w:type="spellStart"/>
      <w:r>
        <w:rPr>
          <w:rFonts w:ascii="Palatino" w:hAnsi="Palatino" w:cs="Palatino"/>
          <w:lang w:val="en-GB"/>
        </w:rPr>
        <w:t>kamu</w:t>
      </w:r>
      <w:proofErr w:type="spellEnd"/>
      <w:r>
        <w:rPr>
          <w:rFonts w:ascii="Palatino" w:hAnsi="Palatino" w:cs="Palatino"/>
          <w:lang w:val="en-GB"/>
        </w:rPr>
        <w:t xml:space="preserve"> </w:t>
      </w:r>
      <w:proofErr w:type="spellStart"/>
      <w:r>
        <w:rPr>
          <w:rFonts w:ascii="Palatino" w:hAnsi="Palatino" w:cs="Palatino"/>
          <w:lang w:val="en-GB"/>
        </w:rPr>
        <w:t>bersyukur</w:t>
      </w:r>
      <w:proofErr w:type="spellEnd"/>
      <w:r>
        <w:rPr>
          <w:rFonts w:ascii="Palatino" w:hAnsi="Palatino" w:cs="Palatino"/>
          <w:lang w:val="en-GB"/>
        </w:rPr>
        <w:t>''. (Q.S. An-</w:t>
      </w:r>
      <w:proofErr w:type="spellStart"/>
      <w:r>
        <w:rPr>
          <w:rFonts w:ascii="Palatino" w:hAnsi="Palatino" w:cs="Palatino"/>
          <w:lang w:val="en-GB"/>
        </w:rPr>
        <w:t>Nahl</w:t>
      </w:r>
      <w:proofErr w:type="spellEnd"/>
      <w:r>
        <w:rPr>
          <w:rFonts w:ascii="Palatino" w:hAnsi="Palatino" w:cs="Palatino"/>
          <w:lang w:val="en-GB"/>
        </w:rPr>
        <w:t xml:space="preserve"> [16] : 78</w:t>
      </w:r>
    </w:p>
    <w:p w14:paraId="483D4264" w14:textId="77777777" w:rsidR="00EA482B" w:rsidRDefault="00EA482B" w:rsidP="00EA482B">
      <w:pPr>
        <w:autoSpaceDE w:val="0"/>
        <w:autoSpaceDN w:val="0"/>
        <w:adjustRightInd w:val="0"/>
        <w:spacing w:after="0" w:line="276" w:lineRule="auto"/>
        <w:ind w:right="-46" w:firstLine="709"/>
        <w:jc w:val="both"/>
        <w:rPr>
          <w:rFonts w:ascii="Palatino" w:hAnsi="Palatino" w:cs="Palatino"/>
          <w:lang w:val="en-GB"/>
        </w:rPr>
      </w:pPr>
    </w:p>
    <w:p w14:paraId="3302A0A9" w14:textId="2FCB02A7" w:rsidR="00EA482B" w:rsidRDefault="00EA482B" w:rsidP="00EA482B">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Masa </w:t>
      </w:r>
      <w:proofErr w:type="spellStart"/>
      <w:r>
        <w:rPr>
          <w:rFonts w:ascii="Palatino" w:hAnsi="Palatino" w:cs="Palatino"/>
          <w:lang w:val="en-GB"/>
        </w:rPr>
        <w:t>dini</w:t>
      </w:r>
      <w:proofErr w:type="spellEnd"/>
      <w:r>
        <w:rPr>
          <w:rFonts w:ascii="Palatino" w:hAnsi="Palatino" w:cs="Palatino"/>
          <w:lang w:val="en-GB"/>
        </w:rPr>
        <w:t xml:space="preserve"> </w:t>
      </w:r>
      <w:proofErr w:type="spellStart"/>
      <w:r>
        <w:rPr>
          <w:rFonts w:ascii="Palatino" w:hAnsi="Palatino" w:cs="Palatino"/>
          <w:lang w:val="en-GB"/>
        </w:rPr>
        <w:t>kehidupan</w:t>
      </w:r>
      <w:proofErr w:type="spellEnd"/>
      <w:r>
        <w:rPr>
          <w:rFonts w:ascii="Palatino" w:hAnsi="Palatino" w:cs="Palatino"/>
          <w:lang w:val="en-GB"/>
        </w:rPr>
        <w:t xml:space="preserve"> pada </w:t>
      </w:r>
      <w:proofErr w:type="spellStart"/>
      <w:r>
        <w:rPr>
          <w:rFonts w:ascii="Palatino" w:hAnsi="Palatino" w:cs="Palatino"/>
          <w:lang w:val="en-GB"/>
        </w:rPr>
        <w:t>perkembagan</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pertumbuhan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ialah</w:t>
      </w:r>
      <w:proofErr w:type="spellEnd"/>
      <w:r>
        <w:rPr>
          <w:rFonts w:ascii="Palatino" w:hAnsi="Palatino" w:cs="Palatino"/>
          <w:lang w:val="en-GB"/>
        </w:rPr>
        <w:t xml:space="preserve"> masa </w:t>
      </w:r>
      <w:proofErr w:type="spellStart"/>
      <w:r>
        <w:rPr>
          <w:rFonts w:ascii="Palatino" w:hAnsi="Palatino" w:cs="Palatino"/>
          <w:lang w:val="en-GB"/>
        </w:rPr>
        <w:t>emas</w:t>
      </w:r>
      <w:proofErr w:type="spellEnd"/>
      <w:r>
        <w:rPr>
          <w:rFonts w:ascii="Palatino" w:hAnsi="Palatino" w:cs="Palatino"/>
          <w:lang w:val="en-GB"/>
        </w:rPr>
        <w:t xml:space="preserve"> (</w:t>
      </w:r>
      <w:r>
        <w:rPr>
          <w:rFonts w:ascii="Palatino" w:hAnsi="Palatino" w:cs="Palatino"/>
          <w:i/>
          <w:iCs/>
          <w:lang w:val="en-GB"/>
        </w:rPr>
        <w:t>Golden Age)</w:t>
      </w:r>
      <w:r>
        <w:rPr>
          <w:rFonts w:ascii="Palatino" w:hAnsi="Palatino" w:cs="Palatino"/>
          <w:lang w:val="en-GB"/>
        </w:rPr>
        <w:t xml:space="preserve">. </w:t>
      </w:r>
      <w:proofErr w:type="spellStart"/>
      <w:r>
        <w:rPr>
          <w:rFonts w:ascii="Palatino" w:hAnsi="Palatino" w:cs="Palatino"/>
          <w:lang w:val="en-GB"/>
        </w:rPr>
        <w:t>Tahun</w:t>
      </w:r>
      <w:proofErr w:type="spellEnd"/>
      <w:r>
        <w:rPr>
          <w:rFonts w:ascii="Palatino" w:hAnsi="Palatino" w:cs="Palatino"/>
          <w:lang w:val="en-GB"/>
        </w:rPr>
        <w:t xml:space="preserve"> -</w:t>
      </w:r>
      <w:proofErr w:type="spellStart"/>
      <w:r>
        <w:rPr>
          <w:rFonts w:ascii="Palatino" w:hAnsi="Palatino" w:cs="Palatino"/>
          <w:lang w:val="en-GB"/>
        </w:rPr>
        <w:t>tahun</w:t>
      </w:r>
      <w:proofErr w:type="spellEnd"/>
      <w:r>
        <w:rPr>
          <w:rFonts w:ascii="Palatino" w:hAnsi="Palatino" w:cs="Palatino"/>
          <w:lang w:val="en-GB"/>
        </w:rPr>
        <w:t xml:space="preserve"> </w:t>
      </w:r>
      <w:proofErr w:type="spellStart"/>
      <w:r>
        <w:rPr>
          <w:rFonts w:ascii="Palatino" w:hAnsi="Palatino" w:cs="Palatino"/>
          <w:lang w:val="en-GB"/>
        </w:rPr>
        <w:t>dini</w:t>
      </w:r>
      <w:proofErr w:type="spellEnd"/>
      <w:r>
        <w:rPr>
          <w:rFonts w:ascii="Palatino" w:hAnsi="Palatino" w:cs="Palatino"/>
          <w:lang w:val="en-GB"/>
        </w:rPr>
        <w:t xml:space="preserve"> </w:t>
      </w:r>
      <w:proofErr w:type="spellStart"/>
      <w:r>
        <w:rPr>
          <w:rFonts w:ascii="Palatino" w:hAnsi="Palatino" w:cs="Palatino"/>
          <w:lang w:val="en-GB"/>
        </w:rPr>
        <w:t>diketahui</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tahap</w:t>
      </w:r>
      <w:proofErr w:type="spellEnd"/>
      <w:r>
        <w:rPr>
          <w:rFonts w:ascii="Palatino" w:hAnsi="Palatino" w:cs="Palatino"/>
          <w:lang w:val="en-GB"/>
        </w:rPr>
        <w:t xml:space="preserve"> </w:t>
      </w:r>
      <w:proofErr w:type="spellStart"/>
      <w:r>
        <w:rPr>
          <w:rFonts w:ascii="Palatino" w:hAnsi="Palatino" w:cs="Palatino"/>
          <w:lang w:val="en-GB"/>
        </w:rPr>
        <w:t>kritis</w:t>
      </w:r>
      <w:proofErr w:type="spellEnd"/>
      <w:r>
        <w:rPr>
          <w:rFonts w:ascii="Palatino" w:hAnsi="Palatino" w:cs="Palatino"/>
          <w:lang w:val="en-GB"/>
        </w:rPr>
        <w:t xml:space="preserve"> </w:t>
      </w:r>
      <w:proofErr w:type="spellStart"/>
      <w:r>
        <w:rPr>
          <w:rFonts w:ascii="Palatino" w:hAnsi="Palatino" w:cs="Palatino"/>
          <w:lang w:val="en-GB"/>
        </w:rPr>
        <w:t>perkembangan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hanya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memperoleh</w:t>
      </w:r>
      <w:proofErr w:type="spellEnd"/>
      <w:r>
        <w:rPr>
          <w:rFonts w:ascii="Palatino" w:hAnsi="Palatino" w:cs="Palatino"/>
          <w:lang w:val="en-GB"/>
        </w:rPr>
        <w:t xml:space="preserve"> </w:t>
      </w:r>
      <w:proofErr w:type="spellStart"/>
      <w:r>
        <w:rPr>
          <w:rFonts w:ascii="Palatino" w:hAnsi="Palatino" w:cs="Palatino"/>
          <w:lang w:val="en-GB"/>
        </w:rPr>
        <w:t>kasih</w:t>
      </w:r>
      <w:proofErr w:type="spellEnd"/>
      <w:r>
        <w:rPr>
          <w:rFonts w:ascii="Palatino" w:hAnsi="Palatino" w:cs="Palatino"/>
          <w:lang w:val="en-GB"/>
        </w:rPr>
        <w:t xml:space="preserve"> </w:t>
      </w:r>
      <w:proofErr w:type="spellStart"/>
      <w:r>
        <w:rPr>
          <w:rFonts w:ascii="Palatino" w:hAnsi="Palatino" w:cs="Palatino"/>
          <w:lang w:val="en-GB"/>
        </w:rPr>
        <w:t>sayang</w:t>
      </w:r>
      <w:proofErr w:type="spellEnd"/>
      <w:r>
        <w:rPr>
          <w:rFonts w:ascii="Palatino" w:hAnsi="Palatino" w:cs="Palatino"/>
          <w:lang w:val="en-GB"/>
        </w:rPr>
        <w:t xml:space="preserve"> yang </w:t>
      </w:r>
      <w:proofErr w:type="spellStart"/>
      <w:r>
        <w:rPr>
          <w:rFonts w:ascii="Palatino" w:hAnsi="Palatino" w:cs="Palatino"/>
          <w:lang w:val="en-GB"/>
        </w:rPr>
        <w:t>lumayan</w:t>
      </w:r>
      <w:proofErr w:type="spellEnd"/>
      <w:r>
        <w:rPr>
          <w:rFonts w:ascii="Palatino" w:hAnsi="Palatino" w:cs="Palatino"/>
          <w:lang w:val="en-GB"/>
        </w:rPr>
        <w:t xml:space="preserve">, </w:t>
      </w:r>
      <w:proofErr w:type="spellStart"/>
      <w:r>
        <w:rPr>
          <w:rFonts w:ascii="Palatino" w:hAnsi="Palatino" w:cs="Palatino"/>
          <w:lang w:val="en-GB"/>
        </w:rPr>
        <w:t>pemenuhan</w:t>
      </w:r>
      <w:proofErr w:type="spellEnd"/>
      <w:r>
        <w:rPr>
          <w:rFonts w:ascii="Palatino" w:hAnsi="Palatino" w:cs="Palatino"/>
          <w:lang w:val="en-GB"/>
        </w:rPr>
        <w:t xml:space="preserve"> </w:t>
      </w:r>
      <w:proofErr w:type="spellStart"/>
      <w:r>
        <w:rPr>
          <w:rFonts w:ascii="Palatino" w:hAnsi="Palatino" w:cs="Palatino"/>
          <w:lang w:val="en-GB"/>
        </w:rPr>
        <w:t>kebutuhan</w:t>
      </w:r>
      <w:proofErr w:type="spellEnd"/>
      <w:r>
        <w:rPr>
          <w:rFonts w:ascii="Palatino" w:hAnsi="Palatino" w:cs="Palatino"/>
          <w:lang w:val="en-GB"/>
        </w:rPr>
        <w:t xml:space="preserve"> </w:t>
      </w:r>
      <w:proofErr w:type="spellStart"/>
      <w:r>
        <w:rPr>
          <w:rFonts w:ascii="Palatino" w:hAnsi="Palatino" w:cs="Palatino"/>
          <w:lang w:val="en-GB"/>
        </w:rPr>
        <w:t>gizinya</w:t>
      </w:r>
      <w:proofErr w:type="spellEnd"/>
      <w:r>
        <w:rPr>
          <w:rFonts w:ascii="Palatino" w:hAnsi="Palatino" w:cs="Palatino"/>
          <w:lang w:val="en-GB"/>
        </w:rPr>
        <w:t xml:space="preserve">, </w:t>
      </w:r>
      <w:proofErr w:type="spellStart"/>
      <w:r>
        <w:rPr>
          <w:rFonts w:ascii="Palatino" w:hAnsi="Palatino" w:cs="Palatino"/>
          <w:lang w:val="en-GB"/>
        </w:rPr>
        <w:t>pelayanan</w:t>
      </w:r>
      <w:proofErr w:type="spellEnd"/>
      <w:r>
        <w:rPr>
          <w:rFonts w:ascii="Palatino" w:hAnsi="Palatino" w:cs="Palatino"/>
          <w:lang w:val="en-GB"/>
        </w:rPr>
        <w:t xml:space="preserve"> </w:t>
      </w:r>
      <w:proofErr w:type="spellStart"/>
      <w:r>
        <w:rPr>
          <w:rFonts w:ascii="Palatino" w:hAnsi="Palatino" w:cs="Palatino"/>
          <w:lang w:val="en-GB"/>
        </w:rPr>
        <w:t>kesehatan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juga </w:t>
      </w:r>
      <w:proofErr w:type="spellStart"/>
      <w:r>
        <w:rPr>
          <w:rFonts w:ascii="Palatino" w:hAnsi="Palatino" w:cs="Palatino"/>
          <w:lang w:val="en-GB"/>
        </w:rPr>
        <w:t>memperoleh</w:t>
      </w:r>
      <w:proofErr w:type="spellEnd"/>
      <w:r>
        <w:rPr>
          <w:rFonts w:ascii="Palatino" w:hAnsi="Palatino" w:cs="Palatino"/>
          <w:lang w:val="en-GB"/>
        </w:rPr>
        <w:t xml:space="preserve"> </w:t>
      </w:r>
      <w:proofErr w:type="spellStart"/>
      <w:r>
        <w:rPr>
          <w:rFonts w:ascii="Palatino" w:hAnsi="Palatino" w:cs="Palatino"/>
          <w:lang w:val="en-GB"/>
        </w:rPr>
        <w:t>pembelajran</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Al </w:t>
      </w:r>
      <w:proofErr w:type="spellStart"/>
      <w:r>
        <w:rPr>
          <w:rFonts w:ascii="Palatino" w:hAnsi="Palatino" w:cs="Palatino"/>
          <w:lang w:val="en-GB"/>
        </w:rPr>
        <w:t>qur</w:t>
      </w:r>
      <w:proofErr w:type="spellEnd"/>
      <w:r>
        <w:rPr>
          <w:rFonts w:ascii="Palatino" w:hAnsi="Palatino" w:cs="Palatino"/>
          <w:lang w:val="en-GB"/>
        </w:rPr>
        <w:t xml:space="preserve"> -an </w:t>
      </w:r>
      <w:proofErr w:type="spellStart"/>
      <w:r>
        <w:rPr>
          <w:rFonts w:ascii="Palatino" w:hAnsi="Palatino" w:cs="Palatino"/>
          <w:lang w:val="en-GB"/>
        </w:rPr>
        <w:t>sudah</w:t>
      </w:r>
      <w:proofErr w:type="spellEnd"/>
      <w:r>
        <w:rPr>
          <w:rFonts w:ascii="Palatino" w:hAnsi="Palatino" w:cs="Palatino"/>
          <w:lang w:val="en-GB"/>
        </w:rPr>
        <w:t xml:space="preserve"> </w:t>
      </w:r>
      <w:proofErr w:type="spellStart"/>
      <w:r>
        <w:rPr>
          <w:rFonts w:ascii="Palatino" w:hAnsi="Palatino" w:cs="Palatino"/>
          <w:lang w:val="en-GB"/>
        </w:rPr>
        <w:t>menerangkan</w:t>
      </w:r>
      <w:proofErr w:type="spellEnd"/>
      <w:r>
        <w:rPr>
          <w:rFonts w:ascii="Palatino" w:hAnsi="Palatino" w:cs="Palatino"/>
          <w:lang w:val="en-GB"/>
        </w:rPr>
        <w:t xml:space="preserve"> </w:t>
      </w:r>
      <w:proofErr w:type="spellStart"/>
      <w:r>
        <w:rPr>
          <w:rFonts w:ascii="Palatino" w:hAnsi="Palatino" w:cs="Palatino"/>
          <w:lang w:val="en-GB"/>
        </w:rPr>
        <w:t>kalau</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lahir</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sifat</w:t>
      </w:r>
      <w:proofErr w:type="spellEnd"/>
      <w:r>
        <w:rPr>
          <w:rFonts w:ascii="Palatino" w:hAnsi="Palatino" w:cs="Palatino"/>
          <w:lang w:val="en-GB"/>
        </w:rPr>
        <w:t xml:space="preserve"> -</w:t>
      </w:r>
      <w:proofErr w:type="spellStart"/>
      <w:r>
        <w:rPr>
          <w:rFonts w:ascii="Palatino" w:hAnsi="Palatino" w:cs="Palatino"/>
          <w:lang w:val="en-GB"/>
        </w:rPr>
        <w:t>sifat</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berikutnya</w:t>
      </w:r>
      <w:proofErr w:type="spellEnd"/>
      <w:r>
        <w:rPr>
          <w:rFonts w:ascii="Palatino" w:hAnsi="Palatino" w:cs="Palatino"/>
          <w:lang w:val="en-GB"/>
        </w:rPr>
        <w:t xml:space="preserve"> orang </w:t>
      </w:r>
      <w:proofErr w:type="spellStart"/>
      <w:r>
        <w:rPr>
          <w:rFonts w:ascii="Palatino" w:hAnsi="Palatino" w:cs="Palatino"/>
          <w:lang w:val="en-GB"/>
        </w:rPr>
        <w:t>tualah</w:t>
      </w:r>
      <w:proofErr w:type="spellEnd"/>
      <w:r>
        <w:rPr>
          <w:rFonts w:ascii="Palatino" w:hAnsi="Palatino" w:cs="Palatino"/>
          <w:lang w:val="en-GB"/>
        </w:rPr>
        <w:t xml:space="preserve"> yang </w:t>
      </w:r>
      <w:proofErr w:type="spellStart"/>
      <w:r>
        <w:rPr>
          <w:rFonts w:ascii="Palatino" w:hAnsi="Palatino" w:cs="Palatino"/>
          <w:lang w:val="en-GB"/>
        </w:rPr>
        <w:t>hendak</w:t>
      </w:r>
      <w:proofErr w:type="spellEnd"/>
      <w:r>
        <w:rPr>
          <w:rFonts w:ascii="Palatino" w:hAnsi="Palatino" w:cs="Palatino"/>
          <w:lang w:val="en-GB"/>
        </w:rPr>
        <w:t xml:space="preserve"> </w:t>
      </w:r>
      <w:proofErr w:type="spellStart"/>
      <w:r>
        <w:rPr>
          <w:rFonts w:ascii="Palatino" w:hAnsi="Palatino" w:cs="Palatino"/>
          <w:lang w:val="en-GB"/>
        </w:rPr>
        <w:t>menanamkan</w:t>
      </w:r>
      <w:proofErr w:type="spellEnd"/>
      <w:r>
        <w:rPr>
          <w:rFonts w:ascii="Palatino" w:hAnsi="Palatino" w:cs="Palatino"/>
          <w:lang w:val="en-GB"/>
        </w:rPr>
        <w:t xml:space="preserve"> </w:t>
      </w:r>
      <w:proofErr w:type="spellStart"/>
      <w:r>
        <w:rPr>
          <w:rFonts w:ascii="Palatino" w:hAnsi="Palatino" w:cs="Palatino"/>
          <w:lang w:val="en-GB"/>
        </w:rPr>
        <w:t>sifat</w:t>
      </w:r>
      <w:proofErr w:type="spellEnd"/>
      <w:r>
        <w:rPr>
          <w:rFonts w:ascii="Palatino" w:hAnsi="Palatino" w:cs="Palatino"/>
          <w:lang w:val="en-GB"/>
        </w:rPr>
        <w:t xml:space="preserve"> -  </w:t>
      </w:r>
      <w:proofErr w:type="spellStart"/>
      <w:r>
        <w:rPr>
          <w:rFonts w:ascii="Palatino" w:hAnsi="Palatino" w:cs="Palatino"/>
          <w:lang w:val="en-GB"/>
        </w:rPr>
        <w:t>sifat</w:t>
      </w:r>
      <w:proofErr w:type="spellEnd"/>
      <w:r>
        <w:rPr>
          <w:rFonts w:ascii="Palatino" w:hAnsi="Palatino" w:cs="Palatino"/>
          <w:lang w:val="en-GB"/>
        </w:rPr>
        <w:t xml:space="preserve"> </w:t>
      </w:r>
      <w:proofErr w:type="spellStart"/>
      <w:r>
        <w:rPr>
          <w:rFonts w:ascii="Palatino" w:hAnsi="Palatino" w:cs="Palatino"/>
          <w:lang w:val="en-GB"/>
        </w:rPr>
        <w:t>pembuatan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proses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Al </w:t>
      </w:r>
      <w:proofErr w:type="spellStart"/>
      <w:r>
        <w:rPr>
          <w:rFonts w:ascii="Palatino" w:hAnsi="Palatino" w:cs="Palatino"/>
          <w:lang w:val="en-GB"/>
        </w:rPr>
        <w:t>Ghozali</w:t>
      </w:r>
      <w:proofErr w:type="spellEnd"/>
      <w:r>
        <w:rPr>
          <w:rFonts w:ascii="Palatino" w:hAnsi="Palatino" w:cs="Palatino"/>
          <w:lang w:val="en-GB"/>
        </w:rPr>
        <w:t xml:space="preserve"> dan Al </w:t>
      </w:r>
      <w:proofErr w:type="spellStart"/>
      <w:r>
        <w:rPr>
          <w:rFonts w:ascii="Palatino" w:hAnsi="Palatino" w:cs="Palatino"/>
          <w:lang w:val="en-GB"/>
        </w:rPr>
        <w:t>Biruni</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Ibnu</w:t>
      </w:r>
      <w:proofErr w:type="spellEnd"/>
      <w:r>
        <w:rPr>
          <w:rFonts w:ascii="Palatino" w:hAnsi="Palatino" w:cs="Palatino"/>
          <w:lang w:val="en-GB"/>
        </w:rPr>
        <w:t xml:space="preserve"> </w:t>
      </w:r>
      <w:proofErr w:type="spellStart"/>
      <w:r>
        <w:rPr>
          <w:rFonts w:ascii="Palatino" w:hAnsi="Palatino" w:cs="Palatino"/>
          <w:lang w:val="en-GB"/>
        </w:rPr>
        <w:t>Miskawaih</w:t>
      </w:r>
      <w:proofErr w:type="spellEnd"/>
      <w:r>
        <w:rPr>
          <w:rFonts w:ascii="Palatino" w:hAnsi="Palatino" w:cs="Palatino"/>
          <w:lang w:val="en-GB"/>
        </w:rPr>
        <w:t xml:space="preserve">, </w:t>
      </w:r>
      <w:proofErr w:type="spellStart"/>
      <w:r>
        <w:rPr>
          <w:rFonts w:ascii="Palatino" w:hAnsi="Palatino" w:cs="Palatino"/>
          <w:lang w:val="en-GB"/>
        </w:rPr>
        <w:t>pembuatan</w:t>
      </w:r>
      <w:proofErr w:type="spellEnd"/>
      <w:r>
        <w:rPr>
          <w:rFonts w:ascii="Palatino" w:hAnsi="Palatino" w:cs="Palatino"/>
          <w:lang w:val="en-GB"/>
        </w:rPr>
        <w:t xml:space="preserve"> </w:t>
      </w:r>
      <w:proofErr w:type="spellStart"/>
      <w:r>
        <w:rPr>
          <w:rFonts w:ascii="Palatino" w:hAnsi="Palatino" w:cs="Palatino"/>
          <w:lang w:val="en-GB"/>
        </w:rPr>
        <w:t>akhlak</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usia</w:t>
      </w:r>
      <w:proofErr w:type="spellEnd"/>
      <w:r>
        <w:rPr>
          <w:rFonts w:ascii="Palatino" w:hAnsi="Palatino" w:cs="Palatino"/>
          <w:lang w:val="en-GB"/>
        </w:rPr>
        <w:t xml:space="preserve"> </w:t>
      </w:r>
      <w:proofErr w:type="spellStart"/>
      <w:r>
        <w:rPr>
          <w:rFonts w:ascii="Palatino" w:hAnsi="Palatino" w:cs="Palatino"/>
          <w:lang w:val="en-GB"/>
        </w:rPr>
        <w:t>dini</w:t>
      </w:r>
      <w:proofErr w:type="spellEnd"/>
      <w:r>
        <w:rPr>
          <w:rFonts w:ascii="Palatino" w:hAnsi="Palatino" w:cs="Palatino"/>
          <w:lang w:val="en-GB"/>
        </w:rPr>
        <w:t xml:space="preserve">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diberikan</w:t>
      </w:r>
      <w:proofErr w:type="spellEnd"/>
      <w:r>
        <w:rPr>
          <w:rFonts w:ascii="Palatino" w:hAnsi="Palatino" w:cs="Palatino"/>
          <w:lang w:val="en-GB"/>
        </w:rPr>
        <w:t xml:space="preserve"> oleh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pendidik</w:t>
      </w:r>
      <w:proofErr w:type="spellEnd"/>
      <w:r>
        <w:rPr>
          <w:rFonts w:ascii="Palatino" w:hAnsi="Palatino" w:cs="Palatino"/>
          <w:lang w:val="en-GB"/>
        </w:rPr>
        <w:t xml:space="preserve">, </w:t>
      </w:r>
      <w:proofErr w:type="spellStart"/>
      <w:r>
        <w:rPr>
          <w:rFonts w:ascii="Palatino" w:hAnsi="Palatino" w:cs="Palatino"/>
          <w:lang w:val="en-GB"/>
        </w:rPr>
        <w:t>ataupun</w:t>
      </w:r>
      <w:proofErr w:type="spellEnd"/>
      <w:r>
        <w:rPr>
          <w:rFonts w:ascii="Palatino" w:hAnsi="Palatino" w:cs="Palatino"/>
          <w:lang w:val="en-GB"/>
        </w:rPr>
        <w:t xml:space="preserve"> orang </w:t>
      </w:r>
      <w:proofErr w:type="spellStart"/>
      <w:r>
        <w:rPr>
          <w:rFonts w:ascii="Palatino" w:hAnsi="Palatino" w:cs="Palatino"/>
          <w:lang w:val="en-GB"/>
        </w:rPr>
        <w:t>berusia</w:t>
      </w:r>
      <w:proofErr w:type="spellEnd"/>
      <w:r>
        <w:rPr>
          <w:rFonts w:ascii="Palatino" w:hAnsi="Palatino" w:cs="Palatino"/>
          <w:lang w:val="en-GB"/>
        </w:rPr>
        <w:t xml:space="preserve"> yang </w:t>
      </w:r>
      <w:proofErr w:type="spellStart"/>
      <w:r>
        <w:rPr>
          <w:rFonts w:ascii="Palatino" w:hAnsi="Palatino" w:cs="Palatino"/>
          <w:lang w:val="en-GB"/>
        </w:rPr>
        <w:t>sudah</w:t>
      </w:r>
      <w:proofErr w:type="spellEnd"/>
      <w:r>
        <w:rPr>
          <w:rFonts w:ascii="Palatino" w:hAnsi="Palatino" w:cs="Palatino"/>
          <w:lang w:val="en-GB"/>
        </w:rPr>
        <w:t xml:space="preserve"> </w:t>
      </w:r>
      <w:proofErr w:type="spellStart"/>
      <w:r>
        <w:rPr>
          <w:rFonts w:ascii="Palatino" w:hAnsi="Palatino" w:cs="Palatino"/>
          <w:lang w:val="en-GB"/>
        </w:rPr>
        <w:t>menguasai</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mempraktikan</w:t>
      </w:r>
      <w:proofErr w:type="spellEnd"/>
      <w:r>
        <w:rPr>
          <w:rFonts w:ascii="Palatino" w:hAnsi="Palatino" w:cs="Palatino"/>
          <w:lang w:val="en-GB"/>
        </w:rPr>
        <w:t xml:space="preserve"> </w:t>
      </w:r>
      <w:proofErr w:type="spellStart"/>
      <w:r>
        <w:rPr>
          <w:rFonts w:ascii="Palatino" w:hAnsi="Palatino" w:cs="Palatino"/>
          <w:lang w:val="en-GB"/>
        </w:rPr>
        <w:t>adab</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sudah</w:t>
      </w:r>
      <w:proofErr w:type="spellEnd"/>
      <w:r>
        <w:rPr>
          <w:rFonts w:ascii="Palatino" w:hAnsi="Palatino" w:cs="Palatino"/>
          <w:lang w:val="en-GB"/>
        </w:rPr>
        <w:t xml:space="preserve"> </w:t>
      </w:r>
      <w:proofErr w:type="spellStart"/>
      <w:r>
        <w:rPr>
          <w:rFonts w:ascii="Palatino" w:hAnsi="Palatino" w:cs="Palatino"/>
          <w:lang w:val="en-GB"/>
        </w:rPr>
        <w:t>dibiasakan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akhlak</w:t>
      </w:r>
      <w:proofErr w:type="spellEnd"/>
      <w:r>
        <w:rPr>
          <w:rFonts w:ascii="Palatino" w:hAnsi="Palatino" w:cs="Palatino"/>
          <w:lang w:val="en-GB"/>
        </w:rPr>
        <w:t xml:space="preserve"> </w:t>
      </w:r>
      <w:proofErr w:type="spellStart"/>
      <w:r>
        <w:rPr>
          <w:rFonts w:ascii="Palatino" w:hAnsi="Palatino" w:cs="Palatino"/>
          <w:lang w:val="en-GB"/>
        </w:rPr>
        <w:t>mulia</w:t>
      </w:r>
      <w:proofErr w:type="spellEnd"/>
      <w:r>
        <w:rPr>
          <w:rFonts w:ascii="Palatino" w:hAnsi="Palatino" w:cs="Palatino"/>
          <w:lang w:val="en-GB"/>
        </w:rPr>
        <w:t xml:space="preserve"> </w:t>
      </w:r>
      <w:proofErr w:type="spellStart"/>
      <w:r>
        <w:rPr>
          <w:rFonts w:ascii="Palatino" w:hAnsi="Palatino" w:cs="Palatino"/>
          <w:lang w:val="en-GB"/>
        </w:rPr>
        <w:t>sejak</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masih</w:t>
      </w:r>
      <w:proofErr w:type="spellEnd"/>
      <w:r>
        <w:rPr>
          <w:rFonts w:ascii="Palatino" w:hAnsi="Palatino" w:cs="Palatino"/>
          <w:lang w:val="en-GB"/>
        </w:rPr>
        <w:t xml:space="preserve"> </w:t>
      </w:r>
      <w:proofErr w:type="spellStart"/>
      <w:r>
        <w:rPr>
          <w:rFonts w:ascii="Palatino" w:hAnsi="Palatino" w:cs="Palatino"/>
          <w:lang w:val="en-GB"/>
        </w:rPr>
        <w:t>kecil</w:t>
      </w:r>
      <w:proofErr w:type="spellEnd"/>
      <w:r>
        <w:rPr>
          <w:rFonts w:ascii="Palatino" w:hAnsi="Palatino" w:cs="Palatino"/>
          <w:lang w:val="en-GB"/>
        </w:rPr>
        <w:t xml:space="preserve">. Anak </w:t>
      </w:r>
      <w:proofErr w:type="spellStart"/>
      <w:r>
        <w:rPr>
          <w:rFonts w:ascii="Palatino" w:hAnsi="Palatino" w:cs="Palatino"/>
          <w:lang w:val="en-GB"/>
        </w:rPr>
        <w:t>bukanlah</w:t>
      </w:r>
      <w:proofErr w:type="spellEnd"/>
      <w:r>
        <w:rPr>
          <w:rFonts w:ascii="Palatino" w:hAnsi="Palatino" w:cs="Palatino"/>
          <w:lang w:val="en-GB"/>
        </w:rPr>
        <w:t xml:space="preserve"> orang </w:t>
      </w:r>
      <w:proofErr w:type="spellStart"/>
      <w:r>
        <w:rPr>
          <w:rFonts w:ascii="Palatino" w:hAnsi="Palatino" w:cs="Palatino"/>
          <w:lang w:val="en-GB"/>
        </w:rPr>
        <w:t>dewasa</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membutuhkan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yang </w:t>
      </w:r>
      <w:proofErr w:type="spellStart"/>
      <w:r>
        <w:rPr>
          <w:rFonts w:ascii="Palatino" w:hAnsi="Palatino" w:cs="Palatino"/>
          <w:lang w:val="en-GB"/>
        </w:rPr>
        <w:t>selaras</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tahap</w:t>
      </w:r>
      <w:proofErr w:type="spellEnd"/>
      <w:r>
        <w:rPr>
          <w:rFonts w:ascii="Palatino" w:hAnsi="Palatino" w:cs="Palatino"/>
          <w:lang w:val="en-GB"/>
        </w:rPr>
        <w:t xml:space="preserve"> </w:t>
      </w:r>
      <w:proofErr w:type="spellStart"/>
      <w:r>
        <w:rPr>
          <w:rFonts w:ascii="Palatino" w:hAnsi="Palatino" w:cs="Palatino"/>
          <w:lang w:val="en-GB"/>
        </w:rPr>
        <w:t>perkembangan</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Di </w:t>
      </w:r>
      <w:proofErr w:type="spellStart"/>
      <w:r>
        <w:rPr>
          <w:rFonts w:ascii="Palatino" w:hAnsi="Palatino" w:cs="Palatino"/>
          <w:lang w:val="en-GB"/>
        </w:rPr>
        <w:t>sisi</w:t>
      </w:r>
      <w:proofErr w:type="spellEnd"/>
      <w:r>
        <w:rPr>
          <w:rFonts w:ascii="Palatino" w:hAnsi="Palatino" w:cs="Palatino"/>
          <w:lang w:val="en-GB"/>
        </w:rPr>
        <w:t xml:space="preserve"> lain, </w:t>
      </w:r>
      <w:proofErr w:type="spellStart"/>
      <w:r>
        <w:rPr>
          <w:rFonts w:ascii="Palatino" w:hAnsi="Palatino" w:cs="Palatino"/>
          <w:lang w:val="en-GB"/>
        </w:rPr>
        <w:t>perbedaan</w:t>
      </w:r>
      <w:proofErr w:type="spellEnd"/>
      <w:r>
        <w:rPr>
          <w:rFonts w:ascii="Palatino" w:hAnsi="Palatino" w:cs="Palatino"/>
          <w:lang w:val="en-GB"/>
        </w:rPr>
        <w:t xml:space="preserve"> </w:t>
      </w:r>
      <w:proofErr w:type="spellStart"/>
      <w:r>
        <w:rPr>
          <w:rFonts w:ascii="Palatino" w:hAnsi="Palatino" w:cs="Palatino"/>
          <w:lang w:val="en-GB"/>
        </w:rPr>
        <w:t>karakteristik</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bagian</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pemberian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Ibarat</w:t>
      </w:r>
      <w:proofErr w:type="spellEnd"/>
      <w:r>
        <w:rPr>
          <w:rFonts w:ascii="Palatino" w:hAnsi="Palatino" w:cs="Palatino"/>
          <w:lang w:val="en-GB"/>
        </w:rPr>
        <w:t xml:space="preserve"> </w:t>
      </w:r>
      <w:proofErr w:type="spellStart"/>
      <w:r>
        <w:rPr>
          <w:rFonts w:ascii="Palatino" w:hAnsi="Palatino" w:cs="Palatino"/>
          <w:lang w:val="en-GB"/>
        </w:rPr>
        <w:t>sebuah</w:t>
      </w:r>
      <w:proofErr w:type="spellEnd"/>
      <w:r>
        <w:rPr>
          <w:rFonts w:ascii="Palatino" w:hAnsi="Palatino" w:cs="Palatino"/>
          <w:lang w:val="en-GB"/>
        </w:rPr>
        <w:t xml:space="preserve"> </w:t>
      </w:r>
      <w:proofErr w:type="spellStart"/>
      <w:r>
        <w:rPr>
          <w:rFonts w:ascii="Palatino" w:hAnsi="Palatino" w:cs="Palatino"/>
          <w:lang w:val="en-GB"/>
        </w:rPr>
        <w:t>tanaman</w:t>
      </w:r>
      <w:proofErr w:type="spellEnd"/>
      <w:r>
        <w:rPr>
          <w:rFonts w:ascii="Palatino" w:hAnsi="Palatino" w:cs="Palatino"/>
          <w:lang w:val="en-GB"/>
        </w:rPr>
        <w:t xml:space="preserve">, </w:t>
      </w:r>
      <w:proofErr w:type="spellStart"/>
      <w:r>
        <w:rPr>
          <w:rFonts w:ascii="Palatino" w:hAnsi="Palatino" w:cs="Palatino"/>
          <w:lang w:val="en-GB"/>
        </w:rPr>
        <w:t>perlu</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perhatian</w:t>
      </w:r>
      <w:proofErr w:type="spellEnd"/>
      <w:r>
        <w:rPr>
          <w:rFonts w:ascii="Palatino" w:hAnsi="Palatino" w:cs="Palatino"/>
          <w:lang w:val="en-GB"/>
        </w:rPr>
        <w:t xml:space="preserve"> </w:t>
      </w:r>
      <w:proofErr w:type="spellStart"/>
      <w:r>
        <w:rPr>
          <w:rFonts w:ascii="Palatino" w:hAnsi="Palatino" w:cs="Palatino"/>
          <w:lang w:val="en-GB"/>
        </w:rPr>
        <w:t>jenis</w:t>
      </w:r>
      <w:proofErr w:type="spellEnd"/>
      <w:r>
        <w:rPr>
          <w:rFonts w:ascii="Palatino" w:hAnsi="Palatino" w:cs="Palatino"/>
          <w:lang w:val="en-GB"/>
        </w:rPr>
        <w:t xml:space="preserve"> </w:t>
      </w:r>
      <w:proofErr w:type="spellStart"/>
      <w:r>
        <w:rPr>
          <w:rFonts w:ascii="Palatino" w:hAnsi="Palatino" w:cs="Palatino"/>
          <w:lang w:val="en-GB"/>
        </w:rPr>
        <w:t>tanaman</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w:t>
      </w:r>
      <w:proofErr w:type="spellStart"/>
      <w:r>
        <w:rPr>
          <w:rFonts w:ascii="Palatino" w:hAnsi="Palatino" w:cs="Palatino"/>
          <w:lang w:val="en-GB"/>
        </w:rPr>
        <w:t>pupuk</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yang </w:t>
      </w:r>
      <w:proofErr w:type="spellStart"/>
      <w:r>
        <w:rPr>
          <w:rFonts w:ascii="Palatino" w:hAnsi="Palatino" w:cs="Palatino"/>
          <w:lang w:val="en-GB"/>
        </w:rPr>
        <w:t>digunakan</w:t>
      </w:r>
      <w:proofErr w:type="spellEnd"/>
      <w:r>
        <w:rPr>
          <w:rFonts w:ascii="Palatino" w:hAnsi="Palatino" w:cs="Palatino"/>
          <w:lang w:val="en-GB"/>
        </w:rPr>
        <w:t xml:space="preserve">, </w:t>
      </w:r>
      <w:proofErr w:type="spellStart"/>
      <w:r>
        <w:rPr>
          <w:rFonts w:ascii="Palatino" w:hAnsi="Palatino" w:cs="Palatino"/>
          <w:lang w:val="en-GB"/>
        </w:rPr>
        <w:t>kapan</w:t>
      </w:r>
      <w:proofErr w:type="spellEnd"/>
      <w:r>
        <w:rPr>
          <w:rFonts w:ascii="Palatino" w:hAnsi="Palatino" w:cs="Palatino"/>
          <w:lang w:val="en-GB"/>
        </w:rPr>
        <w:t xml:space="preserve"> </w:t>
      </w:r>
      <w:proofErr w:type="spellStart"/>
      <w:r>
        <w:rPr>
          <w:rFonts w:ascii="Palatino" w:hAnsi="Palatino" w:cs="Palatino"/>
          <w:lang w:val="en-GB"/>
        </w:rPr>
        <w:t>diberikan</w:t>
      </w:r>
      <w:proofErr w:type="spellEnd"/>
      <w:r>
        <w:rPr>
          <w:rFonts w:ascii="Palatino" w:hAnsi="Palatino" w:cs="Palatino"/>
          <w:lang w:val="en-GB"/>
        </w:rPr>
        <w:t xml:space="preserve"> </w:t>
      </w:r>
      <w:proofErr w:type="spellStart"/>
      <w:r>
        <w:rPr>
          <w:rFonts w:ascii="Palatino" w:hAnsi="Palatino" w:cs="Palatino"/>
          <w:lang w:val="en-GB"/>
        </w:rPr>
        <w:t>pupuk</w:t>
      </w:r>
      <w:proofErr w:type="spellEnd"/>
      <w:r>
        <w:rPr>
          <w:rFonts w:ascii="Palatino" w:hAnsi="Palatino" w:cs="Palatino"/>
          <w:lang w:val="en-GB"/>
        </w:rPr>
        <w:t xml:space="preserve">, </w:t>
      </w:r>
      <w:proofErr w:type="spellStart"/>
      <w:r>
        <w:rPr>
          <w:rFonts w:ascii="Palatino" w:hAnsi="Palatino" w:cs="Palatino"/>
          <w:lang w:val="en-GB"/>
        </w:rPr>
        <w:t>sebanyak</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w:t>
      </w:r>
      <w:proofErr w:type="spellStart"/>
      <w:r>
        <w:rPr>
          <w:rFonts w:ascii="Palatino" w:hAnsi="Palatino" w:cs="Palatino"/>
          <w:lang w:val="en-GB"/>
        </w:rPr>
        <w:t>maka</w:t>
      </w:r>
      <w:proofErr w:type="spellEnd"/>
      <w:r>
        <w:rPr>
          <w:rFonts w:ascii="Palatino" w:hAnsi="Palatino" w:cs="Palatino"/>
          <w:lang w:val="en-GB"/>
        </w:rPr>
        <w:t xml:space="preserve">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dipertimbangkan</w:t>
      </w:r>
      <w:proofErr w:type="spellEnd"/>
      <w:r>
        <w:rPr>
          <w:rFonts w:ascii="Palatino" w:hAnsi="Palatino" w:cs="Palatino"/>
          <w:lang w:val="en-GB"/>
        </w:rPr>
        <w:t xml:space="preserve">. </w:t>
      </w:r>
      <w:proofErr w:type="spellStart"/>
      <w:r>
        <w:rPr>
          <w:rFonts w:ascii="Palatino" w:hAnsi="Palatino" w:cs="Palatino"/>
          <w:lang w:val="en-GB"/>
        </w:rPr>
        <w:t>Begitu</w:t>
      </w:r>
      <w:proofErr w:type="spellEnd"/>
      <w:r>
        <w:rPr>
          <w:rFonts w:ascii="Palatino" w:hAnsi="Palatino" w:cs="Palatino"/>
          <w:lang w:val="en-GB"/>
        </w:rPr>
        <w:t xml:space="preserve"> pula </w:t>
      </w:r>
      <w:proofErr w:type="spellStart"/>
      <w:r>
        <w:rPr>
          <w:rFonts w:ascii="Palatino" w:hAnsi="Palatino" w:cs="Palatino"/>
          <w:lang w:val="en-GB"/>
        </w:rPr>
        <w:t>mengajarakan</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bagaimana</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bermanfaat</w:t>
      </w:r>
      <w:proofErr w:type="spellEnd"/>
      <w:r>
        <w:rPr>
          <w:rFonts w:ascii="Palatino" w:hAnsi="Palatino" w:cs="Palatino"/>
          <w:lang w:val="en-GB"/>
        </w:rPr>
        <w:t xml:space="preserve"> </w:t>
      </w:r>
      <w:proofErr w:type="spellStart"/>
      <w:r>
        <w:rPr>
          <w:rFonts w:ascii="Palatino" w:hAnsi="Palatino" w:cs="Palatino"/>
          <w:lang w:val="en-GB"/>
        </w:rPr>
        <w:t>sesuai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perkembangan</w:t>
      </w:r>
      <w:proofErr w:type="spellEnd"/>
      <w:r>
        <w:rPr>
          <w:rFonts w:ascii="Palatino" w:hAnsi="Palatino" w:cs="Palatino"/>
          <w:lang w:val="en-GB"/>
        </w:rPr>
        <w:t xml:space="preserve"> </w:t>
      </w:r>
      <w:proofErr w:type="spellStart"/>
      <w:r>
        <w:rPr>
          <w:rFonts w:ascii="Palatino" w:hAnsi="Palatino" w:cs="Palatino"/>
          <w:lang w:val="en-GB"/>
        </w:rPr>
        <w:t>psikisnya</w:t>
      </w:r>
      <w:proofErr w:type="spellEnd"/>
      <w:r>
        <w:rPr>
          <w:rFonts w:ascii="Palatino" w:hAnsi="Palatino" w:cs="Palatino"/>
          <w:lang w:val="en-GB"/>
        </w:rPr>
        <w:t>.</w:t>
      </w:r>
    </w:p>
    <w:p w14:paraId="7C2B927F" w14:textId="1A317FE9" w:rsidR="00EA482B" w:rsidRDefault="00EA482B" w:rsidP="00EA482B">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Di era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sebelumnya</w:t>
      </w:r>
      <w:proofErr w:type="spellEnd"/>
      <w:r>
        <w:rPr>
          <w:rFonts w:ascii="Palatino" w:hAnsi="Palatino" w:cs="Palatino"/>
          <w:lang w:val="en-GB"/>
        </w:rPr>
        <w:t xml:space="preserve">, </w:t>
      </w:r>
      <w:proofErr w:type="spellStart"/>
      <w:r>
        <w:rPr>
          <w:rFonts w:ascii="Palatino" w:hAnsi="Palatino" w:cs="Palatino"/>
          <w:lang w:val="en-GB"/>
        </w:rPr>
        <w:t>penekanan</w:t>
      </w:r>
      <w:proofErr w:type="spellEnd"/>
      <w:r>
        <w:rPr>
          <w:rFonts w:ascii="Palatino" w:hAnsi="Palatino" w:cs="Palatino"/>
          <w:lang w:val="en-GB"/>
        </w:rPr>
        <w:t xml:space="preserve"> pada moral </w:t>
      </w:r>
      <w:proofErr w:type="spellStart"/>
      <w:r>
        <w:rPr>
          <w:rFonts w:ascii="Palatino" w:hAnsi="Palatino" w:cs="Palatino"/>
          <w:lang w:val="en-GB"/>
        </w:rPr>
        <w:t>seperti</w:t>
      </w:r>
      <w:proofErr w:type="spellEnd"/>
      <w:r>
        <w:rPr>
          <w:rFonts w:ascii="Palatino" w:hAnsi="Palatino" w:cs="Palatino"/>
          <w:lang w:val="en-GB"/>
        </w:rPr>
        <w:t xml:space="preserve"> rasa </w:t>
      </w:r>
      <w:proofErr w:type="spellStart"/>
      <w:r>
        <w:rPr>
          <w:rFonts w:ascii="Palatino" w:hAnsi="Palatino" w:cs="Palatino"/>
          <w:lang w:val="en-GB"/>
        </w:rPr>
        <w:t>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sopan</w:t>
      </w:r>
      <w:proofErr w:type="spellEnd"/>
      <w:r>
        <w:rPr>
          <w:rFonts w:ascii="Palatino" w:hAnsi="Palatino" w:cs="Palatino"/>
          <w:lang w:val="en-GB"/>
        </w:rPr>
        <w:t xml:space="preserve"> </w:t>
      </w:r>
      <w:proofErr w:type="spellStart"/>
      <w:r>
        <w:rPr>
          <w:rFonts w:ascii="Palatino" w:hAnsi="Palatino" w:cs="Palatino"/>
          <w:lang w:val="en-GB"/>
        </w:rPr>
        <w:t>santun</w:t>
      </w:r>
      <w:proofErr w:type="spellEnd"/>
      <w:r>
        <w:rPr>
          <w:rFonts w:ascii="Palatino" w:hAnsi="Palatino" w:cs="Palatino"/>
          <w:lang w:val="en-GB"/>
        </w:rPr>
        <w:t xml:space="preserve">, </w:t>
      </w:r>
      <w:proofErr w:type="spellStart"/>
      <w:r>
        <w:rPr>
          <w:rFonts w:ascii="Palatino" w:hAnsi="Palatino" w:cs="Palatino"/>
          <w:lang w:val="en-GB"/>
        </w:rPr>
        <w:t>kejujuran</w:t>
      </w:r>
      <w:proofErr w:type="spellEnd"/>
      <w:r>
        <w:rPr>
          <w:rFonts w:ascii="Palatino" w:hAnsi="Palatino" w:cs="Palatino"/>
          <w:lang w:val="en-GB"/>
        </w:rPr>
        <w:t xml:space="preserve">, dan </w:t>
      </w:r>
      <w:proofErr w:type="spellStart"/>
      <w:r>
        <w:rPr>
          <w:rFonts w:ascii="Palatino" w:hAnsi="Palatino" w:cs="Palatino"/>
          <w:lang w:val="en-GB"/>
        </w:rPr>
        <w:t>semangat</w:t>
      </w:r>
      <w:proofErr w:type="spellEnd"/>
      <w:r>
        <w:rPr>
          <w:rFonts w:ascii="Palatino" w:hAnsi="Palatino" w:cs="Palatino"/>
          <w:lang w:val="en-GB"/>
        </w:rPr>
        <w:t xml:space="preserve"> </w:t>
      </w:r>
      <w:proofErr w:type="spellStart"/>
      <w:r>
        <w:rPr>
          <w:rFonts w:ascii="Palatino" w:hAnsi="Palatino" w:cs="Palatino"/>
          <w:lang w:val="en-GB"/>
        </w:rPr>
        <w:t>belajar</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tujuan</w:t>
      </w:r>
      <w:proofErr w:type="spellEnd"/>
      <w:r>
        <w:rPr>
          <w:rFonts w:ascii="Palatino" w:hAnsi="Palatino" w:cs="Palatino"/>
          <w:lang w:val="en-GB"/>
        </w:rPr>
        <w:t xml:space="preserve"> </w:t>
      </w:r>
      <w:proofErr w:type="spellStart"/>
      <w:r>
        <w:rPr>
          <w:rFonts w:ascii="Palatino" w:hAnsi="Palatino" w:cs="Palatino"/>
          <w:lang w:val="en-GB"/>
        </w:rPr>
        <w:t>utama</w:t>
      </w:r>
      <w:proofErr w:type="spellEnd"/>
      <w:r>
        <w:rPr>
          <w:rFonts w:ascii="Palatino" w:hAnsi="Palatino" w:cs="Palatino"/>
          <w:lang w:val="en-GB"/>
        </w:rPr>
        <w:t xml:space="preserve"> </w:t>
      </w:r>
      <w:proofErr w:type="spellStart"/>
      <w:r>
        <w:rPr>
          <w:rFonts w:ascii="Palatino" w:hAnsi="Palatino" w:cs="Palatino"/>
          <w:lang w:val="en-GB"/>
        </w:rPr>
        <w:t>belajar</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dan guru. Hal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dikarenakan</w:t>
      </w:r>
      <w:proofErr w:type="spellEnd"/>
      <w:r>
        <w:rPr>
          <w:rFonts w:ascii="Palatino" w:hAnsi="Palatino" w:cs="Palatino"/>
          <w:lang w:val="en-GB"/>
        </w:rPr>
        <w:t xml:space="preserve">, </w:t>
      </w:r>
      <w:proofErr w:type="spellStart"/>
      <w:r>
        <w:rPr>
          <w:rFonts w:ascii="Palatino" w:hAnsi="Palatino" w:cs="Palatino"/>
          <w:lang w:val="en-GB"/>
        </w:rPr>
        <w:t>jika</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dibiasakan</w:t>
      </w:r>
      <w:proofErr w:type="spellEnd"/>
      <w:r>
        <w:rPr>
          <w:rFonts w:ascii="Palatino" w:hAnsi="Palatino" w:cs="Palatino"/>
          <w:lang w:val="en-GB"/>
        </w:rPr>
        <w:t xml:space="preserve"> </w:t>
      </w:r>
      <w:proofErr w:type="spellStart"/>
      <w:r>
        <w:rPr>
          <w:rFonts w:ascii="Palatino" w:hAnsi="Palatino" w:cs="Palatino"/>
          <w:lang w:val="en-GB"/>
        </w:rPr>
        <w:t>menerima</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maka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kelak</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berakhlak</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Bila</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terbiasa</w:t>
      </w:r>
      <w:proofErr w:type="spellEnd"/>
      <w:r>
        <w:rPr>
          <w:rFonts w:ascii="Palatino" w:hAnsi="Palatino" w:cs="Palatino"/>
          <w:lang w:val="en-GB"/>
        </w:rPr>
        <w:t xml:space="preserve"> </w:t>
      </w:r>
      <w:proofErr w:type="spellStart"/>
      <w:r>
        <w:rPr>
          <w:rFonts w:ascii="Palatino" w:hAnsi="Palatino" w:cs="Palatino"/>
          <w:lang w:val="en-GB"/>
        </w:rPr>
        <w:t>menerima</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w:t>
      </w:r>
      <w:proofErr w:type="spellStart"/>
      <w:r>
        <w:rPr>
          <w:rFonts w:ascii="Palatino" w:hAnsi="Palatino" w:cs="Palatino"/>
          <w:lang w:val="en-GB"/>
        </w:rPr>
        <w:t>buruk</w:t>
      </w:r>
      <w:proofErr w:type="spellEnd"/>
      <w:r>
        <w:rPr>
          <w:rFonts w:ascii="Palatino" w:hAnsi="Palatino" w:cs="Palatino"/>
          <w:lang w:val="en-GB"/>
        </w:rPr>
        <w:t xml:space="preserve">, </w:t>
      </w:r>
      <w:proofErr w:type="spellStart"/>
      <w:r>
        <w:rPr>
          <w:rFonts w:ascii="Palatino" w:hAnsi="Palatino" w:cs="Palatino"/>
          <w:lang w:val="en-GB"/>
        </w:rPr>
        <w:t>maka</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seseorang</w:t>
      </w:r>
      <w:proofErr w:type="spellEnd"/>
      <w:r>
        <w:rPr>
          <w:rFonts w:ascii="Palatino" w:hAnsi="Palatino" w:cs="Palatino"/>
          <w:lang w:val="en-GB"/>
        </w:rPr>
        <w:t xml:space="preserve"> yang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bermoral</w:t>
      </w:r>
      <w:proofErr w:type="spellEnd"/>
      <w:r>
        <w:rPr>
          <w:rFonts w:ascii="Palatino" w:hAnsi="Palatino" w:cs="Palatino"/>
          <w:lang w:val="en-GB"/>
        </w:rPr>
        <w:t xml:space="preserve">. </w:t>
      </w:r>
      <w:proofErr w:type="spellStart"/>
      <w:r>
        <w:rPr>
          <w:rFonts w:ascii="Palatino" w:hAnsi="Palatino" w:cs="Palatino"/>
          <w:lang w:val="en-GB"/>
        </w:rPr>
        <w:t>Menurut</w:t>
      </w:r>
      <w:proofErr w:type="spellEnd"/>
      <w:r>
        <w:rPr>
          <w:rFonts w:ascii="Palatino" w:hAnsi="Palatino" w:cs="Palatino"/>
          <w:lang w:val="en-GB"/>
        </w:rPr>
        <w:t xml:space="preserve"> Al-Ghazali,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ibadah </w:t>
      </w:r>
      <w:proofErr w:type="spellStart"/>
      <w:r>
        <w:rPr>
          <w:rFonts w:ascii="Palatino" w:hAnsi="Palatino" w:cs="Palatino"/>
          <w:lang w:val="en-GB"/>
        </w:rPr>
        <w:t>hati</w:t>
      </w:r>
      <w:proofErr w:type="spellEnd"/>
      <w:r>
        <w:rPr>
          <w:rFonts w:ascii="Palatino" w:hAnsi="Palatino" w:cs="Palatino"/>
          <w:lang w:val="en-GB"/>
        </w:rPr>
        <w:t xml:space="preserve">, dan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hanya</w:t>
      </w:r>
      <w:proofErr w:type="spellEnd"/>
      <w:r>
        <w:rPr>
          <w:rFonts w:ascii="Palatino" w:hAnsi="Palatino" w:cs="Palatino"/>
          <w:lang w:val="en-GB"/>
        </w:rPr>
        <w:t xml:space="preserve"> </w:t>
      </w:r>
      <w:proofErr w:type="spellStart"/>
      <w:r>
        <w:rPr>
          <w:rFonts w:ascii="Palatino" w:hAnsi="Palatino" w:cs="Palatino"/>
          <w:lang w:val="en-GB"/>
        </w:rPr>
        <w:t>bisa</w:t>
      </w:r>
      <w:proofErr w:type="spellEnd"/>
      <w:r>
        <w:rPr>
          <w:rFonts w:ascii="Palatino" w:hAnsi="Palatino" w:cs="Palatino"/>
          <w:lang w:val="en-GB"/>
        </w:rPr>
        <w:t xml:space="preserve"> </w:t>
      </w:r>
      <w:proofErr w:type="spellStart"/>
      <w:r>
        <w:rPr>
          <w:rFonts w:ascii="Palatino" w:hAnsi="Palatino" w:cs="Palatino"/>
          <w:lang w:val="en-GB"/>
        </w:rPr>
        <w:t>diterima</w:t>
      </w:r>
      <w:proofErr w:type="spellEnd"/>
      <w:r>
        <w:rPr>
          <w:rFonts w:ascii="Palatino" w:hAnsi="Palatino" w:cs="Palatino"/>
          <w:lang w:val="en-GB"/>
        </w:rPr>
        <w:t xml:space="preserve"> oleh </w:t>
      </w:r>
      <w:proofErr w:type="spellStart"/>
      <w:r>
        <w:rPr>
          <w:rFonts w:ascii="Palatino" w:hAnsi="Palatino" w:cs="Palatino"/>
          <w:lang w:val="en-GB"/>
        </w:rPr>
        <w:t>hati</w:t>
      </w:r>
      <w:proofErr w:type="spellEnd"/>
      <w:r>
        <w:rPr>
          <w:rFonts w:ascii="Palatino" w:hAnsi="Palatino" w:cs="Palatino"/>
          <w:lang w:val="en-GB"/>
        </w:rPr>
        <w:t xml:space="preserve"> yang </w:t>
      </w:r>
      <w:proofErr w:type="spellStart"/>
      <w:r>
        <w:rPr>
          <w:rFonts w:ascii="Palatino" w:hAnsi="Palatino" w:cs="Palatino"/>
          <w:lang w:val="en-GB"/>
        </w:rPr>
        <w:t>bersih</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hendaknya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peserta</w:t>
      </w:r>
      <w:proofErr w:type="spellEnd"/>
      <w:r>
        <w:rPr>
          <w:rFonts w:ascii="Palatino" w:hAnsi="Palatino" w:cs="Palatino"/>
          <w:lang w:val="en-GB"/>
        </w:rPr>
        <w:t xml:space="preserve"> </w:t>
      </w:r>
      <w:proofErr w:type="spellStart"/>
      <w:r>
        <w:rPr>
          <w:rFonts w:ascii="Palatino" w:hAnsi="Palatino" w:cs="Palatino"/>
          <w:lang w:val="en-GB"/>
        </w:rPr>
        <w:t>didik</w:t>
      </w:r>
      <w:proofErr w:type="spellEnd"/>
      <w:r>
        <w:rPr>
          <w:rFonts w:ascii="Palatino" w:hAnsi="Palatino" w:cs="Palatino"/>
          <w:lang w:val="en-GB"/>
        </w:rPr>
        <w:t xml:space="preserve"> </w:t>
      </w:r>
      <w:proofErr w:type="spellStart"/>
      <w:r>
        <w:rPr>
          <w:rFonts w:ascii="Palatino" w:hAnsi="Palatino" w:cs="Palatino"/>
          <w:lang w:val="en-GB"/>
        </w:rPr>
        <w:t>mampu</w:t>
      </w:r>
      <w:proofErr w:type="spellEnd"/>
      <w:r>
        <w:rPr>
          <w:rFonts w:ascii="Palatino" w:hAnsi="Palatino" w:cs="Palatino"/>
          <w:lang w:val="en-GB"/>
        </w:rPr>
        <w:t xml:space="preserve"> </w:t>
      </w:r>
      <w:proofErr w:type="spellStart"/>
      <w:r>
        <w:rPr>
          <w:rFonts w:ascii="Palatino" w:hAnsi="Palatino" w:cs="Palatino"/>
          <w:lang w:val="en-GB"/>
        </w:rPr>
        <w:t>menjauhkan</w:t>
      </w:r>
      <w:proofErr w:type="spellEnd"/>
      <w:r>
        <w:rPr>
          <w:rFonts w:ascii="Palatino" w:hAnsi="Palatino" w:cs="Palatino"/>
          <w:lang w:val="en-GB"/>
        </w:rPr>
        <w:t xml:space="preserve"> </w:t>
      </w:r>
      <w:proofErr w:type="spellStart"/>
      <w:r>
        <w:rPr>
          <w:rFonts w:ascii="Palatino" w:hAnsi="Palatino" w:cs="Palatino"/>
          <w:lang w:val="en-GB"/>
        </w:rPr>
        <w:t>diri</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hal-hal</w:t>
      </w:r>
      <w:proofErr w:type="spellEnd"/>
      <w:r>
        <w:rPr>
          <w:rFonts w:ascii="Palatino" w:hAnsi="Palatino" w:cs="Palatino"/>
          <w:lang w:val="en-GB"/>
        </w:rPr>
        <w:t xml:space="preserve"> yang </w:t>
      </w:r>
      <w:proofErr w:type="spellStart"/>
      <w:r>
        <w:rPr>
          <w:rFonts w:ascii="Palatino" w:hAnsi="Palatino" w:cs="Palatino"/>
          <w:lang w:val="en-GB"/>
        </w:rPr>
        <w:t>tercela</w:t>
      </w:r>
      <w:proofErr w:type="spellEnd"/>
      <w:r>
        <w:rPr>
          <w:rFonts w:ascii="Palatino" w:hAnsi="Palatino" w:cs="Palatino"/>
          <w:lang w:val="en-GB"/>
        </w:rPr>
        <w:t xml:space="preserve">.  </w:t>
      </w:r>
      <w:proofErr w:type="spellStart"/>
      <w:r>
        <w:rPr>
          <w:rFonts w:ascii="Palatino" w:hAnsi="Palatino" w:cs="Palatino"/>
          <w:lang w:val="en-GB"/>
        </w:rPr>
        <w:t>Berkembang</w:t>
      </w:r>
      <w:proofErr w:type="spellEnd"/>
      <w:r>
        <w:rPr>
          <w:rFonts w:ascii="Palatino" w:hAnsi="Palatino" w:cs="Palatino"/>
          <w:lang w:val="en-GB"/>
        </w:rPr>
        <w:t xml:space="preserve"> </w:t>
      </w:r>
      <w:proofErr w:type="spellStart"/>
      <w:r>
        <w:rPr>
          <w:rFonts w:ascii="Palatino" w:hAnsi="Palatino" w:cs="Palatino"/>
          <w:lang w:val="en-GB"/>
        </w:rPr>
        <w:t>pesatnya</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saat</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membawa</w:t>
      </w:r>
      <w:proofErr w:type="spellEnd"/>
      <w:r>
        <w:rPr>
          <w:rFonts w:ascii="Palatino" w:hAnsi="Palatino" w:cs="Palatino"/>
          <w:lang w:val="en-GB"/>
        </w:rPr>
        <w:t xml:space="preserve"> </w:t>
      </w:r>
      <w:proofErr w:type="spellStart"/>
      <w:r>
        <w:rPr>
          <w:rFonts w:ascii="Palatino" w:hAnsi="Palatino" w:cs="Palatino"/>
          <w:lang w:val="en-GB"/>
        </w:rPr>
        <w:t>dampak</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dunia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contoh</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mengetahui</w:t>
      </w:r>
      <w:proofErr w:type="spellEnd"/>
      <w:r>
        <w:rPr>
          <w:rFonts w:ascii="Palatino" w:hAnsi="Palatino" w:cs="Palatino"/>
          <w:lang w:val="en-GB"/>
        </w:rPr>
        <w:t xml:space="preserve"> </w:t>
      </w:r>
      <w:proofErr w:type="spellStart"/>
      <w:r>
        <w:rPr>
          <w:rFonts w:ascii="Palatino" w:hAnsi="Palatino" w:cs="Palatino"/>
          <w:lang w:val="en-GB"/>
        </w:rPr>
        <w:t>sejauh</w:t>
      </w:r>
      <w:proofErr w:type="spellEnd"/>
      <w:r>
        <w:rPr>
          <w:rFonts w:ascii="Palatino" w:hAnsi="Palatino" w:cs="Palatino"/>
          <w:lang w:val="en-GB"/>
        </w:rPr>
        <w:t xml:space="preserve"> mana </w:t>
      </w:r>
      <w:proofErr w:type="spellStart"/>
      <w:r>
        <w:rPr>
          <w:rFonts w:ascii="Palatino" w:hAnsi="Palatino" w:cs="Palatino"/>
          <w:lang w:val="en-GB"/>
        </w:rPr>
        <w:t>kompetensi</w:t>
      </w:r>
      <w:proofErr w:type="spellEnd"/>
      <w:r>
        <w:rPr>
          <w:rFonts w:ascii="Palatino" w:hAnsi="Palatino" w:cs="Palatino"/>
          <w:lang w:val="en-GB"/>
        </w:rPr>
        <w:t xml:space="preserve"> dan </w:t>
      </w:r>
      <w:proofErr w:type="spellStart"/>
      <w:r>
        <w:rPr>
          <w:rFonts w:ascii="Palatino" w:hAnsi="Palatino" w:cs="Palatino"/>
          <w:lang w:val="en-GB"/>
        </w:rPr>
        <w:t>kemampuan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di era digital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Melalui</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membantu</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memperluas</w:t>
      </w:r>
      <w:proofErr w:type="spellEnd"/>
      <w:r>
        <w:rPr>
          <w:rFonts w:ascii="Palatino" w:hAnsi="Palatino" w:cs="Palatino"/>
          <w:lang w:val="en-GB"/>
        </w:rPr>
        <w:t xml:space="preserve"> </w:t>
      </w:r>
      <w:proofErr w:type="spellStart"/>
      <w:r>
        <w:rPr>
          <w:rFonts w:ascii="Palatino" w:hAnsi="Palatino" w:cs="Palatino"/>
          <w:lang w:val="en-GB"/>
        </w:rPr>
        <w:t>wawasan</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bisa</w:t>
      </w:r>
      <w:proofErr w:type="spellEnd"/>
      <w:r>
        <w:rPr>
          <w:rFonts w:ascii="Palatino" w:hAnsi="Palatino" w:cs="Palatino"/>
          <w:lang w:val="en-GB"/>
        </w:rPr>
        <w:t xml:space="preserve"> </w:t>
      </w:r>
      <w:proofErr w:type="spellStart"/>
      <w:r>
        <w:rPr>
          <w:rFonts w:ascii="Palatino" w:hAnsi="Palatino" w:cs="Palatino"/>
          <w:lang w:val="en-GB"/>
        </w:rPr>
        <w:t>dibimbing</w:t>
      </w:r>
      <w:proofErr w:type="spellEnd"/>
      <w:r>
        <w:rPr>
          <w:rFonts w:ascii="Palatino" w:hAnsi="Palatino" w:cs="Palatino"/>
          <w:lang w:val="en-GB"/>
        </w:rPr>
        <w:t xml:space="preserve"> </w:t>
      </w:r>
      <w:proofErr w:type="spellStart"/>
      <w:r>
        <w:rPr>
          <w:rFonts w:ascii="Palatino" w:hAnsi="Palatino" w:cs="Palatino"/>
          <w:lang w:val="en-GB"/>
        </w:rPr>
        <w:t>langsung</w:t>
      </w:r>
      <w:proofErr w:type="spellEnd"/>
      <w:r>
        <w:rPr>
          <w:rFonts w:ascii="Palatino" w:hAnsi="Palatino" w:cs="Palatino"/>
          <w:lang w:val="en-GB"/>
        </w:rPr>
        <w:t xml:space="preserve"> oleh </w:t>
      </w:r>
      <w:proofErr w:type="spellStart"/>
      <w:r>
        <w:rPr>
          <w:rFonts w:ascii="Palatino" w:hAnsi="Palatino" w:cs="Palatino"/>
          <w:lang w:val="en-GB"/>
        </w:rPr>
        <w:t>orangtua</w:t>
      </w:r>
      <w:proofErr w:type="spellEnd"/>
      <w:r>
        <w:rPr>
          <w:rFonts w:ascii="Palatino" w:hAnsi="Palatino" w:cs="Palatino"/>
          <w:lang w:val="en-GB"/>
        </w:rPr>
        <w:t xml:space="preserve">.  </w:t>
      </w:r>
      <w:proofErr w:type="spellStart"/>
      <w:r>
        <w:rPr>
          <w:rFonts w:ascii="Palatino" w:hAnsi="Palatino" w:cs="Palatino"/>
          <w:lang w:val="en-GB"/>
        </w:rPr>
        <w:t>Menurut</w:t>
      </w:r>
      <w:proofErr w:type="spellEnd"/>
      <w:r>
        <w:rPr>
          <w:rFonts w:ascii="Palatino" w:hAnsi="Palatino" w:cs="Palatino"/>
          <w:lang w:val="en-GB"/>
        </w:rPr>
        <w:t xml:space="preserve"> </w:t>
      </w:r>
      <w:proofErr w:type="spellStart"/>
      <w:r>
        <w:rPr>
          <w:rFonts w:ascii="Palatino" w:hAnsi="Palatino" w:cs="Palatino"/>
          <w:lang w:val="en-GB"/>
        </w:rPr>
        <w:t>Adriyanto</w:t>
      </w:r>
      <w:proofErr w:type="spellEnd"/>
      <w:r>
        <w:rPr>
          <w:rFonts w:ascii="Palatino" w:hAnsi="Palatino" w:cs="Palatino"/>
          <w:lang w:val="en-GB"/>
        </w:rPr>
        <w:t xml:space="preserve"> (2021),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revolusi</w:t>
      </w:r>
      <w:proofErr w:type="spellEnd"/>
      <w:r>
        <w:rPr>
          <w:rFonts w:ascii="Palatino" w:hAnsi="Palatino" w:cs="Palatino"/>
          <w:lang w:val="en-GB"/>
        </w:rPr>
        <w:t xml:space="preserve"> </w:t>
      </w:r>
      <w:r>
        <w:rPr>
          <w:rFonts w:ascii="Palatino" w:hAnsi="Palatino" w:cs="Palatino"/>
          <w:i/>
          <w:iCs/>
          <w:lang w:val="en-GB"/>
        </w:rPr>
        <w:t>society</w:t>
      </w:r>
      <w:r>
        <w:rPr>
          <w:rFonts w:ascii="Palatino" w:hAnsi="Palatino" w:cs="Palatino"/>
          <w:lang w:val="en-GB"/>
        </w:rPr>
        <w:t xml:space="preserve"> 5.0 yang </w:t>
      </w:r>
      <w:proofErr w:type="spellStart"/>
      <w:r>
        <w:rPr>
          <w:rFonts w:ascii="Palatino" w:hAnsi="Palatino" w:cs="Palatino"/>
          <w:lang w:val="en-GB"/>
        </w:rPr>
        <w:t>dicetuskan</w:t>
      </w:r>
      <w:proofErr w:type="spellEnd"/>
      <w:r>
        <w:rPr>
          <w:rFonts w:ascii="Palatino" w:hAnsi="Palatino" w:cs="Palatino"/>
          <w:lang w:val="en-GB"/>
        </w:rPr>
        <w:t xml:space="preserve"> oleh </w:t>
      </w:r>
      <w:proofErr w:type="spellStart"/>
      <w:r>
        <w:rPr>
          <w:rFonts w:ascii="Palatino" w:hAnsi="Palatino" w:cs="Palatino"/>
          <w:lang w:val="en-GB"/>
        </w:rPr>
        <w:t>Jepang</w:t>
      </w:r>
      <w:proofErr w:type="spellEnd"/>
      <w:r>
        <w:rPr>
          <w:rFonts w:ascii="Palatino" w:hAnsi="Palatino" w:cs="Palatino"/>
          <w:lang w:val="en-GB"/>
        </w:rPr>
        <w:t xml:space="preserve"> </w:t>
      </w:r>
      <w:proofErr w:type="spellStart"/>
      <w:r>
        <w:rPr>
          <w:rFonts w:ascii="Palatino" w:hAnsi="Palatino" w:cs="Palatino"/>
          <w:lang w:val="en-GB"/>
        </w:rPr>
        <w:t>merupakan</w:t>
      </w:r>
      <w:proofErr w:type="spellEnd"/>
      <w:r>
        <w:rPr>
          <w:rFonts w:ascii="Palatino" w:hAnsi="Palatino" w:cs="Palatino"/>
          <w:lang w:val="en-GB"/>
        </w:rPr>
        <w:t xml:space="preserve"> </w:t>
      </w:r>
      <w:proofErr w:type="spellStart"/>
      <w:r>
        <w:rPr>
          <w:rFonts w:ascii="Palatino" w:hAnsi="Palatino" w:cs="Palatino"/>
          <w:lang w:val="en-GB"/>
        </w:rPr>
        <w:t>tindakan</w:t>
      </w:r>
      <w:proofErr w:type="spellEnd"/>
      <w:r>
        <w:rPr>
          <w:rFonts w:ascii="Palatino" w:hAnsi="Palatino" w:cs="Palatino"/>
          <w:lang w:val="en-GB"/>
        </w:rPr>
        <w:t xml:space="preserve"> </w:t>
      </w:r>
      <w:proofErr w:type="spellStart"/>
      <w:r>
        <w:rPr>
          <w:rFonts w:ascii="Palatino" w:hAnsi="Palatino" w:cs="Palatino"/>
          <w:lang w:val="en-GB"/>
        </w:rPr>
        <w:t>lanjutan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mengatasi</w:t>
      </w:r>
      <w:proofErr w:type="spellEnd"/>
      <w:r>
        <w:rPr>
          <w:rFonts w:ascii="Palatino" w:hAnsi="Palatino" w:cs="Palatino"/>
          <w:lang w:val="en-GB"/>
        </w:rPr>
        <w:t xml:space="preserve"> paradigm </w:t>
      </w:r>
      <w:proofErr w:type="spellStart"/>
      <w:r>
        <w:rPr>
          <w:rFonts w:ascii="Palatino" w:hAnsi="Palatino" w:cs="Palatino"/>
          <w:lang w:val="en-GB"/>
        </w:rPr>
        <w:t>kemajuan</w:t>
      </w:r>
      <w:proofErr w:type="spellEnd"/>
      <w:r>
        <w:rPr>
          <w:rFonts w:ascii="Palatino" w:hAnsi="Palatino" w:cs="Palatino"/>
          <w:lang w:val="en-GB"/>
        </w:rPr>
        <w:t xml:space="preserve"> </w:t>
      </w:r>
      <w:proofErr w:type="spellStart"/>
      <w:r>
        <w:rPr>
          <w:rFonts w:ascii="Palatino" w:hAnsi="Palatino" w:cs="Palatino"/>
          <w:lang w:val="en-GB"/>
        </w:rPr>
        <w:t>revolusi</w:t>
      </w:r>
      <w:proofErr w:type="spellEnd"/>
      <w:r>
        <w:rPr>
          <w:rFonts w:ascii="Palatino" w:hAnsi="Palatino" w:cs="Palatino"/>
          <w:lang w:val="en-GB"/>
        </w:rPr>
        <w:t xml:space="preserve"> </w:t>
      </w:r>
      <w:proofErr w:type="spellStart"/>
      <w:r>
        <w:rPr>
          <w:rFonts w:ascii="Palatino" w:hAnsi="Palatino" w:cs="Palatino"/>
          <w:lang w:val="en-GB"/>
        </w:rPr>
        <w:t>industri</w:t>
      </w:r>
      <w:proofErr w:type="spellEnd"/>
      <w:r>
        <w:rPr>
          <w:rFonts w:ascii="Palatino" w:hAnsi="Palatino" w:cs="Palatino"/>
          <w:lang w:val="en-GB"/>
        </w:rPr>
        <w:t xml:space="preserve"> 4.0. </w:t>
      </w:r>
      <w:proofErr w:type="spellStart"/>
      <w:r>
        <w:rPr>
          <w:rFonts w:ascii="Palatino" w:hAnsi="Palatino" w:cs="Palatino"/>
          <w:lang w:val="en-GB"/>
        </w:rPr>
        <w:t>maka</w:t>
      </w:r>
      <w:proofErr w:type="spellEnd"/>
      <w:r>
        <w:rPr>
          <w:rFonts w:ascii="Palatino" w:hAnsi="Palatino" w:cs="Palatino"/>
          <w:lang w:val="en-GB"/>
        </w:rPr>
        <w:t xml:space="preserve">, di era </w:t>
      </w:r>
      <w:r>
        <w:rPr>
          <w:rFonts w:ascii="Palatino" w:hAnsi="Palatino" w:cs="Palatino"/>
          <w:i/>
          <w:iCs/>
          <w:lang w:val="en-GB"/>
        </w:rPr>
        <w:t>society</w:t>
      </w:r>
      <w:r>
        <w:rPr>
          <w:rFonts w:ascii="Palatino" w:hAnsi="Palatino" w:cs="Palatino"/>
          <w:lang w:val="en-GB"/>
        </w:rPr>
        <w:t xml:space="preserve"> 5.0, </w:t>
      </w:r>
      <w:proofErr w:type="spellStart"/>
      <w:r>
        <w:rPr>
          <w:rFonts w:ascii="Palatino" w:hAnsi="Palatino" w:cs="Palatino"/>
          <w:lang w:val="en-GB"/>
        </w:rPr>
        <w:t>peranan</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dituntut</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lebih</w:t>
      </w:r>
      <w:proofErr w:type="spellEnd"/>
      <w:r>
        <w:rPr>
          <w:rFonts w:ascii="Palatino" w:hAnsi="Palatino" w:cs="Palatino"/>
          <w:lang w:val="en-GB"/>
        </w:rPr>
        <w:t xml:space="preserve"> </w:t>
      </w:r>
      <w:proofErr w:type="spellStart"/>
      <w:r>
        <w:rPr>
          <w:rFonts w:ascii="Palatino" w:hAnsi="Palatino" w:cs="Palatino"/>
          <w:lang w:val="en-GB"/>
        </w:rPr>
        <w:t>memilki</w:t>
      </w:r>
      <w:proofErr w:type="spellEnd"/>
      <w:r>
        <w:rPr>
          <w:rFonts w:ascii="Palatino" w:hAnsi="Palatino" w:cs="Palatino"/>
          <w:lang w:val="en-GB"/>
        </w:rPr>
        <w:t xml:space="preserve"> </w:t>
      </w:r>
      <w:proofErr w:type="spellStart"/>
      <w:r>
        <w:rPr>
          <w:rFonts w:ascii="Palatino" w:hAnsi="Palatino" w:cs="Palatino"/>
          <w:lang w:val="en-GB"/>
        </w:rPr>
        <w:t>kemampuan</w:t>
      </w:r>
      <w:proofErr w:type="spellEnd"/>
      <w:r>
        <w:rPr>
          <w:rFonts w:ascii="Palatino" w:hAnsi="Palatino" w:cs="Palatino"/>
          <w:lang w:val="en-GB"/>
        </w:rPr>
        <w:t xml:space="preserve"> </w:t>
      </w:r>
      <w:proofErr w:type="spellStart"/>
      <w:r>
        <w:rPr>
          <w:rFonts w:ascii="Palatino" w:hAnsi="Palatino" w:cs="Palatino"/>
          <w:lang w:val="en-GB"/>
        </w:rPr>
        <w:t>memecahkan</w:t>
      </w:r>
      <w:proofErr w:type="spellEnd"/>
      <w:r>
        <w:rPr>
          <w:rFonts w:ascii="Palatino" w:hAnsi="Palatino" w:cs="Palatino"/>
          <w:lang w:val="en-GB"/>
        </w:rPr>
        <w:t xml:space="preserve"> </w:t>
      </w:r>
      <w:proofErr w:type="spellStart"/>
      <w:r>
        <w:rPr>
          <w:rFonts w:ascii="Palatino" w:hAnsi="Palatino" w:cs="Palatino"/>
          <w:lang w:val="en-GB"/>
        </w:rPr>
        <w:t>masalah</w:t>
      </w:r>
      <w:proofErr w:type="spellEnd"/>
      <w:r>
        <w:rPr>
          <w:rFonts w:ascii="Palatino" w:hAnsi="Palatino" w:cs="Palatino"/>
          <w:lang w:val="en-GB"/>
        </w:rPr>
        <w:t xml:space="preserve"> </w:t>
      </w:r>
      <w:proofErr w:type="spellStart"/>
      <w:r>
        <w:rPr>
          <w:rFonts w:ascii="Palatino" w:hAnsi="Palatino" w:cs="Palatino"/>
          <w:lang w:val="en-GB"/>
        </w:rPr>
        <w:t>kompleks</w:t>
      </w:r>
      <w:proofErr w:type="spellEnd"/>
      <w:r>
        <w:rPr>
          <w:rFonts w:ascii="Palatino" w:hAnsi="Palatino" w:cs="Palatino"/>
          <w:lang w:val="en-GB"/>
        </w:rPr>
        <w:t xml:space="preserve">, </w:t>
      </w:r>
      <w:proofErr w:type="spellStart"/>
      <w:r>
        <w:rPr>
          <w:rFonts w:ascii="Palatino" w:hAnsi="Palatino" w:cs="Palatino"/>
          <w:lang w:val="en-GB"/>
        </w:rPr>
        <w:t>berpikir</w:t>
      </w:r>
      <w:proofErr w:type="spellEnd"/>
      <w:r>
        <w:rPr>
          <w:rFonts w:ascii="Palatino" w:hAnsi="Palatino" w:cs="Palatino"/>
          <w:lang w:val="en-GB"/>
        </w:rPr>
        <w:t xml:space="preserve"> </w:t>
      </w:r>
      <w:proofErr w:type="spellStart"/>
      <w:r>
        <w:rPr>
          <w:rFonts w:ascii="Palatino" w:hAnsi="Palatino" w:cs="Palatino"/>
          <w:lang w:val="en-GB"/>
        </w:rPr>
        <w:t>kritis</w:t>
      </w:r>
      <w:proofErr w:type="spellEnd"/>
      <w:r>
        <w:rPr>
          <w:rFonts w:ascii="Palatino" w:hAnsi="Palatino" w:cs="Palatino"/>
          <w:lang w:val="en-GB"/>
        </w:rPr>
        <w:t xml:space="preserve">, dan </w:t>
      </w:r>
      <w:proofErr w:type="spellStart"/>
      <w:r>
        <w:rPr>
          <w:rFonts w:ascii="Palatino" w:hAnsi="Palatino" w:cs="Palatino"/>
          <w:lang w:val="en-GB"/>
        </w:rPr>
        <w:t>kreativitas</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dunia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diharapkan</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penunjang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menciptakan</w:t>
      </w:r>
      <w:proofErr w:type="spellEnd"/>
      <w:r>
        <w:rPr>
          <w:rFonts w:ascii="Palatino" w:hAnsi="Palatino" w:cs="Palatino"/>
          <w:lang w:val="en-GB"/>
        </w:rPr>
        <w:t xml:space="preserve"> </w:t>
      </w:r>
      <w:proofErr w:type="spellStart"/>
      <w:r>
        <w:rPr>
          <w:rFonts w:ascii="Palatino" w:hAnsi="Palatino" w:cs="Palatino"/>
          <w:lang w:val="en-GB"/>
        </w:rPr>
        <w:t>peserta</w:t>
      </w:r>
      <w:proofErr w:type="spellEnd"/>
      <w:r>
        <w:rPr>
          <w:rFonts w:ascii="Palatino" w:hAnsi="Palatino" w:cs="Palatino"/>
          <w:lang w:val="en-GB"/>
        </w:rPr>
        <w:t xml:space="preserve"> </w:t>
      </w:r>
      <w:proofErr w:type="spellStart"/>
      <w:r>
        <w:rPr>
          <w:rFonts w:ascii="Palatino" w:hAnsi="Palatino" w:cs="Palatino"/>
          <w:lang w:val="en-GB"/>
        </w:rPr>
        <w:t>didik</w:t>
      </w:r>
      <w:proofErr w:type="spellEnd"/>
      <w:r>
        <w:rPr>
          <w:rFonts w:ascii="Palatino" w:hAnsi="Palatino" w:cs="Palatino"/>
          <w:lang w:val="en-GB"/>
        </w:rPr>
        <w:t xml:space="preserve"> yang </w:t>
      </w:r>
      <w:proofErr w:type="spellStart"/>
      <w:r>
        <w:rPr>
          <w:rFonts w:ascii="Palatino" w:hAnsi="Palatino" w:cs="Palatino"/>
          <w:lang w:val="en-GB"/>
        </w:rPr>
        <w:t>cerdas</w:t>
      </w:r>
      <w:proofErr w:type="spellEnd"/>
      <w:r>
        <w:rPr>
          <w:rFonts w:ascii="Palatino" w:hAnsi="Palatino" w:cs="Palatino"/>
          <w:lang w:val="en-GB"/>
        </w:rPr>
        <w:t xml:space="preserve"> dan </w:t>
      </w:r>
      <w:proofErr w:type="spellStart"/>
      <w:r>
        <w:rPr>
          <w:rFonts w:ascii="Palatino" w:hAnsi="Palatino" w:cs="Palatino"/>
          <w:lang w:val="en-GB"/>
        </w:rPr>
        <w:t>berbudi</w:t>
      </w:r>
      <w:proofErr w:type="spellEnd"/>
      <w:r>
        <w:rPr>
          <w:rFonts w:ascii="Palatino" w:hAnsi="Palatino" w:cs="Palatino"/>
          <w:lang w:val="en-GB"/>
        </w:rPr>
        <w:t xml:space="preserve"> </w:t>
      </w:r>
      <w:proofErr w:type="spellStart"/>
      <w:r>
        <w:rPr>
          <w:rFonts w:ascii="Palatino" w:hAnsi="Palatino" w:cs="Palatino"/>
          <w:lang w:val="en-GB"/>
        </w:rPr>
        <w:t>pekerti</w:t>
      </w:r>
      <w:proofErr w:type="spellEnd"/>
      <w:r>
        <w:rPr>
          <w:rFonts w:ascii="Palatino" w:hAnsi="Palatino" w:cs="Palatino"/>
          <w:lang w:val="en-GB"/>
        </w:rPr>
        <w:t xml:space="preserve"> </w:t>
      </w:r>
      <w:proofErr w:type="spellStart"/>
      <w:r>
        <w:rPr>
          <w:rFonts w:ascii="Palatino" w:hAnsi="Palatino" w:cs="Palatino"/>
          <w:lang w:val="en-GB"/>
        </w:rPr>
        <w:t>tinggi</w:t>
      </w:r>
      <w:proofErr w:type="spellEnd"/>
      <w:r>
        <w:rPr>
          <w:rFonts w:ascii="Palatino" w:hAnsi="Palatino" w:cs="Palatino"/>
          <w:lang w:val="en-GB"/>
        </w:rPr>
        <w:t xml:space="preserve">. </w:t>
      </w:r>
      <w:proofErr w:type="spellStart"/>
      <w:r>
        <w:rPr>
          <w:rFonts w:ascii="Palatino" w:hAnsi="Palatino" w:cs="Palatino"/>
          <w:lang w:val="en-GB"/>
        </w:rPr>
        <w:t>Prinsipnya</w:t>
      </w:r>
      <w:proofErr w:type="spellEnd"/>
      <w:r>
        <w:rPr>
          <w:rFonts w:ascii="Palatino" w:hAnsi="Palatino" w:cs="Palatino"/>
          <w:lang w:val="en-GB"/>
        </w:rPr>
        <w:t xml:space="preserve"> </w:t>
      </w:r>
      <w:proofErr w:type="spellStart"/>
      <w:r>
        <w:rPr>
          <w:rFonts w:ascii="Palatino" w:hAnsi="Palatino" w:cs="Palatino"/>
          <w:lang w:val="en-GB"/>
        </w:rPr>
        <w:t>menciptakan</w:t>
      </w:r>
      <w:proofErr w:type="spellEnd"/>
      <w:r>
        <w:rPr>
          <w:rFonts w:ascii="Palatino" w:hAnsi="Palatino" w:cs="Palatino"/>
          <w:lang w:val="en-GB"/>
        </w:rPr>
        <w:t xml:space="preserve"> </w:t>
      </w:r>
      <w:proofErr w:type="spellStart"/>
      <w:r>
        <w:rPr>
          <w:rFonts w:ascii="Palatino" w:hAnsi="Palatino" w:cs="Palatino"/>
          <w:lang w:val="en-GB"/>
        </w:rPr>
        <w:t>peranan</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yang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menyeimbangkan</w:t>
      </w:r>
      <w:proofErr w:type="spellEnd"/>
      <w:r>
        <w:rPr>
          <w:rFonts w:ascii="Palatino" w:hAnsi="Palatino" w:cs="Palatino"/>
          <w:lang w:val="en-GB"/>
        </w:rPr>
        <w:t xml:space="preserve"> </w:t>
      </w:r>
      <w:proofErr w:type="spellStart"/>
      <w:r>
        <w:rPr>
          <w:rFonts w:ascii="Palatino" w:hAnsi="Palatino" w:cs="Palatino"/>
          <w:lang w:val="en-GB"/>
        </w:rPr>
        <w:t>kemajuan</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penyelesaian</w:t>
      </w:r>
      <w:proofErr w:type="spellEnd"/>
      <w:r>
        <w:rPr>
          <w:rFonts w:ascii="Palatino" w:hAnsi="Palatino" w:cs="Palatino"/>
          <w:lang w:val="en-GB"/>
        </w:rPr>
        <w:t xml:space="preserve"> </w:t>
      </w:r>
      <w:proofErr w:type="spellStart"/>
      <w:r>
        <w:rPr>
          <w:rFonts w:ascii="Palatino" w:hAnsi="Palatino" w:cs="Palatino"/>
          <w:lang w:val="en-GB"/>
        </w:rPr>
        <w:t>masalah</w:t>
      </w:r>
      <w:proofErr w:type="spellEnd"/>
      <w:r>
        <w:rPr>
          <w:rFonts w:ascii="Palatino" w:hAnsi="Palatino" w:cs="Palatino"/>
          <w:lang w:val="en-GB"/>
        </w:rPr>
        <w:t xml:space="preserve"> </w:t>
      </w:r>
      <w:proofErr w:type="spellStart"/>
      <w:r>
        <w:rPr>
          <w:rFonts w:ascii="Palatino" w:hAnsi="Palatino" w:cs="Palatino"/>
          <w:lang w:val="en-GB"/>
        </w:rPr>
        <w:t>melalui</w:t>
      </w:r>
      <w:proofErr w:type="spellEnd"/>
      <w:r>
        <w:rPr>
          <w:rFonts w:ascii="Palatino" w:hAnsi="Palatino" w:cs="Palatino"/>
          <w:lang w:val="en-GB"/>
        </w:rPr>
        <w:t xml:space="preserve"> </w:t>
      </w:r>
      <w:proofErr w:type="spellStart"/>
      <w:r>
        <w:rPr>
          <w:rFonts w:ascii="Palatino" w:hAnsi="Palatino" w:cs="Palatino"/>
          <w:lang w:val="en-GB"/>
        </w:rPr>
        <w:t>sistem</w:t>
      </w:r>
      <w:proofErr w:type="spellEnd"/>
      <w:r>
        <w:rPr>
          <w:rFonts w:ascii="Palatino" w:hAnsi="Palatino" w:cs="Palatino"/>
          <w:lang w:val="en-GB"/>
        </w:rPr>
        <w:t xml:space="preserve"> dunia maya dan dunia </w:t>
      </w:r>
      <w:proofErr w:type="spellStart"/>
      <w:r>
        <w:rPr>
          <w:rFonts w:ascii="Palatino" w:hAnsi="Palatino" w:cs="Palatino"/>
          <w:lang w:val="en-GB"/>
        </w:rPr>
        <w:t>nyata</w:t>
      </w:r>
      <w:proofErr w:type="spellEnd"/>
      <w:r>
        <w:rPr>
          <w:rFonts w:ascii="Palatino" w:hAnsi="Palatino" w:cs="Palatino"/>
          <w:lang w:val="en-GB"/>
        </w:rPr>
        <w:t>.</w:t>
      </w:r>
    </w:p>
    <w:p w14:paraId="2EA00E85" w14:textId="77777777" w:rsidR="00EA482B" w:rsidRDefault="00EA482B" w:rsidP="00EA482B">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t>Dengan</w:t>
      </w:r>
      <w:proofErr w:type="spellEnd"/>
      <w:r>
        <w:rPr>
          <w:rFonts w:ascii="Palatino" w:hAnsi="Palatino" w:cs="Palatino"/>
          <w:lang w:val="en-GB"/>
        </w:rPr>
        <w:t xml:space="preserve"> kata lain, era </w:t>
      </w:r>
      <w:r>
        <w:rPr>
          <w:rFonts w:ascii="Palatino" w:hAnsi="Palatino" w:cs="Palatino"/>
          <w:i/>
          <w:iCs/>
          <w:lang w:val="en-GB"/>
        </w:rPr>
        <w:t>society</w:t>
      </w:r>
      <w:r>
        <w:rPr>
          <w:rFonts w:ascii="Palatino" w:hAnsi="Palatino" w:cs="Palatino"/>
          <w:lang w:val="en-GB"/>
        </w:rPr>
        <w:t xml:space="preserve"> 5.0 </w:t>
      </w:r>
      <w:proofErr w:type="spellStart"/>
      <w:r>
        <w:rPr>
          <w:rFonts w:ascii="Palatino" w:hAnsi="Palatino" w:cs="Palatino"/>
          <w:lang w:val="en-GB"/>
        </w:rPr>
        <w:t>menjadikan</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berpusat</w:t>
      </w:r>
      <w:proofErr w:type="spellEnd"/>
      <w:r>
        <w:rPr>
          <w:rFonts w:ascii="Palatino" w:hAnsi="Palatino" w:cs="Palatino"/>
          <w:lang w:val="en-GB"/>
        </w:rPr>
        <w:t xml:space="preserve"> pada </w:t>
      </w:r>
      <w:proofErr w:type="spellStart"/>
      <w:r>
        <w:rPr>
          <w:rFonts w:ascii="Palatino" w:hAnsi="Palatino" w:cs="Palatino"/>
          <w:lang w:val="en-GB"/>
        </w:rPr>
        <w:t>manusia</w:t>
      </w:r>
      <w:proofErr w:type="spellEnd"/>
      <w:r>
        <w:rPr>
          <w:rFonts w:ascii="Palatino" w:hAnsi="Palatino" w:cs="Palatino"/>
          <w:lang w:val="en-GB"/>
        </w:rPr>
        <w:t xml:space="preserve">. Era </w:t>
      </w:r>
      <w:r>
        <w:rPr>
          <w:rFonts w:ascii="Palatino" w:hAnsi="Palatino" w:cs="Palatino"/>
          <w:i/>
          <w:iCs/>
          <w:lang w:val="en-GB"/>
        </w:rPr>
        <w:t xml:space="preserve">society </w:t>
      </w:r>
      <w:r>
        <w:rPr>
          <w:rFonts w:ascii="Palatino" w:hAnsi="Palatino" w:cs="Palatino"/>
          <w:lang w:val="en-GB"/>
        </w:rPr>
        <w:t xml:space="preserve">5.0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tatanan</w:t>
      </w:r>
      <w:proofErr w:type="spellEnd"/>
      <w:r>
        <w:rPr>
          <w:rFonts w:ascii="Palatino" w:hAnsi="Palatino" w:cs="Palatino"/>
          <w:lang w:val="en-GB"/>
        </w:rPr>
        <w:t xml:space="preserve"> </w:t>
      </w:r>
      <w:proofErr w:type="spellStart"/>
      <w:r>
        <w:rPr>
          <w:rFonts w:ascii="Palatino" w:hAnsi="Palatino" w:cs="Palatino"/>
          <w:lang w:val="en-GB"/>
        </w:rPr>
        <w:t>kehidupan</w:t>
      </w:r>
      <w:proofErr w:type="spellEnd"/>
      <w:r>
        <w:rPr>
          <w:rFonts w:ascii="Palatino" w:hAnsi="Palatino" w:cs="Palatino"/>
          <w:lang w:val="en-GB"/>
        </w:rPr>
        <w:t xml:space="preserve"> yang </w:t>
      </w:r>
      <w:proofErr w:type="spellStart"/>
      <w:r>
        <w:rPr>
          <w:rFonts w:ascii="Palatino" w:hAnsi="Palatino" w:cs="Palatino"/>
          <w:lang w:val="en-GB"/>
        </w:rPr>
        <w:t>baru</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masyarakat</w:t>
      </w:r>
      <w:proofErr w:type="spellEnd"/>
      <w:r>
        <w:rPr>
          <w:rFonts w:ascii="Palatino" w:hAnsi="Palatino" w:cs="Palatino"/>
          <w:lang w:val="en-GB"/>
        </w:rPr>
        <w:t xml:space="preserve">. Di </w:t>
      </w:r>
      <w:proofErr w:type="spellStart"/>
      <w:r>
        <w:rPr>
          <w:rFonts w:ascii="Palatino" w:hAnsi="Palatino" w:cs="Palatino"/>
          <w:lang w:val="en-GB"/>
        </w:rPr>
        <w:t>bidang</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bisa</w:t>
      </w:r>
      <w:proofErr w:type="spellEnd"/>
      <w:r>
        <w:rPr>
          <w:rFonts w:ascii="Palatino" w:hAnsi="Palatino" w:cs="Palatino"/>
          <w:lang w:val="en-GB"/>
        </w:rPr>
        <w:t xml:space="preserve"> </w:t>
      </w:r>
      <w:proofErr w:type="spellStart"/>
      <w:r>
        <w:rPr>
          <w:rFonts w:ascii="Palatino" w:hAnsi="Palatino" w:cs="Palatino"/>
          <w:lang w:val="en-GB"/>
        </w:rPr>
        <w:t>jadi</w:t>
      </w:r>
      <w:proofErr w:type="spellEnd"/>
      <w:r>
        <w:rPr>
          <w:rFonts w:ascii="Palatino" w:hAnsi="Palatino" w:cs="Palatino"/>
          <w:lang w:val="en-GB"/>
        </w:rPr>
        <w:t xml:space="preserve"> </w:t>
      </w:r>
      <w:proofErr w:type="spellStart"/>
      <w:r>
        <w:rPr>
          <w:rFonts w:ascii="Palatino" w:hAnsi="Palatino" w:cs="Palatino"/>
          <w:lang w:val="en-GB"/>
        </w:rPr>
        <w:t>siswa</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proofErr w:type="spellStart"/>
      <w:r>
        <w:rPr>
          <w:rFonts w:ascii="Palatino" w:hAnsi="Palatino" w:cs="Palatino"/>
          <w:lang w:val="en-GB"/>
        </w:rPr>
        <w:t>mahasiswa</w:t>
      </w:r>
      <w:proofErr w:type="spellEnd"/>
      <w:r>
        <w:rPr>
          <w:rFonts w:ascii="Palatino" w:hAnsi="Palatino" w:cs="Palatino"/>
          <w:lang w:val="en-GB"/>
        </w:rPr>
        <w:t xml:space="preserve"> </w:t>
      </w:r>
      <w:proofErr w:type="spellStart"/>
      <w:r>
        <w:rPr>
          <w:rFonts w:ascii="Palatino" w:hAnsi="Palatino" w:cs="Palatino"/>
          <w:lang w:val="en-GB"/>
        </w:rPr>
        <w:t>berhadapan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robot yang </w:t>
      </w:r>
      <w:proofErr w:type="spellStart"/>
      <w:r>
        <w:rPr>
          <w:rFonts w:ascii="Palatino" w:hAnsi="Palatino" w:cs="Palatino"/>
          <w:lang w:val="en-GB"/>
        </w:rPr>
        <w:t>dirancang</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menggantikan</w:t>
      </w:r>
      <w:proofErr w:type="spellEnd"/>
      <w:r>
        <w:rPr>
          <w:rFonts w:ascii="Palatino" w:hAnsi="Palatino" w:cs="Palatino"/>
          <w:lang w:val="en-GB"/>
        </w:rPr>
        <w:t xml:space="preserve"> </w:t>
      </w:r>
      <w:proofErr w:type="spellStart"/>
      <w:r>
        <w:rPr>
          <w:rFonts w:ascii="Palatino" w:hAnsi="Palatino" w:cs="Palatino"/>
          <w:lang w:val="en-GB"/>
        </w:rPr>
        <w:t>kehadiran</w:t>
      </w:r>
      <w:proofErr w:type="spellEnd"/>
      <w:r>
        <w:rPr>
          <w:rFonts w:ascii="Palatino" w:hAnsi="Palatino" w:cs="Palatino"/>
          <w:lang w:val="en-GB"/>
        </w:rPr>
        <w:t xml:space="preserve"> </w:t>
      </w:r>
      <w:proofErr w:type="spellStart"/>
      <w:r>
        <w:rPr>
          <w:rFonts w:ascii="Palatino" w:hAnsi="Palatino" w:cs="Palatino"/>
          <w:lang w:val="en-GB"/>
        </w:rPr>
        <w:t>pendidik</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proses </w:t>
      </w:r>
      <w:proofErr w:type="spellStart"/>
      <w:r>
        <w:rPr>
          <w:rFonts w:ascii="Palatino" w:hAnsi="Palatino" w:cs="Palatino"/>
          <w:lang w:val="en-GB"/>
        </w:rPr>
        <w:t>pembelajarannya</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proses </w:t>
      </w:r>
      <w:proofErr w:type="spellStart"/>
      <w:r>
        <w:rPr>
          <w:rFonts w:ascii="Palatino" w:hAnsi="Palatino" w:cs="Palatino"/>
          <w:lang w:val="en-GB"/>
        </w:rPr>
        <w:t>belajar</w:t>
      </w:r>
      <w:proofErr w:type="spellEnd"/>
      <w:r>
        <w:rPr>
          <w:rFonts w:ascii="Palatino" w:hAnsi="Palatino" w:cs="Palatino"/>
          <w:lang w:val="en-GB"/>
        </w:rPr>
        <w:t xml:space="preserve"> </w:t>
      </w:r>
      <w:proofErr w:type="spellStart"/>
      <w:r>
        <w:rPr>
          <w:rFonts w:ascii="Palatino" w:hAnsi="Palatino" w:cs="Palatino"/>
          <w:lang w:val="en-GB"/>
        </w:rPr>
        <w:t>mengajar</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dilakukan</w:t>
      </w:r>
      <w:proofErr w:type="spellEnd"/>
      <w:r>
        <w:rPr>
          <w:rFonts w:ascii="Palatino" w:hAnsi="Palatino" w:cs="Palatino"/>
          <w:lang w:val="en-GB"/>
        </w:rPr>
        <w:t xml:space="preserve"> </w:t>
      </w:r>
      <w:proofErr w:type="spellStart"/>
      <w:r>
        <w:rPr>
          <w:rFonts w:ascii="Palatino" w:hAnsi="Palatino" w:cs="Palatino"/>
          <w:lang w:val="en-GB"/>
        </w:rPr>
        <w:t>kapan</w:t>
      </w:r>
      <w:proofErr w:type="spellEnd"/>
      <w:r>
        <w:rPr>
          <w:rFonts w:ascii="Palatino" w:hAnsi="Palatino" w:cs="Palatino"/>
          <w:lang w:val="en-GB"/>
        </w:rPr>
        <w:t xml:space="preserve"> </w:t>
      </w:r>
      <w:proofErr w:type="spellStart"/>
      <w:r>
        <w:rPr>
          <w:rFonts w:ascii="Palatino" w:hAnsi="Palatino" w:cs="Palatino"/>
          <w:lang w:val="en-GB"/>
        </w:rPr>
        <w:t>saja</w:t>
      </w:r>
      <w:proofErr w:type="spellEnd"/>
      <w:r>
        <w:rPr>
          <w:rFonts w:ascii="Palatino" w:hAnsi="Palatino" w:cs="Palatino"/>
          <w:lang w:val="en-GB"/>
        </w:rPr>
        <w:t xml:space="preserve"> dan </w:t>
      </w:r>
      <w:proofErr w:type="spellStart"/>
      <w:r>
        <w:rPr>
          <w:rFonts w:ascii="Palatino" w:hAnsi="Palatino" w:cs="Palatino"/>
          <w:lang w:val="en-GB"/>
        </w:rPr>
        <w:t>dimana</w:t>
      </w:r>
      <w:proofErr w:type="spellEnd"/>
      <w:r>
        <w:rPr>
          <w:rFonts w:ascii="Palatino" w:hAnsi="Palatino" w:cs="Palatino"/>
          <w:lang w:val="en-GB"/>
        </w:rPr>
        <w:t xml:space="preserve"> </w:t>
      </w:r>
      <w:proofErr w:type="spellStart"/>
      <w:r>
        <w:rPr>
          <w:rFonts w:ascii="Palatino" w:hAnsi="Palatino" w:cs="Palatino"/>
          <w:lang w:val="en-GB"/>
        </w:rPr>
        <w:t>saja</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tenaga</w:t>
      </w:r>
      <w:proofErr w:type="spellEnd"/>
      <w:r>
        <w:rPr>
          <w:rFonts w:ascii="Palatino" w:hAnsi="Palatino" w:cs="Palatino"/>
          <w:lang w:val="en-GB"/>
        </w:rPr>
        <w:t xml:space="preserve"> </w:t>
      </w:r>
      <w:proofErr w:type="spellStart"/>
      <w:r>
        <w:rPr>
          <w:rFonts w:ascii="Palatino" w:hAnsi="Palatino" w:cs="Palatino"/>
          <w:lang w:val="en-GB"/>
        </w:rPr>
        <w:t>pendidik</w:t>
      </w:r>
      <w:proofErr w:type="spellEnd"/>
      <w:r>
        <w:rPr>
          <w:rFonts w:ascii="Palatino" w:hAnsi="Palatino" w:cs="Palatino"/>
          <w:lang w:val="en-GB"/>
        </w:rPr>
        <w:t xml:space="preserve">, </w:t>
      </w:r>
      <w:proofErr w:type="spellStart"/>
      <w:r>
        <w:rPr>
          <w:rFonts w:ascii="Palatino" w:hAnsi="Palatino" w:cs="Palatino"/>
          <w:lang w:val="en-GB"/>
        </w:rPr>
        <w:t>maupun</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lastRenderedPageBreak/>
        <w:t>adanya</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kebijakan</w:t>
      </w:r>
      <w:proofErr w:type="spellEnd"/>
      <w:r>
        <w:rPr>
          <w:rFonts w:ascii="Palatino" w:hAnsi="Palatino" w:cs="Palatino"/>
          <w:lang w:val="en-GB"/>
        </w:rPr>
        <w:t xml:space="preserve"> </w:t>
      </w:r>
      <w:proofErr w:type="spellStart"/>
      <w:r>
        <w:rPr>
          <w:rFonts w:ascii="Palatino" w:hAnsi="Palatino" w:cs="Palatino"/>
          <w:lang w:val="en-GB"/>
        </w:rPr>
        <w:t>pemerintah</w:t>
      </w:r>
      <w:proofErr w:type="spellEnd"/>
      <w:r>
        <w:rPr>
          <w:rFonts w:ascii="Palatino" w:hAnsi="Palatino" w:cs="Palatino"/>
          <w:lang w:val="en-GB"/>
        </w:rPr>
        <w:t xml:space="preserve"> </w:t>
      </w:r>
      <w:proofErr w:type="spellStart"/>
      <w:r>
        <w:rPr>
          <w:rFonts w:ascii="Palatino" w:hAnsi="Palatino" w:cs="Palatino"/>
          <w:lang w:val="en-GB"/>
        </w:rPr>
        <w:t>diharapkan</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menyinkronkan</w:t>
      </w:r>
      <w:proofErr w:type="spellEnd"/>
      <w:r>
        <w:rPr>
          <w:rFonts w:ascii="Palatino" w:hAnsi="Palatino" w:cs="Palatino"/>
          <w:lang w:val="en-GB"/>
        </w:rPr>
        <w:t xml:space="preserve"> </w:t>
      </w:r>
      <w:proofErr w:type="spellStart"/>
      <w:r>
        <w:rPr>
          <w:rFonts w:ascii="Palatino" w:hAnsi="Palatino" w:cs="Palatino"/>
          <w:lang w:val="en-GB"/>
        </w:rPr>
        <w:t>antara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dan </w:t>
      </w:r>
      <w:proofErr w:type="spellStart"/>
      <w:r>
        <w:rPr>
          <w:rFonts w:ascii="Palatino" w:hAnsi="Palatino" w:cs="Palatino"/>
          <w:lang w:val="en-GB"/>
        </w:rPr>
        <w:t>teknologi</w:t>
      </w:r>
      <w:proofErr w:type="spellEnd"/>
      <w:r>
        <w:rPr>
          <w:rFonts w:ascii="Palatino" w:hAnsi="Palatino" w:cs="Palatino"/>
          <w:lang w:val="en-GB"/>
        </w:rPr>
        <w:t xml:space="preserve">, dan </w:t>
      </w:r>
      <w:proofErr w:type="spellStart"/>
      <w:r>
        <w:rPr>
          <w:rFonts w:ascii="Palatino" w:hAnsi="Palatino" w:cs="Palatino"/>
          <w:lang w:val="en-GB"/>
        </w:rPr>
        <w:t>pemanfaatan</w:t>
      </w:r>
      <w:proofErr w:type="spellEnd"/>
      <w:r>
        <w:rPr>
          <w:rFonts w:ascii="Palatino" w:hAnsi="Palatino" w:cs="Palatino"/>
          <w:lang w:val="en-GB"/>
        </w:rPr>
        <w:t xml:space="preserve"> IoT (</w:t>
      </w:r>
      <w:r>
        <w:rPr>
          <w:rFonts w:ascii="Palatino" w:hAnsi="Palatino" w:cs="Palatino"/>
          <w:i/>
          <w:iCs/>
          <w:lang w:val="en-GB"/>
        </w:rPr>
        <w:t>Internet of Things)</w:t>
      </w:r>
      <w:r>
        <w:rPr>
          <w:rFonts w:ascii="Palatino" w:hAnsi="Palatino" w:cs="Palatino"/>
          <w:lang w:val="en-GB"/>
        </w:rPr>
        <w:t>, AI (</w:t>
      </w:r>
      <w:r>
        <w:rPr>
          <w:rFonts w:ascii="Palatino" w:hAnsi="Palatino" w:cs="Palatino"/>
          <w:i/>
          <w:iCs/>
          <w:lang w:val="en-GB"/>
        </w:rPr>
        <w:t xml:space="preserve">Artificial </w:t>
      </w:r>
      <w:proofErr w:type="spellStart"/>
      <w:r>
        <w:rPr>
          <w:rFonts w:ascii="Palatino" w:hAnsi="Palatino" w:cs="Palatino"/>
          <w:i/>
          <w:iCs/>
          <w:lang w:val="en-GB"/>
        </w:rPr>
        <w:t>Intelegensi</w:t>
      </w:r>
      <w:proofErr w:type="spellEnd"/>
      <w:r>
        <w:rPr>
          <w:rFonts w:ascii="Palatino" w:hAnsi="Palatino" w:cs="Palatino"/>
          <w:i/>
          <w:iCs/>
          <w:lang w:val="en-GB"/>
        </w:rPr>
        <w:t>)</w:t>
      </w:r>
      <w:r>
        <w:rPr>
          <w:rFonts w:ascii="Palatino" w:hAnsi="Palatino" w:cs="Palatino"/>
          <w:lang w:val="en-GB"/>
        </w:rPr>
        <w:t xml:space="preserve">, dan </w:t>
      </w:r>
      <w:r>
        <w:rPr>
          <w:rFonts w:ascii="Palatino" w:hAnsi="Palatino" w:cs="Palatino"/>
          <w:i/>
          <w:iCs/>
          <w:lang w:val="en-GB"/>
        </w:rPr>
        <w:t>augmented reality</w:t>
      </w:r>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meningkatkan</w:t>
      </w:r>
      <w:proofErr w:type="spellEnd"/>
      <w:r>
        <w:rPr>
          <w:rFonts w:ascii="Palatino" w:hAnsi="Palatino" w:cs="Palatino"/>
          <w:lang w:val="en-GB"/>
        </w:rPr>
        <w:t xml:space="preserve"> </w:t>
      </w:r>
      <w:proofErr w:type="spellStart"/>
      <w:r>
        <w:rPr>
          <w:rFonts w:ascii="Palatino" w:hAnsi="Palatino" w:cs="Palatino"/>
          <w:lang w:val="en-GB"/>
        </w:rPr>
        <w:t>kualitas</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agar </w:t>
      </w:r>
      <w:proofErr w:type="spellStart"/>
      <w:r>
        <w:rPr>
          <w:rFonts w:ascii="Palatino" w:hAnsi="Palatino" w:cs="Palatino"/>
          <w:lang w:val="en-GB"/>
        </w:rPr>
        <w:t>perguruan</w:t>
      </w:r>
      <w:proofErr w:type="spellEnd"/>
      <w:r>
        <w:rPr>
          <w:rFonts w:ascii="Palatino" w:hAnsi="Palatino" w:cs="Palatino"/>
          <w:lang w:val="en-GB"/>
        </w:rPr>
        <w:t xml:space="preserve"> </w:t>
      </w:r>
      <w:proofErr w:type="spellStart"/>
      <w:r>
        <w:rPr>
          <w:rFonts w:ascii="Palatino" w:hAnsi="Palatino" w:cs="Palatino"/>
          <w:lang w:val="en-GB"/>
        </w:rPr>
        <w:t>tinggi</w:t>
      </w:r>
      <w:proofErr w:type="spellEnd"/>
      <w:r>
        <w:rPr>
          <w:rFonts w:ascii="Palatino" w:hAnsi="Palatino" w:cs="Palatino"/>
          <w:lang w:val="en-GB"/>
        </w:rPr>
        <w:t xml:space="preserve"> </w:t>
      </w:r>
      <w:proofErr w:type="spellStart"/>
      <w:r>
        <w:rPr>
          <w:rFonts w:ascii="Palatino" w:hAnsi="Palatino" w:cs="Palatino"/>
          <w:lang w:val="en-GB"/>
        </w:rPr>
        <w:t>mampu</w:t>
      </w:r>
      <w:proofErr w:type="spellEnd"/>
      <w:r>
        <w:rPr>
          <w:rFonts w:ascii="Palatino" w:hAnsi="Palatino" w:cs="Palatino"/>
          <w:lang w:val="en-GB"/>
        </w:rPr>
        <w:t xml:space="preserve"> </w:t>
      </w:r>
      <w:proofErr w:type="spellStart"/>
      <w:r>
        <w:rPr>
          <w:rFonts w:ascii="Palatino" w:hAnsi="Palatino" w:cs="Palatino"/>
          <w:lang w:val="en-GB"/>
        </w:rPr>
        <w:t>menciptakan</w:t>
      </w:r>
      <w:proofErr w:type="spellEnd"/>
      <w:r>
        <w:rPr>
          <w:rFonts w:ascii="Palatino" w:hAnsi="Palatino" w:cs="Palatino"/>
          <w:lang w:val="en-GB"/>
        </w:rPr>
        <w:t xml:space="preserve"> </w:t>
      </w:r>
      <w:proofErr w:type="spellStart"/>
      <w:r>
        <w:rPr>
          <w:rFonts w:ascii="Palatino" w:hAnsi="Palatino" w:cs="Palatino"/>
          <w:lang w:val="en-GB"/>
        </w:rPr>
        <w:t>lulusan</w:t>
      </w:r>
      <w:proofErr w:type="spellEnd"/>
      <w:r>
        <w:rPr>
          <w:rFonts w:ascii="Palatino" w:hAnsi="Palatino" w:cs="Palatino"/>
          <w:lang w:val="en-GB"/>
        </w:rPr>
        <w:t xml:space="preserve"> yang </w:t>
      </w:r>
      <w:proofErr w:type="spellStart"/>
      <w:r>
        <w:rPr>
          <w:rFonts w:ascii="Palatino" w:hAnsi="Palatino" w:cs="Palatino"/>
          <w:lang w:val="en-GB"/>
        </w:rPr>
        <w:t>berkompetensi</w:t>
      </w:r>
      <w:proofErr w:type="spellEnd"/>
      <w:r>
        <w:rPr>
          <w:rFonts w:ascii="Palatino" w:hAnsi="Palatino" w:cs="Palatino"/>
          <w:lang w:val="en-GB"/>
        </w:rPr>
        <w:t xml:space="preserve"> dan </w:t>
      </w:r>
      <w:proofErr w:type="spellStart"/>
      <w:r>
        <w:rPr>
          <w:rFonts w:ascii="Palatino" w:hAnsi="Palatino" w:cs="Palatino"/>
          <w:lang w:val="en-GB"/>
        </w:rPr>
        <w:t>berkualitas</w:t>
      </w:r>
      <w:proofErr w:type="spellEnd"/>
      <w:r>
        <w:rPr>
          <w:rFonts w:ascii="Palatino" w:hAnsi="Palatino" w:cs="Palatino"/>
          <w:lang w:val="en-GB"/>
        </w:rPr>
        <w:t xml:space="preserve"> </w:t>
      </w:r>
      <w:proofErr w:type="spellStart"/>
      <w:r>
        <w:rPr>
          <w:rFonts w:ascii="Palatino" w:hAnsi="Palatino" w:cs="Palatino"/>
          <w:lang w:val="en-GB"/>
        </w:rPr>
        <w:t>unggul</w:t>
      </w:r>
      <w:proofErr w:type="spellEnd"/>
      <w:r>
        <w:rPr>
          <w:rFonts w:ascii="Palatino" w:hAnsi="Palatino" w:cs="Palatino"/>
          <w:lang w:val="en-GB"/>
        </w:rPr>
        <w:t>.</w:t>
      </w:r>
    </w:p>
    <w:p w14:paraId="67A949AC" w14:textId="6B2078EB" w:rsidR="002E44A7" w:rsidRPr="00E85A0A" w:rsidRDefault="00EA482B" w:rsidP="00E85A0A">
      <w:pPr>
        <w:autoSpaceDE w:val="0"/>
        <w:autoSpaceDN w:val="0"/>
        <w:adjustRightInd w:val="0"/>
        <w:spacing w:after="240" w:line="276" w:lineRule="auto"/>
        <w:ind w:right="-46" w:firstLine="709"/>
        <w:jc w:val="both"/>
        <w:rPr>
          <w:rFonts w:ascii="Palatino" w:hAnsi="Palatino" w:cs="Palatino"/>
          <w:lang w:val="en-GB"/>
        </w:rPr>
      </w:pPr>
      <w:proofErr w:type="spellStart"/>
      <w:r>
        <w:rPr>
          <w:rFonts w:ascii="Palatino" w:hAnsi="Palatino" w:cs="Palatino"/>
          <w:lang w:val="en-GB"/>
        </w:rPr>
        <w:t>Literasi</w:t>
      </w:r>
      <w:proofErr w:type="spellEnd"/>
      <w:r>
        <w:rPr>
          <w:rFonts w:ascii="Palatino" w:hAnsi="Palatino" w:cs="Palatino"/>
          <w:lang w:val="en-GB"/>
        </w:rPr>
        <w:t xml:space="preserve"> Digital. Pendidikan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bisa</w:t>
      </w:r>
      <w:proofErr w:type="spellEnd"/>
      <w:r>
        <w:rPr>
          <w:rFonts w:ascii="Palatino" w:hAnsi="Palatino" w:cs="Palatino"/>
          <w:lang w:val="en-GB"/>
        </w:rPr>
        <w:t xml:space="preserve"> </w:t>
      </w:r>
      <w:proofErr w:type="spellStart"/>
      <w:r>
        <w:rPr>
          <w:rFonts w:ascii="Palatino" w:hAnsi="Palatino" w:cs="Palatino"/>
          <w:lang w:val="en-GB"/>
        </w:rPr>
        <w:t>lepas</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dampak</w:t>
      </w:r>
      <w:proofErr w:type="spellEnd"/>
      <w:r>
        <w:rPr>
          <w:rFonts w:ascii="Palatino" w:hAnsi="Palatino" w:cs="Palatino"/>
          <w:lang w:val="en-GB"/>
        </w:rPr>
        <w:t xml:space="preserve"> </w:t>
      </w:r>
      <w:proofErr w:type="spellStart"/>
      <w:r>
        <w:rPr>
          <w:rFonts w:ascii="Palatino" w:hAnsi="Palatino" w:cs="Palatino"/>
          <w:lang w:val="en-GB"/>
        </w:rPr>
        <w:t>adanya</w:t>
      </w:r>
      <w:proofErr w:type="spellEnd"/>
      <w:r>
        <w:rPr>
          <w:rFonts w:ascii="Palatino" w:hAnsi="Palatino" w:cs="Palatino"/>
          <w:lang w:val="en-GB"/>
        </w:rPr>
        <w:t xml:space="preserve"> era </w:t>
      </w:r>
      <w:proofErr w:type="spellStart"/>
      <w:r>
        <w:rPr>
          <w:rFonts w:ascii="Palatino" w:hAnsi="Palatino" w:cs="Palatino"/>
          <w:lang w:val="en-GB"/>
        </w:rPr>
        <w:t>teknologi</w:t>
      </w:r>
      <w:proofErr w:type="spellEnd"/>
      <w:r>
        <w:rPr>
          <w:rFonts w:ascii="Palatino" w:hAnsi="Palatino" w:cs="Palatino"/>
          <w:lang w:val="en-GB"/>
        </w:rPr>
        <w:t xml:space="preserve"> yang </w:t>
      </w:r>
      <w:proofErr w:type="spellStart"/>
      <w:r>
        <w:rPr>
          <w:rFonts w:ascii="Palatino" w:hAnsi="Palatino" w:cs="Palatino"/>
          <w:lang w:val="en-GB"/>
        </w:rPr>
        <w:t>semakin</w:t>
      </w:r>
      <w:proofErr w:type="spellEnd"/>
      <w:r>
        <w:rPr>
          <w:rFonts w:ascii="Palatino" w:hAnsi="Palatino" w:cs="Palatino"/>
          <w:lang w:val="en-GB"/>
        </w:rPr>
        <w:t xml:space="preserve"> </w:t>
      </w:r>
      <w:proofErr w:type="spellStart"/>
      <w:r>
        <w:rPr>
          <w:rFonts w:ascii="Palatino" w:hAnsi="Palatino" w:cs="Palatino"/>
          <w:lang w:val="en-GB"/>
        </w:rPr>
        <w:t>canggih</w:t>
      </w:r>
      <w:proofErr w:type="spellEnd"/>
      <w:r>
        <w:rPr>
          <w:rFonts w:ascii="Palatino" w:hAnsi="Palatino" w:cs="Palatino"/>
          <w:lang w:val="en-GB"/>
        </w:rPr>
        <w:t xml:space="preserve">. </w:t>
      </w:r>
      <w:proofErr w:type="spellStart"/>
      <w:r>
        <w:rPr>
          <w:rFonts w:ascii="Palatino" w:hAnsi="Palatino" w:cs="Palatino"/>
          <w:lang w:val="en-GB"/>
        </w:rPr>
        <w:t>Diperlukan</w:t>
      </w:r>
      <w:proofErr w:type="spellEnd"/>
      <w:r>
        <w:rPr>
          <w:rFonts w:ascii="Palatino" w:hAnsi="Palatino" w:cs="Palatino"/>
          <w:lang w:val="en-GB"/>
        </w:rPr>
        <w:t xml:space="preserve"> </w:t>
      </w:r>
      <w:proofErr w:type="spellStart"/>
      <w:r>
        <w:rPr>
          <w:rFonts w:ascii="Palatino" w:hAnsi="Palatino" w:cs="Palatino"/>
          <w:lang w:val="en-GB"/>
        </w:rPr>
        <w:t>adanya</w:t>
      </w:r>
      <w:proofErr w:type="spellEnd"/>
      <w:r>
        <w:rPr>
          <w:rFonts w:ascii="Palatino" w:hAnsi="Palatino" w:cs="Palatino"/>
          <w:lang w:val="en-GB"/>
        </w:rPr>
        <w:t xml:space="preserve"> </w:t>
      </w:r>
      <w:proofErr w:type="spellStart"/>
      <w:r>
        <w:rPr>
          <w:rFonts w:ascii="Palatino" w:hAnsi="Palatino" w:cs="Palatino"/>
          <w:lang w:val="en-GB"/>
        </w:rPr>
        <w:t>peningkatan</w:t>
      </w:r>
      <w:proofErr w:type="spellEnd"/>
      <w:r>
        <w:rPr>
          <w:rFonts w:ascii="Palatino" w:hAnsi="Palatino" w:cs="Palatino"/>
          <w:lang w:val="en-GB"/>
        </w:rPr>
        <w:t xml:space="preserve"> </w:t>
      </w:r>
      <w:proofErr w:type="spellStart"/>
      <w:r>
        <w:rPr>
          <w:rFonts w:ascii="Palatino" w:hAnsi="Palatino" w:cs="Palatino"/>
          <w:lang w:val="en-GB"/>
        </w:rPr>
        <w:t>kompetensi</w:t>
      </w:r>
      <w:proofErr w:type="spellEnd"/>
      <w:r>
        <w:rPr>
          <w:rFonts w:ascii="Palatino" w:hAnsi="Palatino" w:cs="Palatino"/>
          <w:lang w:val="en-GB"/>
        </w:rPr>
        <w:t xml:space="preserve"> digital pada </w:t>
      </w:r>
      <w:proofErr w:type="spellStart"/>
      <w:r>
        <w:rPr>
          <w:rFonts w:ascii="Palatino" w:hAnsi="Palatino" w:cs="Palatino"/>
          <w:lang w:val="en-GB"/>
        </w:rPr>
        <w:t>semua</w:t>
      </w:r>
      <w:proofErr w:type="spellEnd"/>
      <w:r>
        <w:rPr>
          <w:rFonts w:ascii="Palatino" w:hAnsi="Palatino" w:cs="Palatino"/>
          <w:lang w:val="en-GB"/>
        </w:rPr>
        <w:t xml:space="preserve"> </w:t>
      </w:r>
      <w:proofErr w:type="spellStart"/>
      <w:r>
        <w:rPr>
          <w:rFonts w:ascii="Palatino" w:hAnsi="Palatino" w:cs="Palatino"/>
          <w:lang w:val="en-GB"/>
        </w:rPr>
        <w:t>komponen</w:t>
      </w:r>
      <w:proofErr w:type="spellEnd"/>
      <w:r>
        <w:rPr>
          <w:rFonts w:ascii="Palatino" w:hAnsi="Palatino" w:cs="Palatino"/>
          <w:lang w:val="en-GB"/>
        </w:rPr>
        <w:t xml:space="preserve"> </w:t>
      </w:r>
      <w:proofErr w:type="spellStart"/>
      <w:r>
        <w:rPr>
          <w:rFonts w:ascii="Palatino" w:hAnsi="Palatino" w:cs="Palatino"/>
          <w:lang w:val="en-GB"/>
        </w:rPr>
        <w:t>pelaku</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guru dan </w:t>
      </w:r>
      <w:proofErr w:type="spellStart"/>
      <w:r>
        <w:rPr>
          <w:rFonts w:ascii="Palatino" w:hAnsi="Palatino" w:cs="Palatino"/>
          <w:lang w:val="en-GB"/>
        </w:rPr>
        <w:t>terutama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didik</w:t>
      </w:r>
      <w:proofErr w:type="spellEnd"/>
      <w:r>
        <w:rPr>
          <w:rFonts w:ascii="Palatino" w:hAnsi="Palatino" w:cs="Palatino"/>
          <w:lang w:val="en-GB"/>
        </w:rPr>
        <w:t xml:space="preserve">. </w:t>
      </w:r>
      <w:proofErr w:type="spellStart"/>
      <w:r>
        <w:rPr>
          <w:rFonts w:ascii="Palatino" w:hAnsi="Palatino" w:cs="Palatino"/>
          <w:lang w:val="en-GB"/>
        </w:rPr>
        <w:t>Setiap</w:t>
      </w:r>
      <w:proofErr w:type="spellEnd"/>
      <w:r>
        <w:rPr>
          <w:rFonts w:ascii="Palatino" w:hAnsi="Palatino" w:cs="Palatino"/>
          <w:lang w:val="en-GB"/>
        </w:rPr>
        <w:t xml:space="preserve"> </w:t>
      </w:r>
      <w:proofErr w:type="spellStart"/>
      <w:r>
        <w:rPr>
          <w:rFonts w:ascii="Palatino" w:hAnsi="Palatino" w:cs="Palatino"/>
          <w:lang w:val="en-GB"/>
        </w:rPr>
        <w:t>jenjang</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kebutuhan</w:t>
      </w:r>
      <w:proofErr w:type="spellEnd"/>
      <w:r>
        <w:rPr>
          <w:rFonts w:ascii="Palatino" w:hAnsi="Palatino" w:cs="Palatino"/>
          <w:lang w:val="en-GB"/>
        </w:rPr>
        <w:t xml:space="preserve"> </w:t>
      </w:r>
      <w:proofErr w:type="spellStart"/>
      <w:r>
        <w:rPr>
          <w:rFonts w:ascii="Palatino" w:hAnsi="Palatino" w:cs="Palatino"/>
          <w:lang w:val="en-GB"/>
        </w:rPr>
        <w:t>akademik</w:t>
      </w:r>
      <w:proofErr w:type="spellEnd"/>
      <w:r>
        <w:rPr>
          <w:rFonts w:ascii="Palatino" w:hAnsi="Palatino" w:cs="Palatino"/>
          <w:lang w:val="en-GB"/>
        </w:rPr>
        <w:t xml:space="preserve"> yang </w:t>
      </w:r>
      <w:proofErr w:type="spellStart"/>
      <w:r>
        <w:rPr>
          <w:rFonts w:ascii="Palatino" w:hAnsi="Palatino" w:cs="Palatino"/>
          <w:lang w:val="en-GB"/>
        </w:rPr>
        <w:t>berbeda</w:t>
      </w:r>
      <w:proofErr w:type="spellEnd"/>
      <w:r>
        <w:rPr>
          <w:rFonts w:ascii="Palatino" w:hAnsi="Palatino" w:cs="Palatino"/>
          <w:lang w:val="en-GB"/>
        </w:rPr>
        <w:t xml:space="preserve">, </w:t>
      </w:r>
      <w:proofErr w:type="spellStart"/>
      <w:r>
        <w:rPr>
          <w:rFonts w:ascii="Palatino" w:hAnsi="Palatino" w:cs="Palatino"/>
          <w:lang w:val="en-GB"/>
        </w:rPr>
        <w:t>termasuk</w:t>
      </w:r>
      <w:proofErr w:type="spellEnd"/>
      <w:r>
        <w:rPr>
          <w:rFonts w:ascii="Palatino" w:hAnsi="Palatino" w:cs="Palatino"/>
          <w:lang w:val="en-GB"/>
        </w:rPr>
        <w:t xml:space="preserve"> pula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pemanfaatan</w:t>
      </w:r>
      <w:proofErr w:type="spellEnd"/>
      <w:r>
        <w:rPr>
          <w:rFonts w:ascii="Palatino" w:hAnsi="Palatino" w:cs="Palatino"/>
          <w:lang w:val="en-GB"/>
        </w:rPr>
        <w:t xml:space="preserve"> media digital yang </w:t>
      </w:r>
      <w:proofErr w:type="spellStart"/>
      <w:r>
        <w:rPr>
          <w:rFonts w:ascii="Palatino" w:hAnsi="Palatino" w:cs="Palatino"/>
          <w:lang w:val="en-GB"/>
        </w:rPr>
        <w:t>digunakan</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penunjang</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proofErr w:type="spellStart"/>
      <w:r>
        <w:rPr>
          <w:rFonts w:ascii="Palatino" w:hAnsi="Palatino" w:cs="Palatino"/>
          <w:lang w:val="en-GB"/>
        </w:rPr>
        <w:t>sarana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Adanya</w:t>
      </w:r>
      <w:proofErr w:type="spellEnd"/>
      <w:r>
        <w:rPr>
          <w:rFonts w:ascii="Palatino" w:hAnsi="Palatino" w:cs="Palatino"/>
          <w:lang w:val="en-GB"/>
        </w:rPr>
        <w:t xml:space="preserve"> </w:t>
      </w:r>
      <w:proofErr w:type="spellStart"/>
      <w:r>
        <w:rPr>
          <w:rFonts w:ascii="Palatino" w:hAnsi="Palatino" w:cs="Palatino"/>
          <w:lang w:val="en-GB"/>
        </w:rPr>
        <w:t>pemanfaatan</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informasi</w:t>
      </w:r>
      <w:proofErr w:type="spellEnd"/>
      <w:r>
        <w:rPr>
          <w:rFonts w:ascii="Palatino" w:hAnsi="Palatino" w:cs="Palatino"/>
          <w:lang w:val="en-GB"/>
        </w:rPr>
        <w:t xml:space="preserve"> </w:t>
      </w:r>
      <w:proofErr w:type="spellStart"/>
      <w:r>
        <w:rPr>
          <w:rFonts w:ascii="Palatino" w:hAnsi="Palatino" w:cs="Palatino"/>
          <w:lang w:val="en-GB"/>
        </w:rPr>
        <w:t>memunculkan</w:t>
      </w:r>
      <w:proofErr w:type="spellEnd"/>
      <w:r>
        <w:rPr>
          <w:rFonts w:ascii="Palatino" w:hAnsi="Palatino" w:cs="Palatino"/>
          <w:lang w:val="en-GB"/>
        </w:rPr>
        <w:t xml:space="preserve"> </w:t>
      </w:r>
      <w:proofErr w:type="spellStart"/>
      <w:r>
        <w:rPr>
          <w:rFonts w:ascii="Palatino" w:hAnsi="Palatino" w:cs="Palatino"/>
          <w:lang w:val="en-GB"/>
        </w:rPr>
        <w:t>istilah</w:t>
      </w:r>
      <w:proofErr w:type="spellEnd"/>
      <w:r>
        <w:rPr>
          <w:rFonts w:ascii="Palatino" w:hAnsi="Palatino" w:cs="Palatino"/>
          <w:lang w:val="en-GB"/>
        </w:rPr>
        <w:t xml:space="preserve"> </w:t>
      </w:r>
      <w:r>
        <w:rPr>
          <w:rFonts w:ascii="Palatino" w:hAnsi="Palatino" w:cs="Palatino"/>
          <w:i/>
          <w:iCs/>
          <w:lang w:val="en-GB"/>
        </w:rPr>
        <w:t>e-learning</w:t>
      </w:r>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proofErr w:type="spellStart"/>
      <w:r>
        <w:rPr>
          <w:rFonts w:ascii="Palatino" w:hAnsi="Palatino" w:cs="Palatino"/>
          <w:lang w:val="en-GB"/>
        </w:rPr>
        <w:t>sistem</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elektronik</w:t>
      </w:r>
      <w:proofErr w:type="spellEnd"/>
      <w:r>
        <w:rPr>
          <w:rFonts w:ascii="Palatino" w:hAnsi="Palatino" w:cs="Palatino"/>
          <w:lang w:val="en-GB"/>
        </w:rPr>
        <w:t xml:space="preserve">. </w:t>
      </w:r>
      <w:r>
        <w:rPr>
          <w:rFonts w:ascii="Palatino" w:hAnsi="Palatino" w:cs="Palatino"/>
          <w:i/>
          <w:iCs/>
          <w:lang w:val="en-GB"/>
        </w:rPr>
        <w:t xml:space="preserve">E-learning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fasilitas</w:t>
      </w:r>
      <w:proofErr w:type="spellEnd"/>
      <w:r>
        <w:rPr>
          <w:rFonts w:ascii="Palatino" w:hAnsi="Palatino" w:cs="Palatino"/>
          <w:lang w:val="en-GB"/>
        </w:rPr>
        <w:t xml:space="preserve"> pada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jarak</w:t>
      </w:r>
      <w:proofErr w:type="spellEnd"/>
      <w:r>
        <w:rPr>
          <w:rFonts w:ascii="Palatino" w:hAnsi="Palatino" w:cs="Palatino"/>
          <w:lang w:val="en-GB"/>
        </w:rPr>
        <w:t xml:space="preserve"> </w:t>
      </w:r>
      <w:proofErr w:type="spellStart"/>
      <w:r>
        <w:rPr>
          <w:rFonts w:ascii="Palatino" w:hAnsi="Palatino" w:cs="Palatino"/>
          <w:lang w:val="en-GB"/>
        </w:rPr>
        <w:t>jauh</w:t>
      </w:r>
      <w:proofErr w:type="spellEnd"/>
      <w:r>
        <w:rPr>
          <w:rFonts w:ascii="Palatino" w:hAnsi="Palatino" w:cs="Palatino"/>
          <w:lang w:val="en-GB"/>
        </w:rPr>
        <w:t xml:space="preserve">. Pada </w:t>
      </w:r>
      <w:proofErr w:type="spellStart"/>
      <w:r>
        <w:rPr>
          <w:rFonts w:ascii="Palatino" w:hAnsi="Palatino" w:cs="Palatino"/>
          <w:lang w:val="en-GB"/>
        </w:rPr>
        <w:t>mulanya</w:t>
      </w:r>
      <w:proofErr w:type="spellEnd"/>
      <w:r>
        <w:rPr>
          <w:rFonts w:ascii="Palatino" w:hAnsi="Palatino" w:cs="Palatino"/>
          <w:lang w:val="en-GB"/>
        </w:rPr>
        <w:t xml:space="preserve"> </w:t>
      </w:r>
      <w:proofErr w:type="spellStart"/>
      <w:r>
        <w:rPr>
          <w:rFonts w:ascii="Palatino" w:hAnsi="Palatino" w:cs="Palatino"/>
          <w:lang w:val="en-GB"/>
        </w:rPr>
        <w:t>literasi</w:t>
      </w:r>
      <w:proofErr w:type="spellEnd"/>
      <w:r>
        <w:rPr>
          <w:rFonts w:ascii="Palatino" w:hAnsi="Palatino" w:cs="Palatino"/>
          <w:lang w:val="en-GB"/>
        </w:rPr>
        <w:t xml:space="preserve"> digital </w:t>
      </w:r>
      <w:proofErr w:type="spellStart"/>
      <w:r>
        <w:rPr>
          <w:rFonts w:ascii="Palatino" w:hAnsi="Palatino" w:cs="Palatino"/>
          <w:lang w:val="en-GB"/>
        </w:rPr>
        <w:t>diawali</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literasi</w:t>
      </w:r>
      <w:proofErr w:type="spellEnd"/>
      <w:r>
        <w:rPr>
          <w:rFonts w:ascii="Palatino" w:hAnsi="Palatino" w:cs="Palatino"/>
          <w:lang w:val="en-GB"/>
        </w:rPr>
        <w:t xml:space="preserve"> media.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terus</w:t>
      </w:r>
      <w:proofErr w:type="spellEnd"/>
      <w:r>
        <w:rPr>
          <w:rFonts w:ascii="Palatino" w:hAnsi="Palatino" w:cs="Palatino"/>
          <w:lang w:val="en-GB"/>
        </w:rPr>
        <w:t xml:space="preserve"> </w:t>
      </w:r>
      <w:proofErr w:type="spellStart"/>
      <w:r>
        <w:rPr>
          <w:rFonts w:ascii="Palatino" w:hAnsi="Palatino" w:cs="Palatino"/>
          <w:lang w:val="en-GB"/>
        </w:rPr>
        <w:t>didengungkan</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muncul</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komunikasi</w:t>
      </w:r>
      <w:proofErr w:type="spellEnd"/>
      <w:r>
        <w:rPr>
          <w:rFonts w:ascii="Palatino" w:hAnsi="Palatino" w:cs="Palatino"/>
          <w:lang w:val="en-GB"/>
        </w:rPr>
        <w:t xml:space="preserve"> dan </w:t>
      </w:r>
      <w:proofErr w:type="spellStart"/>
      <w:r>
        <w:rPr>
          <w:rFonts w:ascii="Palatino" w:hAnsi="Palatino" w:cs="Palatino"/>
          <w:lang w:val="en-GB"/>
        </w:rPr>
        <w:t>informasi</w:t>
      </w:r>
      <w:proofErr w:type="spellEnd"/>
      <w:r>
        <w:rPr>
          <w:rFonts w:ascii="Palatino" w:hAnsi="Palatino" w:cs="Palatino"/>
          <w:lang w:val="en-GB"/>
        </w:rPr>
        <w:t xml:space="preserve">. </w:t>
      </w:r>
      <w:proofErr w:type="spellStart"/>
      <w:r>
        <w:rPr>
          <w:rFonts w:ascii="Palatino" w:hAnsi="Palatino" w:cs="Palatino"/>
          <w:lang w:val="en-GB"/>
        </w:rPr>
        <w:t>Kemudian</w:t>
      </w:r>
      <w:proofErr w:type="spellEnd"/>
      <w:r>
        <w:rPr>
          <w:rFonts w:ascii="Palatino" w:hAnsi="Palatino" w:cs="Palatino"/>
          <w:lang w:val="en-GB"/>
        </w:rPr>
        <w:t xml:space="preserve">, </w:t>
      </w:r>
      <w:proofErr w:type="spellStart"/>
      <w:r>
        <w:rPr>
          <w:rFonts w:ascii="Palatino" w:hAnsi="Palatino" w:cs="Palatino"/>
          <w:lang w:val="en-GB"/>
        </w:rPr>
        <w:t>literasi</w:t>
      </w:r>
      <w:proofErr w:type="spellEnd"/>
      <w:r>
        <w:rPr>
          <w:rFonts w:ascii="Palatino" w:hAnsi="Palatino" w:cs="Palatino"/>
          <w:lang w:val="en-GB"/>
        </w:rPr>
        <w:t xml:space="preserve"> media </w:t>
      </w:r>
      <w:proofErr w:type="spellStart"/>
      <w:r>
        <w:rPr>
          <w:rFonts w:ascii="Palatino" w:hAnsi="Palatino" w:cs="Palatino"/>
          <w:lang w:val="en-GB"/>
        </w:rPr>
        <w:t>dipahami</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kemampuan</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mengoperasikan</w:t>
      </w:r>
      <w:proofErr w:type="spellEnd"/>
      <w:r>
        <w:rPr>
          <w:rFonts w:ascii="Palatino" w:hAnsi="Palatino" w:cs="Palatino"/>
          <w:lang w:val="en-GB"/>
        </w:rPr>
        <w:t xml:space="preserve"> </w:t>
      </w:r>
      <w:proofErr w:type="spellStart"/>
      <w:r>
        <w:rPr>
          <w:rFonts w:ascii="Palatino" w:hAnsi="Palatino" w:cs="Palatino"/>
          <w:lang w:val="en-GB"/>
        </w:rPr>
        <w:t>perangkat</w:t>
      </w:r>
      <w:proofErr w:type="spellEnd"/>
      <w:r>
        <w:rPr>
          <w:rFonts w:ascii="Palatino" w:hAnsi="Palatino" w:cs="Palatino"/>
          <w:lang w:val="en-GB"/>
        </w:rPr>
        <w:t xml:space="preserve"> </w:t>
      </w:r>
      <w:proofErr w:type="spellStart"/>
      <w:r>
        <w:rPr>
          <w:rFonts w:ascii="Palatino" w:hAnsi="Palatino" w:cs="Palatino"/>
          <w:lang w:val="en-GB"/>
        </w:rPr>
        <w:t>komputer</w:t>
      </w:r>
      <w:proofErr w:type="spellEnd"/>
      <w:r>
        <w:rPr>
          <w:rFonts w:ascii="Palatino" w:hAnsi="Palatino" w:cs="Palatino"/>
          <w:lang w:val="en-GB"/>
        </w:rPr>
        <w:t xml:space="preserve">. </w:t>
      </w:r>
      <w:proofErr w:type="spellStart"/>
      <w:r>
        <w:rPr>
          <w:rFonts w:ascii="Palatino" w:hAnsi="Palatino" w:cs="Palatino"/>
          <w:lang w:val="en-GB"/>
        </w:rPr>
        <w:t>Perlahan</w:t>
      </w:r>
      <w:proofErr w:type="spellEnd"/>
      <w:r>
        <w:rPr>
          <w:rFonts w:ascii="Palatino" w:hAnsi="Palatino" w:cs="Palatino"/>
          <w:lang w:val="en-GB"/>
        </w:rPr>
        <w:t xml:space="preserve"> </w:t>
      </w:r>
      <w:proofErr w:type="spellStart"/>
      <w:r>
        <w:rPr>
          <w:rFonts w:ascii="Palatino" w:hAnsi="Palatino" w:cs="Palatino"/>
          <w:lang w:val="en-GB"/>
        </w:rPr>
        <w:t>terjadi</w:t>
      </w:r>
      <w:proofErr w:type="spellEnd"/>
      <w:r>
        <w:rPr>
          <w:rFonts w:ascii="Palatino" w:hAnsi="Palatino" w:cs="Palatino"/>
          <w:lang w:val="en-GB"/>
        </w:rPr>
        <w:t xml:space="preserve"> </w:t>
      </w:r>
      <w:proofErr w:type="spellStart"/>
      <w:r>
        <w:rPr>
          <w:rFonts w:ascii="Palatino" w:hAnsi="Palatino" w:cs="Palatino"/>
          <w:lang w:val="en-GB"/>
        </w:rPr>
        <w:t>transformasi</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literasi</w:t>
      </w:r>
      <w:proofErr w:type="spellEnd"/>
      <w:r>
        <w:rPr>
          <w:rFonts w:ascii="Palatino" w:hAnsi="Palatino" w:cs="Palatino"/>
          <w:lang w:val="en-GB"/>
        </w:rPr>
        <w:t xml:space="preserve"> media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literasi</w:t>
      </w:r>
      <w:proofErr w:type="spellEnd"/>
      <w:r>
        <w:rPr>
          <w:rFonts w:ascii="Palatino" w:hAnsi="Palatino" w:cs="Palatino"/>
          <w:lang w:val="en-GB"/>
        </w:rPr>
        <w:t xml:space="preserve"> digital.</w:t>
      </w:r>
    </w:p>
    <w:p w14:paraId="157CF207" w14:textId="77777777" w:rsidR="002E44A7" w:rsidRDefault="002E44A7" w:rsidP="002E44A7">
      <w:pPr>
        <w:autoSpaceDE w:val="0"/>
        <w:autoSpaceDN w:val="0"/>
        <w:adjustRightInd w:val="0"/>
        <w:spacing w:after="0" w:line="276" w:lineRule="auto"/>
        <w:ind w:right="-46"/>
        <w:rPr>
          <w:rFonts w:ascii="Palatino" w:hAnsi="Palatino" w:cs="Palatino"/>
          <w:b/>
          <w:bCs/>
          <w:lang w:val="en-GB"/>
        </w:rPr>
      </w:pPr>
      <w:r>
        <w:rPr>
          <w:rFonts w:ascii="Palatino" w:hAnsi="Palatino" w:cs="Palatino"/>
          <w:b/>
          <w:bCs/>
          <w:lang w:val="en-GB"/>
        </w:rPr>
        <w:t xml:space="preserve">Hasil </w:t>
      </w:r>
      <w:proofErr w:type="spellStart"/>
      <w:r>
        <w:rPr>
          <w:rFonts w:ascii="Palatino" w:hAnsi="Palatino" w:cs="Palatino"/>
          <w:b/>
          <w:bCs/>
          <w:lang w:val="en-GB"/>
        </w:rPr>
        <w:t>Penelitian</w:t>
      </w:r>
      <w:proofErr w:type="spellEnd"/>
    </w:p>
    <w:p w14:paraId="755DAE10" w14:textId="77777777" w:rsidR="002E44A7" w:rsidRDefault="002E44A7" w:rsidP="002E44A7">
      <w:pPr>
        <w:autoSpaceDE w:val="0"/>
        <w:autoSpaceDN w:val="0"/>
        <w:adjustRightInd w:val="0"/>
        <w:spacing w:after="0" w:line="276" w:lineRule="auto"/>
        <w:ind w:right="-46"/>
        <w:rPr>
          <w:rFonts w:ascii="Palatino" w:hAnsi="Palatino" w:cs="Palatino"/>
          <w:b/>
          <w:bCs/>
          <w:lang w:val="en-GB"/>
        </w:rPr>
      </w:pPr>
      <w:proofErr w:type="spellStart"/>
      <w:r>
        <w:rPr>
          <w:rFonts w:ascii="Palatino" w:hAnsi="Palatino" w:cs="Palatino"/>
          <w:b/>
          <w:bCs/>
          <w:lang w:val="en-GB"/>
        </w:rPr>
        <w:t>Biografi</w:t>
      </w:r>
      <w:proofErr w:type="spellEnd"/>
      <w:r>
        <w:rPr>
          <w:rFonts w:ascii="Palatino" w:hAnsi="Palatino" w:cs="Palatino"/>
          <w:b/>
          <w:bCs/>
          <w:lang w:val="en-GB"/>
        </w:rPr>
        <w:t xml:space="preserve"> </w:t>
      </w:r>
      <w:proofErr w:type="spellStart"/>
      <w:r>
        <w:rPr>
          <w:rFonts w:ascii="Palatino" w:hAnsi="Palatino" w:cs="Palatino"/>
          <w:b/>
          <w:bCs/>
          <w:lang w:val="en-GB"/>
        </w:rPr>
        <w:t>Syaikh</w:t>
      </w:r>
      <w:proofErr w:type="spellEnd"/>
      <w:r>
        <w:rPr>
          <w:rFonts w:ascii="Palatino" w:hAnsi="Palatino" w:cs="Palatino"/>
          <w:b/>
          <w:bCs/>
          <w:lang w:val="en-GB"/>
        </w:rPr>
        <w:t xml:space="preserve"> Muhammad </w:t>
      </w:r>
      <w:proofErr w:type="spellStart"/>
      <w:r>
        <w:rPr>
          <w:rFonts w:ascii="Palatino" w:hAnsi="Palatino" w:cs="Palatino"/>
          <w:b/>
          <w:bCs/>
          <w:lang w:val="en-GB"/>
        </w:rPr>
        <w:t>Syakir</w:t>
      </w:r>
      <w:proofErr w:type="spellEnd"/>
      <w:r>
        <w:rPr>
          <w:rFonts w:ascii="Palatino" w:hAnsi="Palatino" w:cs="Palatino"/>
          <w:b/>
          <w:bCs/>
          <w:lang w:val="en-GB"/>
        </w:rPr>
        <w:t xml:space="preserve"> Al </w:t>
      </w:r>
      <w:proofErr w:type="spellStart"/>
      <w:r>
        <w:rPr>
          <w:rFonts w:ascii="Palatino" w:hAnsi="Palatino" w:cs="Palatino"/>
          <w:b/>
          <w:bCs/>
          <w:lang w:val="en-GB"/>
        </w:rPr>
        <w:t>iskandari</w:t>
      </w:r>
      <w:proofErr w:type="spellEnd"/>
    </w:p>
    <w:p w14:paraId="7C7A3380" w14:textId="65C1B587" w:rsidR="002E44A7" w:rsidRDefault="002E44A7" w:rsidP="002E44A7">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al-</w:t>
      </w:r>
      <w:proofErr w:type="spellStart"/>
      <w:r>
        <w:rPr>
          <w:rFonts w:ascii="Palatino" w:hAnsi="Palatino" w:cs="Palatino"/>
          <w:lang w:val="en-GB"/>
        </w:rPr>
        <w:t>Iskandari</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Ahmad bin Abdul Qadir bin Abdul </w:t>
      </w:r>
      <w:proofErr w:type="spellStart"/>
      <w:r>
        <w:rPr>
          <w:rFonts w:ascii="Palatino" w:hAnsi="Palatino" w:cs="Palatino"/>
          <w:lang w:val="en-GB"/>
        </w:rPr>
        <w:t>Warist</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dilahirkan</w:t>
      </w:r>
      <w:proofErr w:type="spellEnd"/>
      <w:r>
        <w:rPr>
          <w:rFonts w:ascii="Palatino" w:hAnsi="Palatino" w:cs="Palatino"/>
          <w:lang w:val="en-GB"/>
        </w:rPr>
        <w:t xml:space="preserve"> pada </w:t>
      </w:r>
      <w:proofErr w:type="spellStart"/>
      <w:r>
        <w:rPr>
          <w:rFonts w:ascii="Palatino" w:hAnsi="Palatino" w:cs="Palatino"/>
          <w:lang w:val="en-GB"/>
        </w:rPr>
        <w:t>hari</w:t>
      </w:r>
      <w:proofErr w:type="spellEnd"/>
      <w:r>
        <w:rPr>
          <w:rFonts w:ascii="Palatino" w:hAnsi="Palatino" w:cs="Palatino"/>
          <w:lang w:val="en-GB"/>
        </w:rPr>
        <w:t xml:space="preserve"> </w:t>
      </w:r>
      <w:proofErr w:type="spellStart"/>
      <w:r>
        <w:rPr>
          <w:rFonts w:ascii="Palatino" w:hAnsi="Palatino" w:cs="Palatino"/>
          <w:lang w:val="en-GB"/>
        </w:rPr>
        <w:t>Jumat</w:t>
      </w:r>
      <w:proofErr w:type="spellEnd"/>
      <w:r>
        <w:rPr>
          <w:rFonts w:ascii="Palatino" w:hAnsi="Palatino" w:cs="Palatino"/>
          <w:lang w:val="en-GB"/>
        </w:rPr>
        <w:t xml:space="preserve"> </w:t>
      </w:r>
      <w:proofErr w:type="spellStart"/>
      <w:r>
        <w:rPr>
          <w:rFonts w:ascii="Palatino" w:hAnsi="Palatino" w:cs="Palatino"/>
          <w:lang w:val="en-GB"/>
        </w:rPr>
        <w:t>saat</w:t>
      </w:r>
      <w:proofErr w:type="spellEnd"/>
      <w:r>
        <w:rPr>
          <w:rFonts w:ascii="Palatino" w:hAnsi="Palatino" w:cs="Palatino"/>
          <w:lang w:val="en-GB"/>
        </w:rPr>
        <w:t xml:space="preserve"> </w:t>
      </w:r>
      <w:proofErr w:type="spellStart"/>
      <w:r>
        <w:rPr>
          <w:rFonts w:ascii="Palatino" w:hAnsi="Palatino" w:cs="Palatino"/>
          <w:lang w:val="en-GB"/>
        </w:rPr>
        <w:t>fajar</w:t>
      </w:r>
      <w:proofErr w:type="spellEnd"/>
      <w:r>
        <w:rPr>
          <w:rFonts w:ascii="Palatino" w:hAnsi="Palatino" w:cs="Palatino"/>
          <w:lang w:val="en-GB"/>
        </w:rPr>
        <w:t xml:space="preserve"> </w:t>
      </w:r>
      <w:proofErr w:type="spellStart"/>
      <w:r>
        <w:rPr>
          <w:rFonts w:ascii="Palatino" w:hAnsi="Palatino" w:cs="Palatino"/>
          <w:lang w:val="en-GB"/>
        </w:rPr>
        <w:t>tanggal</w:t>
      </w:r>
      <w:proofErr w:type="spellEnd"/>
      <w:r>
        <w:rPr>
          <w:rFonts w:ascii="Palatino" w:hAnsi="Palatino" w:cs="Palatino"/>
          <w:lang w:val="en-GB"/>
        </w:rPr>
        <w:t xml:space="preserve"> 29 </w:t>
      </w:r>
      <w:proofErr w:type="spellStart"/>
      <w:r>
        <w:rPr>
          <w:rFonts w:ascii="Palatino" w:hAnsi="Palatino" w:cs="Palatino"/>
          <w:lang w:val="en-GB"/>
        </w:rPr>
        <w:t>Jumadil</w:t>
      </w:r>
      <w:proofErr w:type="spellEnd"/>
      <w:r>
        <w:rPr>
          <w:rFonts w:ascii="Palatino" w:hAnsi="Palatino" w:cs="Palatino"/>
          <w:lang w:val="en-GB"/>
        </w:rPr>
        <w:t xml:space="preserve"> Akhir 1309 H / 29 </w:t>
      </w:r>
      <w:proofErr w:type="spellStart"/>
      <w:r>
        <w:rPr>
          <w:rFonts w:ascii="Palatino" w:hAnsi="Palatino" w:cs="Palatino"/>
          <w:lang w:val="en-GB"/>
        </w:rPr>
        <w:t>Januari</w:t>
      </w:r>
      <w:proofErr w:type="spellEnd"/>
      <w:r>
        <w:rPr>
          <w:rFonts w:ascii="Palatino" w:hAnsi="Palatino" w:cs="Palatino"/>
          <w:lang w:val="en-GB"/>
        </w:rPr>
        <w:t xml:space="preserve"> 1892 M di </w:t>
      </w:r>
      <w:proofErr w:type="spellStart"/>
      <w:r>
        <w:rPr>
          <w:rFonts w:ascii="Palatino" w:hAnsi="Palatino" w:cs="Palatino"/>
          <w:lang w:val="en-GB"/>
        </w:rPr>
        <w:t>kota</w:t>
      </w:r>
      <w:proofErr w:type="spellEnd"/>
      <w:r>
        <w:rPr>
          <w:rFonts w:ascii="Palatino" w:hAnsi="Palatino" w:cs="Palatino"/>
          <w:lang w:val="en-GB"/>
        </w:rPr>
        <w:t xml:space="preserve"> </w:t>
      </w:r>
      <w:proofErr w:type="spellStart"/>
      <w:r>
        <w:rPr>
          <w:rFonts w:ascii="Palatino" w:hAnsi="Palatino" w:cs="Palatino"/>
          <w:lang w:val="en-GB"/>
        </w:rPr>
        <w:t>Jurja</w:t>
      </w:r>
      <w:proofErr w:type="spellEnd"/>
      <w:r>
        <w:rPr>
          <w:rFonts w:ascii="Palatino" w:hAnsi="Palatino" w:cs="Palatino"/>
          <w:lang w:val="en-GB"/>
        </w:rPr>
        <w:t xml:space="preserve">, yang juga </w:t>
      </w:r>
      <w:proofErr w:type="spellStart"/>
      <w:r>
        <w:rPr>
          <w:rFonts w:ascii="Palatino" w:hAnsi="Palatino" w:cs="Palatino"/>
          <w:lang w:val="en-GB"/>
        </w:rPr>
        <w:t>dikenal</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Iskandariyah</w:t>
      </w:r>
      <w:proofErr w:type="spellEnd"/>
      <w:r>
        <w:rPr>
          <w:rFonts w:ascii="Palatino" w:hAnsi="Palatino" w:cs="Palatino"/>
          <w:lang w:val="en-GB"/>
        </w:rPr>
        <w:t xml:space="preserve"> di </w:t>
      </w:r>
      <w:proofErr w:type="spellStart"/>
      <w:r>
        <w:rPr>
          <w:rFonts w:ascii="Palatino" w:hAnsi="Palatino" w:cs="Palatino"/>
          <w:lang w:val="en-GB"/>
        </w:rPr>
        <w:t>Mesir</w:t>
      </w:r>
      <w:proofErr w:type="spellEnd"/>
      <w:r>
        <w:rPr>
          <w:rFonts w:ascii="Palatino" w:hAnsi="Palatino" w:cs="Palatino"/>
          <w:lang w:val="en-GB"/>
        </w:rPr>
        <w:t xml:space="preserve">. </w:t>
      </w:r>
      <w:proofErr w:type="spellStart"/>
      <w:r>
        <w:rPr>
          <w:rFonts w:ascii="Palatino" w:hAnsi="Palatino" w:cs="Palatino"/>
          <w:lang w:val="en-GB"/>
        </w:rPr>
        <w:t>Keluarganya</w:t>
      </w:r>
      <w:proofErr w:type="spellEnd"/>
      <w:r>
        <w:rPr>
          <w:rFonts w:ascii="Palatino" w:hAnsi="Palatino" w:cs="Palatino"/>
          <w:lang w:val="en-GB"/>
        </w:rPr>
        <w:t>, "Abu '</w:t>
      </w:r>
      <w:proofErr w:type="spellStart"/>
      <w:r>
        <w:rPr>
          <w:rFonts w:ascii="Palatino" w:hAnsi="Palatino" w:cs="Palatino"/>
          <w:lang w:val="en-GB"/>
        </w:rPr>
        <w:t>Ulayya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akar</w:t>
      </w:r>
      <w:proofErr w:type="spellEnd"/>
      <w:r>
        <w:rPr>
          <w:rFonts w:ascii="Palatino" w:hAnsi="Palatino" w:cs="Palatino"/>
          <w:lang w:val="en-GB"/>
        </w:rPr>
        <w:t xml:space="preserve"> </w:t>
      </w:r>
      <w:proofErr w:type="spellStart"/>
      <w:r>
        <w:rPr>
          <w:rFonts w:ascii="Palatino" w:hAnsi="Palatino" w:cs="Palatino"/>
          <w:lang w:val="en-GB"/>
        </w:rPr>
        <w:t>keturunan</w:t>
      </w:r>
      <w:proofErr w:type="spellEnd"/>
      <w:r>
        <w:rPr>
          <w:rFonts w:ascii="Palatino" w:hAnsi="Palatino" w:cs="Palatino"/>
          <w:lang w:val="en-GB"/>
        </w:rPr>
        <w:t xml:space="preserve"> yang </w:t>
      </w:r>
      <w:proofErr w:type="spellStart"/>
      <w:r>
        <w:rPr>
          <w:rFonts w:ascii="Palatino" w:hAnsi="Palatino" w:cs="Palatino"/>
          <w:lang w:val="en-GB"/>
        </w:rPr>
        <w:t>terhormat</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ke</w:t>
      </w:r>
      <w:proofErr w:type="spellEnd"/>
      <w:r>
        <w:rPr>
          <w:rFonts w:ascii="Palatino" w:hAnsi="Palatino" w:cs="Palatino"/>
          <w:lang w:val="en-GB"/>
        </w:rPr>
        <w:t xml:space="preserve"> Imam Hussain bin Ali bin Abi </w:t>
      </w:r>
      <w:proofErr w:type="spellStart"/>
      <w:r>
        <w:rPr>
          <w:rFonts w:ascii="Palatino" w:hAnsi="Palatino" w:cs="Palatino"/>
          <w:lang w:val="en-GB"/>
        </w:rPr>
        <w:t>Thalib</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dibesarkan</w:t>
      </w:r>
      <w:proofErr w:type="spellEnd"/>
      <w:r>
        <w:rPr>
          <w:rFonts w:ascii="Palatino" w:hAnsi="Palatino" w:cs="Palatino"/>
          <w:lang w:val="en-GB"/>
        </w:rPr>
        <w:t xml:space="preserve"> di </w:t>
      </w:r>
      <w:proofErr w:type="spellStart"/>
      <w:r>
        <w:rPr>
          <w:rFonts w:ascii="Palatino" w:hAnsi="Palatino" w:cs="Palatino"/>
          <w:lang w:val="en-GB"/>
        </w:rPr>
        <w:t>lingkungan</w:t>
      </w:r>
      <w:proofErr w:type="spellEnd"/>
      <w:r>
        <w:rPr>
          <w:rFonts w:ascii="Palatino" w:hAnsi="Palatino" w:cs="Palatino"/>
          <w:lang w:val="en-GB"/>
        </w:rPr>
        <w:t xml:space="preserve"> yang </w:t>
      </w:r>
      <w:proofErr w:type="spellStart"/>
      <w:r>
        <w:rPr>
          <w:rFonts w:ascii="Palatino" w:hAnsi="Palatino" w:cs="Palatino"/>
          <w:lang w:val="en-GB"/>
        </w:rPr>
        <w:t>sarat</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karena</w:t>
      </w:r>
      <w:proofErr w:type="spellEnd"/>
      <w:r>
        <w:rPr>
          <w:rFonts w:ascii="Palatino" w:hAnsi="Palatino" w:cs="Palatino"/>
          <w:lang w:val="en-GB"/>
        </w:rPr>
        <w:t xml:space="preserve"> </w:t>
      </w:r>
      <w:proofErr w:type="spellStart"/>
      <w:r>
        <w:rPr>
          <w:rFonts w:ascii="Palatino" w:hAnsi="Palatino" w:cs="Palatino"/>
          <w:lang w:val="en-GB"/>
        </w:rPr>
        <w:t>ayahnya</w:t>
      </w:r>
      <w:proofErr w:type="spellEnd"/>
      <w:r>
        <w:rPr>
          <w:rFonts w:ascii="Palatino" w:hAnsi="Palatino" w:cs="Palatino"/>
          <w:lang w:val="en-GB"/>
        </w:rPr>
        <w:t xml:space="preserve">, Ahmad bin Abdul Qadir bin Abdul </w:t>
      </w:r>
      <w:proofErr w:type="spellStart"/>
      <w:r>
        <w:rPr>
          <w:rFonts w:ascii="Palatino" w:hAnsi="Palatino" w:cs="Palatino"/>
          <w:lang w:val="en-GB"/>
        </w:rPr>
        <w:t>Warist</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ulama </w:t>
      </w:r>
      <w:proofErr w:type="spellStart"/>
      <w:r>
        <w:rPr>
          <w:rFonts w:ascii="Palatino" w:hAnsi="Palatino" w:cs="Palatino"/>
          <w:lang w:val="en-GB"/>
        </w:rPr>
        <w:t>dari</w:t>
      </w:r>
      <w:proofErr w:type="spellEnd"/>
      <w:r>
        <w:rPr>
          <w:rFonts w:ascii="Palatino" w:hAnsi="Palatino" w:cs="Palatino"/>
          <w:lang w:val="en-GB"/>
        </w:rPr>
        <w:t xml:space="preserve"> Alexandria dan </w:t>
      </w:r>
      <w:proofErr w:type="spellStart"/>
      <w:r>
        <w:rPr>
          <w:rFonts w:ascii="Palatino" w:hAnsi="Palatino" w:cs="Palatino"/>
          <w:lang w:val="en-GB"/>
        </w:rPr>
        <w:t>pernah</w:t>
      </w:r>
      <w:proofErr w:type="spellEnd"/>
      <w:r>
        <w:rPr>
          <w:rFonts w:ascii="Palatino" w:hAnsi="Palatino" w:cs="Palatino"/>
          <w:lang w:val="en-GB"/>
        </w:rPr>
        <w:t xml:space="preserve"> </w:t>
      </w:r>
      <w:proofErr w:type="spellStart"/>
      <w:r>
        <w:rPr>
          <w:rFonts w:ascii="Palatino" w:hAnsi="Palatino" w:cs="Palatino"/>
          <w:lang w:val="en-GB"/>
        </w:rPr>
        <w:t>menjabat</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Wakil </w:t>
      </w:r>
      <w:proofErr w:type="spellStart"/>
      <w:r>
        <w:rPr>
          <w:rFonts w:ascii="Palatino" w:hAnsi="Palatino" w:cs="Palatino"/>
          <w:lang w:val="en-GB"/>
        </w:rPr>
        <w:t>Sekretaris</w:t>
      </w:r>
      <w:proofErr w:type="spellEnd"/>
      <w:r>
        <w:rPr>
          <w:rFonts w:ascii="Palatino" w:hAnsi="Palatino" w:cs="Palatino"/>
          <w:lang w:val="en-GB"/>
        </w:rPr>
        <w:t xml:space="preserve"> di al-Azhar </w:t>
      </w:r>
      <w:proofErr w:type="spellStart"/>
      <w:r>
        <w:rPr>
          <w:rFonts w:ascii="Palatino" w:hAnsi="Palatino" w:cs="Palatino"/>
          <w:lang w:val="en-GB"/>
        </w:rPr>
        <w:t>selama</w:t>
      </w:r>
      <w:proofErr w:type="spellEnd"/>
      <w:r>
        <w:rPr>
          <w:rFonts w:ascii="Palatino" w:hAnsi="Palatino" w:cs="Palatino"/>
          <w:lang w:val="en-GB"/>
        </w:rPr>
        <w:t xml:space="preserve"> lima </w:t>
      </w:r>
      <w:proofErr w:type="spellStart"/>
      <w:r>
        <w:rPr>
          <w:rFonts w:ascii="Palatino" w:hAnsi="Palatino" w:cs="Palatino"/>
          <w:lang w:val="en-GB"/>
        </w:rPr>
        <w:t>tahun</w:t>
      </w:r>
      <w:proofErr w:type="spellEnd"/>
      <w:r>
        <w:rPr>
          <w:rFonts w:ascii="Palatino" w:hAnsi="Palatino" w:cs="Palatino"/>
          <w:lang w:val="en-GB"/>
        </w:rPr>
        <w:t xml:space="preserve"> (1909-1913 M). </w:t>
      </w:r>
      <w:proofErr w:type="spellStart"/>
      <w:r>
        <w:rPr>
          <w:rFonts w:ascii="Palatino" w:hAnsi="Palatino" w:cs="Palatino"/>
          <w:lang w:val="en-GB"/>
        </w:rPr>
        <w:t>Ia</w:t>
      </w:r>
      <w:proofErr w:type="spellEnd"/>
      <w:r>
        <w:rPr>
          <w:rFonts w:ascii="Palatino" w:hAnsi="Palatino" w:cs="Palatino"/>
          <w:lang w:val="en-GB"/>
        </w:rPr>
        <w:t xml:space="preserve"> juga </w:t>
      </w:r>
      <w:proofErr w:type="spellStart"/>
      <w:r>
        <w:rPr>
          <w:rFonts w:ascii="Palatino" w:hAnsi="Palatino" w:cs="Palatino"/>
          <w:lang w:val="en-GB"/>
        </w:rPr>
        <w:t>terkenal</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salah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pengkhotbah</w:t>
      </w:r>
      <w:proofErr w:type="spellEnd"/>
      <w:r>
        <w:rPr>
          <w:rFonts w:ascii="Palatino" w:hAnsi="Palatino" w:cs="Palatino"/>
          <w:lang w:val="en-GB"/>
        </w:rPr>
        <w:t xml:space="preserve"> </w:t>
      </w:r>
      <w:proofErr w:type="spellStart"/>
      <w:r>
        <w:rPr>
          <w:rFonts w:ascii="Palatino" w:hAnsi="Palatino" w:cs="Palatino"/>
          <w:lang w:val="en-GB"/>
        </w:rPr>
        <w:t>selama</w:t>
      </w:r>
      <w:proofErr w:type="spellEnd"/>
      <w:r>
        <w:rPr>
          <w:rFonts w:ascii="Palatino" w:hAnsi="Palatino" w:cs="Palatino"/>
          <w:lang w:val="en-GB"/>
        </w:rPr>
        <w:t xml:space="preserve"> </w:t>
      </w:r>
      <w:proofErr w:type="spellStart"/>
      <w:r>
        <w:rPr>
          <w:rFonts w:ascii="Palatino" w:hAnsi="Palatino" w:cs="Palatino"/>
          <w:lang w:val="en-GB"/>
        </w:rPr>
        <w:t>revolusi</w:t>
      </w:r>
      <w:proofErr w:type="spellEnd"/>
      <w:r>
        <w:rPr>
          <w:rFonts w:ascii="Palatino" w:hAnsi="Palatino" w:cs="Palatino"/>
          <w:lang w:val="en-GB"/>
        </w:rPr>
        <w:t xml:space="preserve"> </w:t>
      </w:r>
      <w:proofErr w:type="spellStart"/>
      <w:r>
        <w:rPr>
          <w:rFonts w:ascii="Palatino" w:hAnsi="Palatino" w:cs="Palatino"/>
          <w:lang w:val="en-GB"/>
        </w:rPr>
        <w:t>tahun</w:t>
      </w:r>
      <w:proofErr w:type="spellEnd"/>
      <w:r>
        <w:rPr>
          <w:rFonts w:ascii="Palatino" w:hAnsi="Palatino" w:cs="Palatino"/>
          <w:lang w:val="en-GB"/>
        </w:rPr>
        <w:t xml:space="preserve"> 1919 M. </w:t>
      </w:r>
      <w:proofErr w:type="spellStart"/>
      <w:r>
        <w:rPr>
          <w:rFonts w:ascii="Palatino" w:hAnsi="Palatino" w:cs="Palatino"/>
          <w:lang w:val="en-GB"/>
        </w:rPr>
        <w:t>Sepanjang</w:t>
      </w:r>
      <w:proofErr w:type="spellEnd"/>
      <w:r>
        <w:rPr>
          <w:rFonts w:ascii="Palatino" w:hAnsi="Palatino" w:cs="Palatino"/>
          <w:lang w:val="en-GB"/>
        </w:rPr>
        <w:t xml:space="preserve"> </w:t>
      </w:r>
      <w:proofErr w:type="spellStart"/>
      <w:r>
        <w:rPr>
          <w:rFonts w:ascii="Palatino" w:hAnsi="Palatino" w:cs="Palatino"/>
          <w:lang w:val="en-GB"/>
        </w:rPr>
        <w:t>hidupnya</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dikenal</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penuntut</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yang </w:t>
      </w:r>
      <w:proofErr w:type="spellStart"/>
      <w:r>
        <w:rPr>
          <w:rFonts w:ascii="Palatino" w:hAnsi="Palatino" w:cs="Palatino"/>
          <w:lang w:val="en-GB"/>
        </w:rPr>
        <w:t>tekun</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belajar</w:t>
      </w:r>
      <w:proofErr w:type="spellEnd"/>
      <w:r>
        <w:rPr>
          <w:rFonts w:ascii="Palatino" w:hAnsi="Palatino" w:cs="Palatino"/>
          <w:lang w:val="en-GB"/>
        </w:rPr>
        <w:t xml:space="preserve"> </w:t>
      </w:r>
      <w:proofErr w:type="spellStart"/>
      <w:r>
        <w:rPr>
          <w:rFonts w:ascii="Palatino" w:hAnsi="Palatino" w:cs="Palatino"/>
          <w:lang w:val="en-GB"/>
        </w:rPr>
        <w:t>berbagai</w:t>
      </w:r>
      <w:proofErr w:type="spellEnd"/>
      <w:r>
        <w:rPr>
          <w:rFonts w:ascii="Palatino" w:hAnsi="Palatino" w:cs="Palatino"/>
          <w:lang w:val="en-GB"/>
        </w:rPr>
        <w:t xml:space="preserve"> </w:t>
      </w:r>
      <w:proofErr w:type="spellStart"/>
      <w:r>
        <w:rPr>
          <w:rFonts w:ascii="Palatino" w:hAnsi="Palatino" w:cs="Palatino"/>
          <w:lang w:val="en-GB"/>
        </w:rPr>
        <w:t>cabang</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dan </w:t>
      </w:r>
      <w:proofErr w:type="spellStart"/>
      <w:r>
        <w:rPr>
          <w:rFonts w:ascii="Palatino" w:hAnsi="Palatino" w:cs="Palatino"/>
          <w:lang w:val="en-GB"/>
        </w:rPr>
        <w:t>tumbuh</w:t>
      </w:r>
      <w:proofErr w:type="spellEnd"/>
      <w:r>
        <w:rPr>
          <w:rFonts w:ascii="Palatino" w:hAnsi="Palatino" w:cs="Palatino"/>
          <w:lang w:val="en-GB"/>
        </w:rPr>
        <w:t xml:space="preserve"> di </w:t>
      </w:r>
      <w:proofErr w:type="spellStart"/>
      <w:r>
        <w:rPr>
          <w:rFonts w:ascii="Palatino" w:hAnsi="Palatino" w:cs="Palatino"/>
          <w:lang w:val="en-GB"/>
        </w:rPr>
        <w:t>bawah</w:t>
      </w:r>
      <w:proofErr w:type="spellEnd"/>
      <w:r>
        <w:rPr>
          <w:rFonts w:ascii="Palatino" w:hAnsi="Palatino" w:cs="Palatino"/>
          <w:lang w:val="en-GB"/>
        </w:rPr>
        <w:t xml:space="preserve"> </w:t>
      </w:r>
      <w:proofErr w:type="spellStart"/>
      <w:r>
        <w:rPr>
          <w:rFonts w:ascii="Palatino" w:hAnsi="Palatino" w:cs="Palatino"/>
          <w:lang w:val="en-GB"/>
        </w:rPr>
        <w:t>bimbingan</w:t>
      </w:r>
      <w:proofErr w:type="spellEnd"/>
      <w:r>
        <w:rPr>
          <w:rFonts w:ascii="Palatino" w:hAnsi="Palatino" w:cs="Palatino"/>
          <w:lang w:val="en-GB"/>
        </w:rPr>
        <w:t xml:space="preserve"> ulama</w:t>
      </w:r>
      <w:r w:rsidR="006958AD">
        <w:rPr>
          <w:rFonts w:ascii="Palatino" w:hAnsi="Palatino" w:cs="Palatino"/>
          <w:lang w:val="en-GB"/>
        </w:rPr>
        <w:t xml:space="preserve"> </w:t>
      </w:r>
      <w:r w:rsidR="006958AD">
        <w:rPr>
          <w:rFonts w:ascii="Palatino" w:hAnsi="Palatino" w:cs="Palatino"/>
          <w:lang w:val="en-GB"/>
        </w:rPr>
        <w:fldChar w:fldCharType="begin" w:fldLock="1"/>
      </w:r>
      <w:r w:rsidR="006958AD">
        <w:rPr>
          <w:rFonts w:ascii="Palatino" w:hAnsi="Palatino" w:cs="Palatino"/>
          <w:lang w:val="en-GB"/>
        </w:rPr>
        <w:instrText>ADDIN CSL_CITATION {"citationItems":[{"id":"ITEM-1","itemData":{"ISSN":"1098-6596","abstract":"Hasil penelitian, sistem komisi merupakan salah satu sistem penjualan (sistem operasi) jasa angkutan taksi yang berlaku/diterapkan di DKI Jakarta. Penelitian ini mencoba mengungkap dua hal yang berkaitan dengan sistem komisi ditinjau dari aspek pengemudi, yaitu (1) bagaimana sikap pengemudi taksi terhadap sistem komisi jasa angkutan taksi dan (2) bagaimana tingkat kepuasan pengemudi taksi terhadap sistem komisi jasa angkutan taksi. Hasil kajian menunjukkan sikap pengemudi taksi blue bird terhadap sistem komisi jasa angkutan taksi blue bird umumnya relatif positif, setuju atau mau menerima dengan tingkat jawaban di atas lima puluh persen. Tingkat kepuasan responden (pengemudi) atas sistem komisi yang diterapkan relatif rendah di bawah lima puluh persen, Banyak faktor yang mempengaruhi kepuasan atau ketidakpuasan seorang pengemudi dalam melaksanakan pekerjaan dalam sistem komisi, diantaranya diduga dipengaruhi oleh target setoran yang relatif tinggi dan tingkat persaingan yang semakin ketat sesama operator taksi. Dampaknya menurunnya hasil penjualan yang akhirnya dapat mengurangi tingkat kesejahteraan pengemudi. Perlu dilakukan penelitian lanjutan terhadap sistem penjualan (sistem komisi) jasa taksi ditinjau dari aspek perusahaan atau operator taksi. Perusahaan taksi lebih memperhatikan aspek kesejahteraan pengemudi taksi, seperti menurunkan batas target setoran secara realistis agar tingkat kepuasan pengemudi meningkat.","author":[{"dropping-particle":"","family":"Jannah","given":"Fitriyatul","non-dropping-particle":"","parse-names":false,"suffix":""}],"container-title":"ISSN 2502-3632 (Online) ISSN 2356-0304 (Paper) Jurnal Online Internasional &amp; Nasional Vol. 7 No.1, Januari – Juni 2019 Universitas 17 Agustus 1945 Jakarta","id":"ITEM-1","issue":"9","issued":{"date-parts":[["2019"]]},"title":"Konsep Dasar Pendidikan Akhlak Dalam Kitab Washoya Al Aba’ Lil Abna Karya Syaikh Muhammad Syakir Al-Iskandari","type":"article-journal","volume":"53"},"uris":["http://www.mendeley.com/documents/?uuid=c5d813c8-9d02-3c40-b073-fb85eebb2aa1"]}],"mendeley":{"formattedCitation":"(Jannah, 2019)","plainTextFormattedCitation":"(Jannah, 2019)","previouslyFormattedCitation":"(Jannah, 2019)"},"properties":{"noteIndex":0},"schema":"https://github.com/citation-style-language/schema/raw/master/csl-citation.json"}</w:instrText>
      </w:r>
      <w:r w:rsidR="006958AD">
        <w:rPr>
          <w:rFonts w:ascii="Palatino" w:hAnsi="Palatino" w:cs="Palatino"/>
          <w:lang w:val="en-GB"/>
        </w:rPr>
        <w:fldChar w:fldCharType="separate"/>
      </w:r>
      <w:r w:rsidR="006958AD" w:rsidRPr="006958AD">
        <w:rPr>
          <w:rFonts w:ascii="Palatino" w:hAnsi="Palatino" w:cs="Palatino"/>
          <w:noProof/>
          <w:lang w:val="en-GB"/>
        </w:rPr>
        <w:t>(Jannah, 2019)</w:t>
      </w:r>
      <w:r w:rsidR="006958AD">
        <w:rPr>
          <w:rFonts w:ascii="Palatino" w:hAnsi="Palatino" w:cs="Palatino"/>
          <w:lang w:val="en-GB"/>
        </w:rPr>
        <w:fldChar w:fldCharType="end"/>
      </w:r>
      <w:r>
        <w:rPr>
          <w:rFonts w:ascii="Palatino" w:hAnsi="Palatino" w:cs="Palatino"/>
          <w:lang w:val="en-GB"/>
        </w:rPr>
        <w:t>.</w:t>
      </w:r>
    </w:p>
    <w:p w14:paraId="2A1A5CBA" w14:textId="77777777" w:rsidR="002E44A7" w:rsidRDefault="002E44A7" w:rsidP="002E44A7">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t>Tumbuh</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Mazhab</w:t>
      </w:r>
      <w:proofErr w:type="spellEnd"/>
      <w:r>
        <w:rPr>
          <w:rFonts w:ascii="Palatino" w:hAnsi="Palatino" w:cs="Palatino"/>
          <w:lang w:val="en-GB"/>
        </w:rPr>
        <w:t xml:space="preserve"> Hanafi,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mengagumi</w:t>
      </w:r>
      <w:proofErr w:type="spellEnd"/>
      <w:r>
        <w:rPr>
          <w:rFonts w:ascii="Palatino" w:hAnsi="Palatino" w:cs="Palatino"/>
          <w:lang w:val="en-GB"/>
        </w:rPr>
        <w:t xml:space="preserve"> dan </w:t>
      </w:r>
      <w:proofErr w:type="spellStart"/>
      <w:r>
        <w:rPr>
          <w:rFonts w:ascii="Palatino" w:hAnsi="Palatino" w:cs="Palatino"/>
          <w:lang w:val="en-GB"/>
        </w:rPr>
        <w:t>mengambil</w:t>
      </w:r>
      <w:proofErr w:type="spellEnd"/>
      <w:r>
        <w:rPr>
          <w:rFonts w:ascii="Palatino" w:hAnsi="Palatino" w:cs="Palatino"/>
          <w:lang w:val="en-GB"/>
        </w:rPr>
        <w:t xml:space="preserve"> Imam Hanafi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teladan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keberhasilannya</w:t>
      </w:r>
      <w:proofErr w:type="spellEnd"/>
      <w:r>
        <w:rPr>
          <w:rFonts w:ascii="Palatino" w:hAnsi="Palatino" w:cs="Palatino"/>
          <w:lang w:val="en-GB"/>
        </w:rPr>
        <w:t xml:space="preserve"> </w:t>
      </w:r>
      <w:proofErr w:type="spellStart"/>
      <w:r>
        <w:rPr>
          <w:rFonts w:ascii="Palatino" w:hAnsi="Palatino" w:cs="Palatino"/>
          <w:lang w:val="en-GB"/>
        </w:rPr>
        <w:t>memperoleh</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Hal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mengingat</w:t>
      </w:r>
      <w:proofErr w:type="spellEnd"/>
      <w:r>
        <w:rPr>
          <w:rFonts w:ascii="Palatino" w:hAnsi="Palatino" w:cs="Palatino"/>
          <w:lang w:val="en-GB"/>
        </w:rPr>
        <w:t xml:space="preserve"> </w:t>
      </w:r>
      <w:proofErr w:type="spellStart"/>
      <w:r>
        <w:rPr>
          <w:rFonts w:ascii="Palatino" w:hAnsi="Palatino" w:cs="Palatino"/>
          <w:lang w:val="en-GB"/>
        </w:rPr>
        <w:t>mayoritas</w:t>
      </w:r>
      <w:proofErr w:type="spellEnd"/>
      <w:r>
        <w:rPr>
          <w:rFonts w:ascii="Palatino" w:hAnsi="Palatino" w:cs="Palatino"/>
          <w:lang w:val="en-GB"/>
        </w:rPr>
        <w:t xml:space="preserve"> </w:t>
      </w:r>
      <w:proofErr w:type="spellStart"/>
      <w:r>
        <w:rPr>
          <w:rFonts w:ascii="Palatino" w:hAnsi="Palatino" w:cs="Palatino"/>
          <w:lang w:val="en-GB"/>
        </w:rPr>
        <w:t>penduduk</w:t>
      </w:r>
      <w:proofErr w:type="spellEnd"/>
      <w:r>
        <w:rPr>
          <w:rFonts w:ascii="Palatino" w:hAnsi="Palatino" w:cs="Palatino"/>
          <w:lang w:val="en-GB"/>
        </w:rPr>
        <w:t xml:space="preserve"> </w:t>
      </w:r>
      <w:proofErr w:type="spellStart"/>
      <w:r>
        <w:rPr>
          <w:rFonts w:ascii="Palatino" w:hAnsi="Palatino" w:cs="Palatino"/>
          <w:lang w:val="en-GB"/>
        </w:rPr>
        <w:t>Mesir</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pengikut</w:t>
      </w:r>
      <w:proofErr w:type="spellEnd"/>
      <w:r>
        <w:rPr>
          <w:rFonts w:ascii="Palatino" w:hAnsi="Palatino" w:cs="Palatino"/>
          <w:lang w:val="en-GB"/>
        </w:rPr>
        <w:t xml:space="preserve"> </w:t>
      </w:r>
      <w:proofErr w:type="spellStart"/>
      <w:r>
        <w:rPr>
          <w:rFonts w:ascii="Palatino" w:hAnsi="Palatino" w:cs="Palatino"/>
          <w:lang w:val="en-GB"/>
        </w:rPr>
        <w:t>Mazhab</w:t>
      </w:r>
      <w:proofErr w:type="spellEnd"/>
      <w:r>
        <w:rPr>
          <w:rFonts w:ascii="Palatino" w:hAnsi="Palatino" w:cs="Palatino"/>
          <w:lang w:val="en-GB"/>
        </w:rPr>
        <w:t xml:space="preserve"> Hanafi. Muhammad </w:t>
      </w:r>
      <w:proofErr w:type="spellStart"/>
      <w:r>
        <w:rPr>
          <w:rFonts w:ascii="Palatino" w:hAnsi="Palatino" w:cs="Palatino"/>
          <w:lang w:val="en-GB"/>
        </w:rPr>
        <w:t>Syakir</w:t>
      </w:r>
      <w:proofErr w:type="spellEnd"/>
      <w:r>
        <w:rPr>
          <w:rFonts w:ascii="Palatino" w:hAnsi="Palatino" w:cs="Palatino"/>
          <w:lang w:val="en-GB"/>
        </w:rPr>
        <w:t xml:space="preserve"> juga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penulis</w:t>
      </w:r>
      <w:proofErr w:type="spellEnd"/>
      <w:r>
        <w:rPr>
          <w:rFonts w:ascii="Palatino" w:hAnsi="Palatino" w:cs="Palatino"/>
          <w:lang w:val="en-GB"/>
        </w:rPr>
        <w:t xml:space="preserve"> yang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produktif</w:t>
      </w:r>
      <w:proofErr w:type="spellEnd"/>
      <w:r>
        <w:rPr>
          <w:rFonts w:ascii="Palatino" w:hAnsi="Palatino" w:cs="Palatino"/>
          <w:lang w:val="en-GB"/>
        </w:rPr>
        <w:t xml:space="preserve">. </w:t>
      </w:r>
      <w:proofErr w:type="spellStart"/>
      <w:r>
        <w:rPr>
          <w:rFonts w:ascii="Palatino" w:hAnsi="Palatino" w:cs="Palatino"/>
          <w:lang w:val="en-GB"/>
        </w:rPr>
        <w:t>Karyanya</w:t>
      </w:r>
      <w:proofErr w:type="spellEnd"/>
      <w:r>
        <w:rPr>
          <w:rFonts w:ascii="Palatino" w:hAnsi="Palatino" w:cs="Palatino"/>
          <w:lang w:val="en-GB"/>
        </w:rPr>
        <w:t xml:space="preserve"> </w:t>
      </w:r>
      <w:proofErr w:type="spellStart"/>
      <w:r>
        <w:rPr>
          <w:rFonts w:ascii="Palatino" w:hAnsi="Palatino" w:cs="Palatino"/>
          <w:lang w:val="en-GB"/>
        </w:rPr>
        <w:t>berupa</w:t>
      </w:r>
      <w:proofErr w:type="spellEnd"/>
      <w:r>
        <w:rPr>
          <w:rFonts w:ascii="Palatino" w:hAnsi="Palatino" w:cs="Palatino"/>
          <w:lang w:val="en-GB"/>
        </w:rPr>
        <w:t xml:space="preserve"> </w:t>
      </w:r>
      <w:proofErr w:type="spellStart"/>
      <w:r>
        <w:rPr>
          <w:rFonts w:ascii="Palatino" w:hAnsi="Palatino" w:cs="Palatino"/>
          <w:lang w:val="en-GB"/>
        </w:rPr>
        <w:t>makalah</w:t>
      </w:r>
      <w:proofErr w:type="spellEnd"/>
      <w:r>
        <w:rPr>
          <w:rFonts w:ascii="Palatino" w:hAnsi="Palatino" w:cs="Palatino"/>
          <w:lang w:val="en-GB"/>
        </w:rPr>
        <w:t xml:space="preserve"> dan tulisan </w:t>
      </w:r>
      <w:proofErr w:type="spellStart"/>
      <w:r>
        <w:rPr>
          <w:rFonts w:ascii="Palatino" w:hAnsi="Palatino" w:cs="Palatino"/>
          <w:lang w:val="en-GB"/>
        </w:rPr>
        <w:t>singkat</w:t>
      </w:r>
      <w:proofErr w:type="spellEnd"/>
      <w:r>
        <w:rPr>
          <w:rFonts w:ascii="Palatino" w:hAnsi="Palatino" w:cs="Palatino"/>
          <w:lang w:val="en-GB"/>
        </w:rPr>
        <w:t xml:space="preserve"> yang </w:t>
      </w:r>
      <w:proofErr w:type="spellStart"/>
      <w:r>
        <w:rPr>
          <w:rFonts w:ascii="Palatino" w:hAnsi="Palatino" w:cs="Palatino"/>
          <w:lang w:val="en-GB"/>
        </w:rPr>
        <w:t>berasal</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pemikiran</w:t>
      </w:r>
      <w:proofErr w:type="spellEnd"/>
      <w:r>
        <w:rPr>
          <w:rFonts w:ascii="Palatino" w:hAnsi="Palatino" w:cs="Palatino"/>
          <w:lang w:val="en-GB"/>
        </w:rPr>
        <w:t xml:space="preserve"> dan </w:t>
      </w:r>
      <w:proofErr w:type="spellStart"/>
      <w:r>
        <w:rPr>
          <w:rFonts w:ascii="Palatino" w:hAnsi="Palatino" w:cs="Palatino"/>
          <w:lang w:val="en-GB"/>
        </w:rPr>
        <w:t>gagasannya</w:t>
      </w:r>
      <w:proofErr w:type="spellEnd"/>
      <w:r>
        <w:rPr>
          <w:rFonts w:ascii="Palatino" w:hAnsi="Palatino" w:cs="Palatino"/>
          <w:lang w:val="en-GB"/>
        </w:rPr>
        <w:t xml:space="preserve"> </w:t>
      </w:r>
      <w:proofErr w:type="spellStart"/>
      <w:r>
        <w:rPr>
          <w:rFonts w:ascii="Palatino" w:hAnsi="Palatino" w:cs="Palatino"/>
          <w:lang w:val="en-GB"/>
        </w:rPr>
        <w:t>sendiri</w:t>
      </w:r>
      <w:proofErr w:type="spellEnd"/>
      <w:r>
        <w:rPr>
          <w:rFonts w:ascii="Palatino" w:hAnsi="Palatino" w:cs="Palatino"/>
          <w:lang w:val="en-GB"/>
        </w:rPr>
        <w:t xml:space="preserve">. </w:t>
      </w:r>
      <w:proofErr w:type="spellStart"/>
      <w:r>
        <w:rPr>
          <w:rFonts w:ascii="Palatino" w:hAnsi="Palatino" w:cs="Palatino"/>
          <w:lang w:val="en-GB"/>
        </w:rPr>
        <w:t>Sejak</w:t>
      </w:r>
      <w:proofErr w:type="spellEnd"/>
      <w:r>
        <w:rPr>
          <w:rFonts w:ascii="Palatino" w:hAnsi="Palatino" w:cs="Palatino"/>
          <w:lang w:val="en-GB"/>
        </w:rPr>
        <w:t xml:space="preserve"> </w:t>
      </w:r>
      <w:proofErr w:type="spellStart"/>
      <w:r>
        <w:rPr>
          <w:rFonts w:ascii="Palatino" w:hAnsi="Palatino" w:cs="Palatino"/>
          <w:lang w:val="en-GB"/>
        </w:rPr>
        <w:t>kepemimpinan</w:t>
      </w:r>
      <w:proofErr w:type="spellEnd"/>
      <w:r>
        <w:rPr>
          <w:rFonts w:ascii="Palatino" w:hAnsi="Palatino" w:cs="Palatino"/>
          <w:lang w:val="en-GB"/>
        </w:rPr>
        <w:t xml:space="preserve"> </w:t>
      </w:r>
      <w:proofErr w:type="spellStart"/>
      <w:r>
        <w:rPr>
          <w:rFonts w:ascii="Palatino" w:hAnsi="Palatino" w:cs="Palatino"/>
          <w:lang w:val="en-GB"/>
        </w:rPr>
        <w:t>Usmaniyah</w:t>
      </w:r>
      <w:proofErr w:type="spellEnd"/>
      <w:r>
        <w:rPr>
          <w:rFonts w:ascii="Palatino" w:hAnsi="Palatino" w:cs="Palatino"/>
          <w:lang w:val="en-GB"/>
        </w:rPr>
        <w:t xml:space="preserve"> yang </w:t>
      </w:r>
      <w:proofErr w:type="spellStart"/>
      <w:r>
        <w:rPr>
          <w:rFonts w:ascii="Palatino" w:hAnsi="Palatino" w:cs="Palatino"/>
          <w:lang w:val="en-GB"/>
        </w:rPr>
        <w:t>memproklamirkan</w:t>
      </w:r>
      <w:proofErr w:type="spellEnd"/>
      <w:r>
        <w:rPr>
          <w:rFonts w:ascii="Palatino" w:hAnsi="Palatino" w:cs="Palatino"/>
          <w:lang w:val="en-GB"/>
        </w:rPr>
        <w:t xml:space="preserve"> negara </w:t>
      </w:r>
      <w:proofErr w:type="spellStart"/>
      <w:r>
        <w:rPr>
          <w:rFonts w:ascii="Palatino" w:hAnsi="Palatino" w:cs="Palatino"/>
          <w:lang w:val="en-GB"/>
        </w:rPr>
        <w:t>Mesir</w:t>
      </w:r>
      <w:proofErr w:type="spellEnd"/>
      <w:r>
        <w:rPr>
          <w:rFonts w:ascii="Palatino" w:hAnsi="Palatino" w:cs="Palatino"/>
          <w:lang w:val="en-GB"/>
        </w:rPr>
        <w:t xml:space="preserve"> </w:t>
      </w:r>
      <w:proofErr w:type="spellStart"/>
      <w:r>
        <w:rPr>
          <w:rFonts w:ascii="Palatino" w:hAnsi="Palatino" w:cs="Palatino"/>
          <w:lang w:val="en-GB"/>
        </w:rPr>
        <w:t>merdeka</w:t>
      </w:r>
      <w:proofErr w:type="spellEnd"/>
      <w:r>
        <w:rPr>
          <w:rFonts w:ascii="Palatino" w:hAnsi="Palatino" w:cs="Palatino"/>
          <w:lang w:val="en-GB"/>
        </w:rPr>
        <w:t xml:space="preserve"> pada </w:t>
      </w:r>
      <w:proofErr w:type="spellStart"/>
      <w:r>
        <w:rPr>
          <w:rFonts w:ascii="Palatino" w:hAnsi="Palatino" w:cs="Palatino"/>
          <w:lang w:val="en-GB"/>
        </w:rPr>
        <w:t>tahun</w:t>
      </w:r>
      <w:proofErr w:type="spellEnd"/>
      <w:r>
        <w:rPr>
          <w:rFonts w:ascii="Palatino" w:hAnsi="Palatino" w:cs="Palatino"/>
          <w:lang w:val="en-GB"/>
        </w:rPr>
        <w:t xml:space="preserve"> 1805 M, </w:t>
      </w:r>
      <w:proofErr w:type="spellStart"/>
      <w:r>
        <w:rPr>
          <w:rFonts w:ascii="Palatino" w:hAnsi="Palatino" w:cs="Palatino"/>
          <w:lang w:val="en-GB"/>
        </w:rPr>
        <w:t>yakni</w:t>
      </w:r>
      <w:proofErr w:type="spellEnd"/>
      <w:r>
        <w:rPr>
          <w:rFonts w:ascii="Palatino" w:hAnsi="Palatino" w:cs="Palatino"/>
          <w:lang w:val="en-GB"/>
        </w:rPr>
        <w:t xml:space="preserve"> di masa </w:t>
      </w:r>
      <w:proofErr w:type="spellStart"/>
      <w:r>
        <w:rPr>
          <w:rFonts w:ascii="Palatino" w:hAnsi="Palatino" w:cs="Palatino"/>
          <w:lang w:val="en-GB"/>
        </w:rPr>
        <w:t>pemerintahan</w:t>
      </w:r>
      <w:proofErr w:type="spellEnd"/>
      <w:r>
        <w:rPr>
          <w:rFonts w:ascii="Palatino" w:hAnsi="Palatino" w:cs="Palatino"/>
          <w:lang w:val="en-GB"/>
        </w:rPr>
        <w:t xml:space="preserve"> Muhammad Ali, </w:t>
      </w:r>
      <w:proofErr w:type="spellStart"/>
      <w:r>
        <w:rPr>
          <w:rFonts w:ascii="Palatino" w:hAnsi="Palatino" w:cs="Palatino"/>
          <w:lang w:val="en-GB"/>
        </w:rPr>
        <w:t>Mesir</w:t>
      </w:r>
      <w:proofErr w:type="spellEnd"/>
      <w:r>
        <w:rPr>
          <w:rFonts w:ascii="Palatino" w:hAnsi="Palatino" w:cs="Palatino"/>
          <w:lang w:val="en-GB"/>
        </w:rPr>
        <w:t xml:space="preserve"> </w:t>
      </w:r>
      <w:proofErr w:type="spellStart"/>
      <w:r>
        <w:rPr>
          <w:rFonts w:ascii="Palatino" w:hAnsi="Palatino" w:cs="Palatino"/>
          <w:lang w:val="en-GB"/>
        </w:rPr>
        <w:t>mulai</w:t>
      </w:r>
      <w:proofErr w:type="spellEnd"/>
      <w:r>
        <w:rPr>
          <w:rFonts w:ascii="Palatino" w:hAnsi="Palatino" w:cs="Palatino"/>
          <w:lang w:val="en-GB"/>
        </w:rPr>
        <w:t xml:space="preserve"> </w:t>
      </w:r>
      <w:proofErr w:type="spellStart"/>
      <w:r>
        <w:rPr>
          <w:rFonts w:ascii="Palatino" w:hAnsi="Palatino" w:cs="Palatino"/>
          <w:lang w:val="en-GB"/>
        </w:rPr>
        <w:t>mengalami</w:t>
      </w:r>
      <w:proofErr w:type="spellEnd"/>
      <w:r>
        <w:rPr>
          <w:rFonts w:ascii="Palatino" w:hAnsi="Palatino" w:cs="Palatino"/>
          <w:lang w:val="en-GB"/>
        </w:rPr>
        <w:t xml:space="preserve"> </w:t>
      </w:r>
      <w:proofErr w:type="spellStart"/>
      <w:r>
        <w:rPr>
          <w:rFonts w:ascii="Palatino" w:hAnsi="Palatino" w:cs="Palatino"/>
          <w:lang w:val="en-GB"/>
        </w:rPr>
        <w:t>ketenangan</w:t>
      </w:r>
      <w:proofErr w:type="spellEnd"/>
      <w:r>
        <w:rPr>
          <w:rFonts w:ascii="Palatino" w:hAnsi="Palatino" w:cs="Palatino"/>
          <w:lang w:val="en-GB"/>
        </w:rPr>
        <w:t xml:space="preserve"> </w:t>
      </w:r>
      <w:proofErr w:type="spellStart"/>
      <w:r>
        <w:rPr>
          <w:rFonts w:ascii="Palatino" w:hAnsi="Palatino" w:cs="Palatino"/>
          <w:lang w:val="en-GB"/>
        </w:rPr>
        <w:t>politik</w:t>
      </w:r>
      <w:proofErr w:type="spellEnd"/>
      <w:r>
        <w:rPr>
          <w:rFonts w:ascii="Palatino" w:hAnsi="Palatino" w:cs="Palatino"/>
          <w:lang w:val="en-GB"/>
        </w:rPr>
        <w:t xml:space="preserve">, </w:t>
      </w:r>
      <w:proofErr w:type="spellStart"/>
      <w:r>
        <w:rPr>
          <w:rFonts w:ascii="Palatino" w:hAnsi="Palatino" w:cs="Palatino"/>
          <w:lang w:val="en-GB"/>
        </w:rPr>
        <w:t>khususnya</w:t>
      </w:r>
      <w:proofErr w:type="spellEnd"/>
      <w:r>
        <w:rPr>
          <w:rFonts w:ascii="Palatino" w:hAnsi="Palatino" w:cs="Palatino"/>
          <w:lang w:val="en-GB"/>
        </w:rPr>
        <w:t xml:space="preserve"> </w:t>
      </w:r>
      <w:proofErr w:type="spellStart"/>
      <w:r>
        <w:rPr>
          <w:rFonts w:ascii="Palatino" w:hAnsi="Palatino" w:cs="Palatino"/>
          <w:lang w:val="en-GB"/>
        </w:rPr>
        <w:t>setelah</w:t>
      </w:r>
      <w:proofErr w:type="spellEnd"/>
      <w:r>
        <w:rPr>
          <w:rFonts w:ascii="Palatino" w:hAnsi="Palatino" w:cs="Palatino"/>
          <w:lang w:val="en-GB"/>
        </w:rPr>
        <w:t xml:space="preserve"> Muhammad Ali </w:t>
      </w:r>
      <w:proofErr w:type="spellStart"/>
      <w:r>
        <w:rPr>
          <w:rFonts w:ascii="Palatino" w:hAnsi="Palatino" w:cs="Palatino"/>
          <w:lang w:val="en-GB"/>
        </w:rPr>
        <w:t>membantai</w:t>
      </w:r>
      <w:proofErr w:type="spellEnd"/>
      <w:r>
        <w:rPr>
          <w:rFonts w:ascii="Palatino" w:hAnsi="Palatino" w:cs="Palatino"/>
          <w:lang w:val="en-GB"/>
        </w:rPr>
        <w:t xml:space="preserve"> </w:t>
      </w:r>
      <w:proofErr w:type="spellStart"/>
      <w:r>
        <w:rPr>
          <w:rFonts w:ascii="Palatino" w:hAnsi="Palatino" w:cs="Palatino"/>
          <w:lang w:val="en-GB"/>
        </w:rPr>
        <w:t>sisa-sisa</w:t>
      </w:r>
      <w:proofErr w:type="spellEnd"/>
      <w:r>
        <w:rPr>
          <w:rFonts w:ascii="Palatino" w:hAnsi="Palatino" w:cs="Palatino"/>
          <w:lang w:val="en-GB"/>
        </w:rPr>
        <w:t xml:space="preserve"> </w:t>
      </w:r>
      <w:proofErr w:type="spellStart"/>
      <w:r>
        <w:rPr>
          <w:rFonts w:ascii="Palatino" w:hAnsi="Palatino" w:cs="Palatino"/>
          <w:lang w:val="en-GB"/>
        </w:rPr>
        <w:t>petinggi</w:t>
      </w:r>
      <w:proofErr w:type="spellEnd"/>
      <w:r>
        <w:rPr>
          <w:rFonts w:ascii="Palatino" w:hAnsi="Palatino" w:cs="Palatino"/>
          <w:lang w:val="en-GB"/>
        </w:rPr>
        <w:t xml:space="preserve"> Mamluk pada </w:t>
      </w:r>
      <w:proofErr w:type="spellStart"/>
      <w:r>
        <w:rPr>
          <w:rFonts w:ascii="Palatino" w:hAnsi="Palatino" w:cs="Palatino"/>
          <w:lang w:val="en-GB"/>
        </w:rPr>
        <w:t>tahun</w:t>
      </w:r>
      <w:proofErr w:type="spellEnd"/>
      <w:r>
        <w:rPr>
          <w:rFonts w:ascii="Palatino" w:hAnsi="Palatino" w:cs="Palatino"/>
          <w:lang w:val="en-GB"/>
        </w:rPr>
        <w:t xml:space="preserve"> 1811 M.</w:t>
      </w:r>
    </w:p>
    <w:p w14:paraId="422A8D2D" w14:textId="77777777" w:rsidR="002E44A7" w:rsidRDefault="002E44A7" w:rsidP="002E44A7">
      <w:pPr>
        <w:autoSpaceDE w:val="0"/>
        <w:autoSpaceDN w:val="0"/>
        <w:adjustRightInd w:val="0"/>
        <w:spacing w:after="0" w:line="276" w:lineRule="auto"/>
        <w:ind w:right="-46" w:firstLine="709"/>
        <w:jc w:val="both"/>
        <w:rPr>
          <w:rFonts w:ascii="Palatino" w:hAnsi="Palatino" w:cs="Palatino"/>
          <w:b/>
          <w:bCs/>
          <w:lang w:val="en-GB"/>
        </w:rPr>
      </w:pP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lahir</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situasi</w:t>
      </w:r>
      <w:proofErr w:type="spellEnd"/>
      <w:r>
        <w:rPr>
          <w:rFonts w:ascii="Palatino" w:hAnsi="Palatino" w:cs="Palatino"/>
          <w:lang w:val="en-GB"/>
        </w:rPr>
        <w:t xml:space="preserve"> </w:t>
      </w:r>
      <w:proofErr w:type="spellStart"/>
      <w:r>
        <w:rPr>
          <w:rFonts w:ascii="Palatino" w:hAnsi="Palatino" w:cs="Palatino"/>
          <w:lang w:val="en-GB"/>
        </w:rPr>
        <w:t>Mesir</w:t>
      </w:r>
      <w:proofErr w:type="spellEnd"/>
      <w:r>
        <w:rPr>
          <w:rFonts w:ascii="Palatino" w:hAnsi="Palatino" w:cs="Palatino"/>
          <w:lang w:val="en-GB"/>
        </w:rPr>
        <w:t xml:space="preserve"> yang </w:t>
      </w:r>
      <w:proofErr w:type="spellStart"/>
      <w:r>
        <w:rPr>
          <w:rFonts w:ascii="Palatino" w:hAnsi="Palatino" w:cs="Palatino"/>
          <w:lang w:val="en-GB"/>
        </w:rPr>
        <w:t>sudah</w:t>
      </w:r>
      <w:proofErr w:type="spellEnd"/>
      <w:r>
        <w:rPr>
          <w:rFonts w:ascii="Palatino" w:hAnsi="Palatino" w:cs="Palatino"/>
          <w:lang w:val="en-GB"/>
        </w:rPr>
        <w:t xml:space="preserve"> </w:t>
      </w:r>
      <w:proofErr w:type="spellStart"/>
      <w:r>
        <w:rPr>
          <w:rFonts w:ascii="Palatino" w:hAnsi="Palatino" w:cs="Palatino"/>
          <w:lang w:val="en-GB"/>
        </w:rPr>
        <w:t>tenang</w:t>
      </w:r>
      <w:proofErr w:type="spellEnd"/>
      <w:r>
        <w:rPr>
          <w:rFonts w:ascii="Palatino" w:hAnsi="Palatino" w:cs="Palatino"/>
          <w:lang w:val="en-GB"/>
        </w:rPr>
        <w:t xml:space="preserve">. Nama Ahmad yang </w:t>
      </w:r>
      <w:proofErr w:type="spellStart"/>
      <w:r>
        <w:rPr>
          <w:rFonts w:ascii="Palatino" w:hAnsi="Palatino" w:cs="Palatino"/>
          <w:lang w:val="en-GB"/>
        </w:rPr>
        <w:t>dimiliki</w:t>
      </w:r>
      <w:proofErr w:type="spellEnd"/>
      <w:r>
        <w:rPr>
          <w:rFonts w:ascii="Palatino" w:hAnsi="Palatino" w:cs="Palatino"/>
          <w:lang w:val="en-GB"/>
        </w:rPr>
        <w:t xml:space="preserve"> oleh </w:t>
      </w:r>
      <w:proofErr w:type="spellStart"/>
      <w:r>
        <w:rPr>
          <w:rFonts w:ascii="Palatino" w:hAnsi="Palatino" w:cs="Palatino"/>
          <w:lang w:val="en-GB"/>
        </w:rPr>
        <w:t>ayahnya</w:t>
      </w:r>
      <w:proofErr w:type="spellEnd"/>
      <w:r>
        <w:rPr>
          <w:rFonts w:ascii="Palatino" w:hAnsi="Palatino" w:cs="Palatino"/>
          <w:lang w:val="en-GB"/>
        </w:rPr>
        <w:t xml:space="preserve"> juga </w:t>
      </w:r>
      <w:proofErr w:type="spellStart"/>
      <w:r>
        <w:rPr>
          <w:rFonts w:ascii="Palatino" w:hAnsi="Palatino" w:cs="Palatino"/>
          <w:lang w:val="en-GB"/>
        </w:rPr>
        <w:t>digunakan</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nama</w:t>
      </w:r>
      <w:proofErr w:type="spellEnd"/>
      <w:r>
        <w:rPr>
          <w:rFonts w:ascii="Palatino" w:hAnsi="Palatino" w:cs="Palatino"/>
          <w:lang w:val="en-GB"/>
        </w:rPr>
        <w:t xml:space="preserve"> </w:t>
      </w:r>
      <w:proofErr w:type="spellStart"/>
      <w:r>
        <w:rPr>
          <w:rFonts w:ascii="Palatino" w:hAnsi="Palatino" w:cs="Palatino"/>
          <w:lang w:val="en-GB"/>
        </w:rPr>
        <w:t>anaknya</w:t>
      </w:r>
      <w:proofErr w:type="spellEnd"/>
      <w:r>
        <w:rPr>
          <w:rFonts w:ascii="Palatino" w:hAnsi="Palatino" w:cs="Palatino"/>
          <w:lang w:val="en-GB"/>
        </w:rPr>
        <w:t xml:space="preserve">, yang juga </w:t>
      </w:r>
      <w:proofErr w:type="spellStart"/>
      <w:r>
        <w:rPr>
          <w:rFonts w:ascii="Palatino" w:hAnsi="Palatino" w:cs="Palatino"/>
          <w:lang w:val="en-GB"/>
        </w:rPr>
        <w:t>bernama</w:t>
      </w:r>
      <w:proofErr w:type="spellEnd"/>
      <w:r>
        <w:rPr>
          <w:rFonts w:ascii="Palatino" w:hAnsi="Palatino" w:cs="Palatino"/>
          <w:lang w:val="en-GB"/>
        </w:rPr>
        <w:t xml:space="preserve"> Al- '</w:t>
      </w:r>
      <w:proofErr w:type="spellStart"/>
      <w:r>
        <w:rPr>
          <w:rFonts w:ascii="Palatino" w:hAnsi="Palatino" w:cs="Palatino"/>
          <w:lang w:val="en-GB"/>
        </w:rPr>
        <w:t>Allāmah</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Ahmad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Abil</w:t>
      </w:r>
      <w:proofErr w:type="spellEnd"/>
      <w:r>
        <w:rPr>
          <w:rFonts w:ascii="Palatino" w:hAnsi="Palatino" w:cs="Palatino"/>
          <w:lang w:val="en-GB"/>
        </w:rPr>
        <w:t xml:space="preserve"> </w:t>
      </w:r>
      <w:proofErr w:type="spellStart"/>
      <w:r>
        <w:rPr>
          <w:rFonts w:ascii="Palatino" w:hAnsi="Palatino" w:cs="Palatino"/>
          <w:lang w:val="en-GB"/>
        </w:rPr>
        <w:t>Asybal</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Muhaddits</w:t>
      </w:r>
      <w:proofErr w:type="spellEnd"/>
      <w:r>
        <w:rPr>
          <w:rFonts w:ascii="Palatino" w:hAnsi="Palatino" w:cs="Palatino"/>
          <w:lang w:val="en-GB"/>
        </w:rPr>
        <w:t xml:space="preserve"> </w:t>
      </w:r>
      <w:proofErr w:type="spellStart"/>
      <w:r>
        <w:rPr>
          <w:rFonts w:ascii="Palatino" w:hAnsi="Palatino" w:cs="Palatino"/>
          <w:lang w:val="en-GB"/>
        </w:rPr>
        <w:t>besar</w:t>
      </w:r>
      <w:proofErr w:type="spellEnd"/>
      <w:r>
        <w:rPr>
          <w:rFonts w:ascii="Palatino" w:hAnsi="Palatino" w:cs="Palatino"/>
          <w:lang w:val="en-GB"/>
        </w:rPr>
        <w:t xml:space="preserve"> yang </w:t>
      </w:r>
      <w:proofErr w:type="spellStart"/>
      <w:r>
        <w:rPr>
          <w:rFonts w:ascii="Palatino" w:hAnsi="Palatino" w:cs="Palatino"/>
          <w:lang w:val="en-GB"/>
        </w:rPr>
        <w:t>wafat</w:t>
      </w:r>
      <w:proofErr w:type="spellEnd"/>
      <w:r>
        <w:rPr>
          <w:rFonts w:ascii="Palatino" w:hAnsi="Palatino" w:cs="Palatino"/>
          <w:lang w:val="en-GB"/>
        </w:rPr>
        <w:t xml:space="preserve"> pada </w:t>
      </w:r>
      <w:proofErr w:type="spellStart"/>
      <w:r>
        <w:rPr>
          <w:rFonts w:ascii="Palatino" w:hAnsi="Palatino" w:cs="Palatino"/>
          <w:lang w:val="en-GB"/>
        </w:rPr>
        <w:t>tahun</w:t>
      </w:r>
      <w:proofErr w:type="spellEnd"/>
      <w:r>
        <w:rPr>
          <w:rFonts w:ascii="Palatino" w:hAnsi="Palatino" w:cs="Palatino"/>
          <w:lang w:val="en-GB"/>
        </w:rPr>
        <w:t xml:space="preserve"> 1958 M. </w:t>
      </w:r>
      <w:proofErr w:type="spellStart"/>
      <w:r>
        <w:rPr>
          <w:rFonts w:ascii="Palatino" w:hAnsi="Palatino" w:cs="Palatino"/>
          <w:lang w:val="en-GB"/>
        </w:rPr>
        <w:t>Penggunaan</w:t>
      </w:r>
      <w:proofErr w:type="spellEnd"/>
      <w:r>
        <w:rPr>
          <w:rFonts w:ascii="Palatino" w:hAnsi="Palatino" w:cs="Palatino"/>
          <w:lang w:val="en-GB"/>
        </w:rPr>
        <w:t xml:space="preserve"> </w:t>
      </w:r>
      <w:proofErr w:type="spellStart"/>
      <w:r>
        <w:rPr>
          <w:rFonts w:ascii="Palatino" w:hAnsi="Palatino" w:cs="Palatino"/>
          <w:lang w:val="en-GB"/>
        </w:rPr>
        <w:t>nama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yang </w:t>
      </w:r>
      <w:proofErr w:type="spellStart"/>
      <w:r>
        <w:rPr>
          <w:rFonts w:ascii="Palatino" w:hAnsi="Palatino" w:cs="Palatino"/>
          <w:lang w:val="en-GB"/>
        </w:rPr>
        <w:t>disamakan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kakeknya</w:t>
      </w:r>
      <w:proofErr w:type="spellEnd"/>
      <w:r>
        <w:rPr>
          <w:rFonts w:ascii="Palatino" w:hAnsi="Palatino" w:cs="Palatino"/>
          <w:lang w:val="en-GB"/>
        </w:rPr>
        <w:t xml:space="preserve"> </w:t>
      </w:r>
      <w:proofErr w:type="spellStart"/>
      <w:r>
        <w:rPr>
          <w:rFonts w:ascii="Palatino" w:hAnsi="Palatino" w:cs="Palatino"/>
          <w:lang w:val="en-GB"/>
        </w:rPr>
        <w:t>biasa</w:t>
      </w:r>
      <w:proofErr w:type="spellEnd"/>
      <w:r>
        <w:rPr>
          <w:rFonts w:ascii="Palatino" w:hAnsi="Palatino" w:cs="Palatino"/>
          <w:lang w:val="en-GB"/>
        </w:rPr>
        <w:t xml:space="preserve"> </w:t>
      </w:r>
      <w:proofErr w:type="spellStart"/>
      <w:r>
        <w:rPr>
          <w:rFonts w:ascii="Palatino" w:hAnsi="Palatino" w:cs="Palatino"/>
          <w:lang w:val="en-GB"/>
        </w:rPr>
        <w:t>dilakukan</w:t>
      </w:r>
      <w:proofErr w:type="spellEnd"/>
      <w:r>
        <w:rPr>
          <w:rFonts w:ascii="Palatino" w:hAnsi="Palatino" w:cs="Palatino"/>
          <w:lang w:val="en-GB"/>
        </w:rPr>
        <w:t xml:space="preserve"> oleh ulama-ulama zaman </w:t>
      </w:r>
      <w:proofErr w:type="spellStart"/>
      <w:r>
        <w:rPr>
          <w:rFonts w:ascii="Palatino" w:hAnsi="Palatino" w:cs="Palatino"/>
          <w:lang w:val="en-GB"/>
        </w:rPr>
        <w:t>dahulu</w:t>
      </w:r>
      <w:proofErr w:type="spellEnd"/>
      <w:r>
        <w:rPr>
          <w:rFonts w:ascii="Palatino" w:hAnsi="Palatino" w:cs="Palatino"/>
          <w:lang w:val="en-GB"/>
        </w:rPr>
        <w:t xml:space="preserve">. </w:t>
      </w:r>
      <w:proofErr w:type="spellStart"/>
      <w:r>
        <w:rPr>
          <w:rFonts w:ascii="Palatino" w:hAnsi="Palatino" w:cs="Palatino"/>
          <w:lang w:val="en-GB"/>
        </w:rPr>
        <w:t>Kelengkapan</w:t>
      </w:r>
      <w:proofErr w:type="spellEnd"/>
      <w:r>
        <w:rPr>
          <w:rFonts w:ascii="Palatino" w:hAnsi="Palatino" w:cs="Palatino"/>
          <w:lang w:val="en-GB"/>
        </w:rPr>
        <w:t xml:space="preserve"> </w:t>
      </w:r>
      <w:proofErr w:type="spellStart"/>
      <w:r>
        <w:rPr>
          <w:rFonts w:ascii="Palatino" w:hAnsi="Palatino" w:cs="Palatino"/>
          <w:lang w:val="en-GB"/>
        </w:rPr>
        <w:t>biografi</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ditemukan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syarahnya</w:t>
      </w:r>
      <w:proofErr w:type="spellEnd"/>
      <w:r>
        <w:rPr>
          <w:rFonts w:ascii="Palatino" w:hAnsi="Palatino" w:cs="Palatino"/>
          <w:lang w:val="en-GB"/>
        </w:rPr>
        <w:t xml:space="preserve"> kitab </w:t>
      </w:r>
      <w:proofErr w:type="spellStart"/>
      <w:r>
        <w:rPr>
          <w:rFonts w:ascii="Palatino" w:hAnsi="Palatino" w:cs="Palatino"/>
          <w:lang w:val="en-GB"/>
        </w:rPr>
        <w:t>Alfiyah</w:t>
      </w:r>
      <w:proofErr w:type="spellEnd"/>
      <w:r>
        <w:rPr>
          <w:rFonts w:ascii="Palatino" w:hAnsi="Palatino" w:cs="Palatino"/>
          <w:lang w:val="en-GB"/>
        </w:rPr>
        <w:t xml:space="preserve"> Al-Hadis </w:t>
      </w:r>
      <w:proofErr w:type="spellStart"/>
      <w:r>
        <w:rPr>
          <w:rFonts w:ascii="Palatino" w:hAnsi="Palatino" w:cs="Palatino"/>
          <w:lang w:val="en-GB"/>
        </w:rPr>
        <w:t>karya</w:t>
      </w:r>
      <w:proofErr w:type="spellEnd"/>
      <w:r>
        <w:rPr>
          <w:rFonts w:ascii="Palatino" w:hAnsi="Palatino" w:cs="Palatino"/>
          <w:lang w:val="en-GB"/>
        </w:rPr>
        <w:t xml:space="preserve"> Imam As-</w:t>
      </w:r>
      <w:proofErr w:type="spellStart"/>
      <w:r>
        <w:rPr>
          <w:rFonts w:ascii="Palatino" w:hAnsi="Palatino" w:cs="Palatino"/>
          <w:lang w:val="en-GB"/>
        </w:rPr>
        <w:t>Suyuti</w:t>
      </w:r>
      <w:proofErr w:type="spellEnd"/>
      <w:r>
        <w:rPr>
          <w:rFonts w:ascii="Palatino" w:hAnsi="Palatino" w:cs="Palatino"/>
          <w:lang w:val="en-GB"/>
        </w:rPr>
        <w:t>.</w:t>
      </w:r>
    </w:p>
    <w:p w14:paraId="57A4CB45" w14:textId="77777777" w:rsidR="002E44A7" w:rsidRDefault="002E44A7" w:rsidP="002E44A7">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ab/>
        <w:t xml:space="preserve">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bakat</w:t>
      </w:r>
      <w:proofErr w:type="spellEnd"/>
      <w:r>
        <w:rPr>
          <w:rFonts w:ascii="Palatino" w:hAnsi="Palatino" w:cs="Palatino"/>
          <w:lang w:val="en-GB"/>
        </w:rPr>
        <w:t xml:space="preserve"> </w:t>
      </w:r>
      <w:proofErr w:type="spellStart"/>
      <w:r>
        <w:rPr>
          <w:rFonts w:ascii="Palatino" w:hAnsi="Palatino" w:cs="Palatino"/>
          <w:lang w:val="en-GB"/>
        </w:rPr>
        <w:t>menghafal</w:t>
      </w:r>
      <w:proofErr w:type="spellEnd"/>
      <w:r>
        <w:rPr>
          <w:rFonts w:ascii="Palatino" w:hAnsi="Palatino" w:cs="Palatino"/>
          <w:lang w:val="en-GB"/>
        </w:rPr>
        <w:t xml:space="preserve"> </w:t>
      </w:r>
      <w:proofErr w:type="spellStart"/>
      <w:r>
        <w:rPr>
          <w:rFonts w:ascii="Palatino" w:hAnsi="Palatino" w:cs="Palatino"/>
          <w:lang w:val="en-GB"/>
        </w:rPr>
        <w:t>segala</w:t>
      </w:r>
      <w:proofErr w:type="spellEnd"/>
      <w:r>
        <w:rPr>
          <w:rFonts w:ascii="Palatino" w:hAnsi="Palatino" w:cs="Palatino"/>
          <w:lang w:val="en-GB"/>
        </w:rPr>
        <w:t xml:space="preserve"> </w:t>
      </w:r>
      <w:proofErr w:type="spellStart"/>
      <w:r>
        <w:rPr>
          <w:rFonts w:ascii="Palatino" w:hAnsi="Palatino" w:cs="Palatino"/>
          <w:lang w:val="en-GB"/>
        </w:rPr>
        <w:t>macam</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terutama</w:t>
      </w:r>
      <w:proofErr w:type="spellEnd"/>
      <w:r>
        <w:rPr>
          <w:rFonts w:ascii="Palatino" w:hAnsi="Palatino" w:cs="Palatino"/>
          <w:lang w:val="en-GB"/>
        </w:rPr>
        <w:t xml:space="preserve"> Al-Quran, dan </w:t>
      </w:r>
      <w:proofErr w:type="spellStart"/>
      <w:r>
        <w:rPr>
          <w:rFonts w:ascii="Palatino" w:hAnsi="Palatino" w:cs="Palatino"/>
          <w:lang w:val="en-GB"/>
        </w:rPr>
        <w:t>keahliannya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memahami</w:t>
      </w:r>
      <w:proofErr w:type="spellEnd"/>
      <w:r>
        <w:rPr>
          <w:rFonts w:ascii="Palatino" w:hAnsi="Palatino" w:cs="Palatino"/>
          <w:lang w:val="en-GB"/>
        </w:rPr>
        <w:t xml:space="preserve"> </w:t>
      </w:r>
      <w:proofErr w:type="spellStart"/>
      <w:r>
        <w:rPr>
          <w:rFonts w:ascii="Palatino" w:hAnsi="Palatino" w:cs="Palatino"/>
          <w:lang w:val="en-GB"/>
        </w:rPr>
        <w:t>hadis</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Ketika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memasuki</w:t>
      </w:r>
      <w:proofErr w:type="spellEnd"/>
      <w:r>
        <w:rPr>
          <w:rFonts w:ascii="Palatino" w:hAnsi="Palatino" w:cs="Palatino"/>
          <w:lang w:val="en-GB"/>
        </w:rPr>
        <w:t xml:space="preserve"> </w:t>
      </w:r>
      <w:proofErr w:type="spellStart"/>
      <w:r>
        <w:rPr>
          <w:rFonts w:ascii="Palatino" w:hAnsi="Palatino" w:cs="Palatino"/>
          <w:lang w:val="en-GB"/>
        </w:rPr>
        <w:t>usia</w:t>
      </w:r>
      <w:proofErr w:type="spellEnd"/>
      <w:r>
        <w:rPr>
          <w:rFonts w:ascii="Palatino" w:hAnsi="Palatino" w:cs="Palatino"/>
          <w:lang w:val="en-GB"/>
        </w:rPr>
        <w:t xml:space="preserve"> </w:t>
      </w:r>
      <w:proofErr w:type="spellStart"/>
      <w:r>
        <w:rPr>
          <w:rFonts w:ascii="Palatino" w:hAnsi="Palatino" w:cs="Palatino"/>
          <w:lang w:val="en-GB"/>
        </w:rPr>
        <w:t>dewasa</w:t>
      </w:r>
      <w:proofErr w:type="spellEnd"/>
      <w:r>
        <w:rPr>
          <w:rFonts w:ascii="Palatino" w:hAnsi="Palatino" w:cs="Palatino"/>
          <w:lang w:val="en-GB"/>
        </w:rPr>
        <w:t xml:space="preserve">,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pergi</w:t>
      </w:r>
      <w:proofErr w:type="spellEnd"/>
      <w:r>
        <w:rPr>
          <w:rFonts w:ascii="Palatino" w:hAnsi="Palatino" w:cs="Palatino"/>
          <w:lang w:val="en-GB"/>
        </w:rPr>
        <w:t xml:space="preserve"> </w:t>
      </w:r>
      <w:proofErr w:type="spellStart"/>
      <w:r>
        <w:rPr>
          <w:rFonts w:ascii="Palatino" w:hAnsi="Palatino" w:cs="Palatino"/>
          <w:lang w:val="en-GB"/>
        </w:rPr>
        <w:t>ke</w:t>
      </w:r>
      <w:proofErr w:type="spellEnd"/>
      <w:r>
        <w:rPr>
          <w:rFonts w:ascii="Palatino" w:hAnsi="Palatino" w:cs="Palatino"/>
          <w:lang w:val="en-GB"/>
        </w:rPr>
        <w:t xml:space="preserve"> Universitas al-Azhar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mengejar</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dan </w:t>
      </w:r>
      <w:proofErr w:type="spellStart"/>
      <w:r>
        <w:rPr>
          <w:rFonts w:ascii="Palatino" w:hAnsi="Palatino" w:cs="Palatino"/>
          <w:lang w:val="en-GB"/>
        </w:rPr>
        <w:t>belajar</w:t>
      </w:r>
      <w:proofErr w:type="spellEnd"/>
      <w:r>
        <w:rPr>
          <w:rFonts w:ascii="Palatino" w:hAnsi="Palatino" w:cs="Palatino"/>
          <w:lang w:val="en-GB"/>
        </w:rPr>
        <w:t xml:space="preserve"> </w:t>
      </w:r>
      <w:proofErr w:type="spellStart"/>
      <w:r>
        <w:rPr>
          <w:rFonts w:ascii="Palatino" w:hAnsi="Palatino" w:cs="Palatino"/>
          <w:lang w:val="en-GB"/>
        </w:rPr>
        <w:t>langsung</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guru-guru </w:t>
      </w:r>
      <w:proofErr w:type="spellStart"/>
      <w:r>
        <w:rPr>
          <w:rFonts w:ascii="Palatino" w:hAnsi="Palatino" w:cs="Palatino"/>
          <w:lang w:val="en-GB"/>
        </w:rPr>
        <w:t>besar</w:t>
      </w:r>
      <w:proofErr w:type="spellEnd"/>
      <w:r>
        <w:rPr>
          <w:rFonts w:ascii="Palatino" w:hAnsi="Palatino" w:cs="Palatino"/>
          <w:lang w:val="en-GB"/>
        </w:rPr>
        <w:t xml:space="preserve"> pada </w:t>
      </w:r>
      <w:proofErr w:type="spellStart"/>
      <w:r>
        <w:rPr>
          <w:rFonts w:ascii="Palatino" w:hAnsi="Palatino" w:cs="Palatino"/>
          <w:lang w:val="en-GB"/>
        </w:rPr>
        <w:t>masanya</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murid yang </w:t>
      </w:r>
      <w:proofErr w:type="spellStart"/>
      <w:r>
        <w:rPr>
          <w:rFonts w:ascii="Palatino" w:hAnsi="Palatino" w:cs="Palatino"/>
          <w:lang w:val="en-GB"/>
        </w:rPr>
        <w:t>rajin</w:t>
      </w:r>
      <w:proofErr w:type="spellEnd"/>
      <w:r>
        <w:rPr>
          <w:rFonts w:ascii="Palatino" w:hAnsi="Palatino" w:cs="Palatino"/>
          <w:lang w:val="en-GB"/>
        </w:rPr>
        <w:t xml:space="preserve"> dan </w:t>
      </w:r>
      <w:proofErr w:type="spellStart"/>
      <w:r>
        <w:rPr>
          <w:rFonts w:ascii="Palatino" w:hAnsi="Palatino" w:cs="Palatino"/>
          <w:lang w:val="en-GB"/>
        </w:rPr>
        <w:t>sepenuh</w:t>
      </w:r>
      <w:proofErr w:type="spellEnd"/>
      <w:r>
        <w:rPr>
          <w:rFonts w:ascii="Palatino" w:hAnsi="Palatino" w:cs="Palatino"/>
          <w:lang w:val="en-GB"/>
        </w:rPr>
        <w:t xml:space="preserve"> </w:t>
      </w:r>
      <w:proofErr w:type="spellStart"/>
      <w:r>
        <w:rPr>
          <w:rFonts w:ascii="Palatino" w:hAnsi="Palatino" w:cs="Palatino"/>
          <w:lang w:val="en-GB"/>
        </w:rPr>
        <w:t>hati</w:t>
      </w:r>
      <w:proofErr w:type="spellEnd"/>
      <w:r>
        <w:rPr>
          <w:rFonts w:ascii="Palatino" w:hAnsi="Palatino" w:cs="Palatino"/>
          <w:lang w:val="en-GB"/>
        </w:rPr>
        <w:t xml:space="preserve"> </w:t>
      </w:r>
      <w:proofErr w:type="spellStart"/>
      <w:r>
        <w:rPr>
          <w:rFonts w:ascii="Palatino" w:hAnsi="Palatino" w:cs="Palatino"/>
          <w:lang w:val="en-GB"/>
        </w:rPr>
        <w:t>menekuni</w:t>
      </w:r>
      <w:proofErr w:type="spellEnd"/>
      <w:r>
        <w:rPr>
          <w:rFonts w:ascii="Palatino" w:hAnsi="Palatino" w:cs="Palatino"/>
          <w:lang w:val="en-GB"/>
        </w:rPr>
        <w:t xml:space="preserve"> </w:t>
      </w:r>
      <w:proofErr w:type="spellStart"/>
      <w:r>
        <w:rPr>
          <w:rFonts w:ascii="Palatino" w:hAnsi="Palatino" w:cs="Palatino"/>
          <w:lang w:val="en-GB"/>
        </w:rPr>
        <w:t>studi</w:t>
      </w:r>
      <w:proofErr w:type="spellEnd"/>
      <w:r>
        <w:rPr>
          <w:rFonts w:ascii="Palatino" w:hAnsi="Palatino" w:cs="Palatino"/>
          <w:lang w:val="en-GB"/>
        </w:rPr>
        <w:t xml:space="preserve"> </w:t>
      </w:r>
      <w:proofErr w:type="spellStart"/>
      <w:r>
        <w:rPr>
          <w:rFonts w:ascii="Palatino" w:hAnsi="Palatino" w:cs="Palatino"/>
          <w:lang w:val="en-GB"/>
        </w:rPr>
        <w:t>forensik</w:t>
      </w:r>
      <w:proofErr w:type="spellEnd"/>
      <w:r>
        <w:rPr>
          <w:rFonts w:ascii="Palatino" w:hAnsi="Palatino" w:cs="Palatino"/>
          <w:lang w:val="en-GB"/>
        </w:rPr>
        <w:t xml:space="preserve"> dan </w:t>
      </w:r>
      <w:proofErr w:type="spellStart"/>
      <w:r>
        <w:rPr>
          <w:rFonts w:ascii="Palatino" w:hAnsi="Palatino" w:cs="Palatino"/>
          <w:lang w:val="en-GB"/>
        </w:rPr>
        <w:t>linguistik</w:t>
      </w:r>
      <w:proofErr w:type="spellEnd"/>
      <w:r>
        <w:rPr>
          <w:rFonts w:ascii="Palatino" w:hAnsi="Palatino" w:cs="Palatino"/>
          <w:lang w:val="en-GB"/>
        </w:rPr>
        <w:t xml:space="preserve"> yang </w:t>
      </w:r>
      <w:proofErr w:type="spellStart"/>
      <w:r>
        <w:rPr>
          <w:rFonts w:ascii="Palatino" w:hAnsi="Palatino" w:cs="Palatino"/>
          <w:lang w:val="en-GB"/>
        </w:rPr>
        <w:t>diajarkan</w:t>
      </w:r>
      <w:proofErr w:type="spellEnd"/>
      <w:r>
        <w:rPr>
          <w:rFonts w:ascii="Palatino" w:hAnsi="Palatino" w:cs="Palatino"/>
          <w:lang w:val="en-GB"/>
        </w:rPr>
        <w:t xml:space="preserve"> di </w:t>
      </w:r>
      <w:proofErr w:type="spellStart"/>
      <w:r>
        <w:rPr>
          <w:rFonts w:ascii="Palatino" w:hAnsi="Palatino" w:cs="Palatino"/>
          <w:lang w:val="en-GB"/>
        </w:rPr>
        <w:t>institusi</w:t>
      </w:r>
      <w:proofErr w:type="spellEnd"/>
      <w:r>
        <w:rPr>
          <w:rFonts w:ascii="Palatino" w:hAnsi="Palatino" w:cs="Palatino"/>
          <w:lang w:val="en-GB"/>
        </w:rPr>
        <w:t xml:space="preserve"> </w:t>
      </w:r>
      <w:proofErr w:type="spellStart"/>
      <w:r>
        <w:rPr>
          <w:rFonts w:ascii="Palatino" w:hAnsi="Palatino" w:cs="Palatino"/>
          <w:lang w:val="en-GB"/>
        </w:rPr>
        <w:t>tempatnya</w:t>
      </w:r>
      <w:proofErr w:type="spellEnd"/>
      <w:r>
        <w:rPr>
          <w:rFonts w:ascii="Palatino" w:hAnsi="Palatino" w:cs="Palatino"/>
          <w:lang w:val="en-GB"/>
        </w:rPr>
        <w:t xml:space="preserve"> </w:t>
      </w:r>
      <w:proofErr w:type="spellStart"/>
      <w:r>
        <w:rPr>
          <w:rFonts w:ascii="Palatino" w:hAnsi="Palatino" w:cs="Palatino"/>
          <w:lang w:val="en-GB"/>
        </w:rPr>
        <w:t>belajar</w:t>
      </w:r>
      <w:proofErr w:type="spellEnd"/>
      <w:r>
        <w:rPr>
          <w:rFonts w:ascii="Palatino" w:hAnsi="Palatino" w:cs="Palatino"/>
          <w:lang w:val="en-GB"/>
        </w:rPr>
        <w:t xml:space="preserve">.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menghubungi</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Mahmud Abu </w:t>
      </w:r>
      <w:proofErr w:type="spellStart"/>
      <w:r>
        <w:rPr>
          <w:rFonts w:ascii="Palatino" w:hAnsi="Palatino" w:cs="Palatino"/>
          <w:lang w:val="en-GB"/>
        </w:rPr>
        <w:t>Daqqa</w:t>
      </w:r>
      <w:proofErr w:type="spellEnd"/>
      <w:r>
        <w:rPr>
          <w:rFonts w:ascii="Palatino" w:hAnsi="Palatino" w:cs="Palatino"/>
          <w:lang w:val="en-GB"/>
        </w:rPr>
        <w:t xml:space="preserve"> dan </w:t>
      </w:r>
      <w:proofErr w:type="spellStart"/>
      <w:r>
        <w:rPr>
          <w:rFonts w:ascii="Palatino" w:hAnsi="Palatino" w:cs="Palatino"/>
          <w:lang w:val="en-GB"/>
        </w:rPr>
        <w:t>anggota</w:t>
      </w:r>
      <w:proofErr w:type="spellEnd"/>
      <w:r>
        <w:rPr>
          <w:rFonts w:ascii="Palatino" w:hAnsi="Palatino" w:cs="Palatino"/>
          <w:lang w:val="en-GB"/>
        </w:rPr>
        <w:t xml:space="preserve"> </w:t>
      </w:r>
      <w:proofErr w:type="spellStart"/>
      <w:r>
        <w:rPr>
          <w:rFonts w:ascii="Palatino" w:hAnsi="Palatino" w:cs="Palatino"/>
          <w:lang w:val="en-GB"/>
        </w:rPr>
        <w:t>kelompok</w:t>
      </w:r>
      <w:proofErr w:type="spellEnd"/>
      <w:r>
        <w:rPr>
          <w:rFonts w:ascii="Palatino" w:hAnsi="Palatino" w:cs="Palatino"/>
          <w:lang w:val="en-GB"/>
        </w:rPr>
        <w:t xml:space="preserve"> </w:t>
      </w:r>
      <w:proofErr w:type="spellStart"/>
      <w:r>
        <w:rPr>
          <w:rFonts w:ascii="Palatino" w:hAnsi="Palatino" w:cs="Palatino"/>
          <w:lang w:val="en-GB"/>
        </w:rPr>
        <w:t>Cendekiawan</w:t>
      </w:r>
      <w:proofErr w:type="spellEnd"/>
      <w:r>
        <w:rPr>
          <w:rFonts w:ascii="Palatino" w:hAnsi="Palatino" w:cs="Palatino"/>
          <w:lang w:val="en-GB"/>
        </w:rPr>
        <w:t xml:space="preserve"> Senior di Al-Azhar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mempelajari</w:t>
      </w:r>
      <w:proofErr w:type="spellEnd"/>
      <w:r>
        <w:rPr>
          <w:rFonts w:ascii="Palatino" w:hAnsi="Palatino" w:cs="Palatino"/>
          <w:lang w:val="en-GB"/>
        </w:rPr>
        <w:t xml:space="preserve"> </w:t>
      </w:r>
      <w:proofErr w:type="spellStart"/>
      <w:r>
        <w:rPr>
          <w:rFonts w:ascii="Palatino" w:hAnsi="Palatino" w:cs="Palatino"/>
          <w:lang w:val="en-GB"/>
        </w:rPr>
        <w:t>hukum</w:t>
      </w:r>
      <w:proofErr w:type="spellEnd"/>
      <w:r>
        <w:rPr>
          <w:rFonts w:ascii="Palatino" w:hAnsi="Palatino" w:cs="Palatino"/>
          <w:lang w:val="en-GB"/>
        </w:rPr>
        <w:t xml:space="preserve"> </w:t>
      </w:r>
      <w:proofErr w:type="spellStart"/>
      <w:r>
        <w:rPr>
          <w:rFonts w:ascii="Palatino" w:hAnsi="Palatino" w:cs="Palatino"/>
          <w:lang w:val="en-GB"/>
        </w:rPr>
        <w:t>yurisprudensi</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memahaminya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w:t>
      </w:r>
    </w:p>
    <w:p w14:paraId="30BA7DF4" w14:textId="7D01BBFD" w:rsidR="00E85A0A" w:rsidRDefault="002E44A7" w:rsidP="006958AD">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lastRenderedPageBreak/>
        <w:t>Beruntungnya</w:t>
      </w:r>
      <w:proofErr w:type="spellEnd"/>
      <w:r>
        <w:rPr>
          <w:rFonts w:ascii="Palatino" w:hAnsi="Palatino" w:cs="Palatino"/>
          <w:lang w:val="en-GB"/>
        </w:rPr>
        <w:t xml:space="preserve">,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mendapatkan</w:t>
      </w:r>
      <w:proofErr w:type="spellEnd"/>
      <w:r>
        <w:rPr>
          <w:rFonts w:ascii="Palatino" w:hAnsi="Palatino" w:cs="Palatino"/>
          <w:lang w:val="en-GB"/>
        </w:rPr>
        <w:t xml:space="preserve"> </w:t>
      </w:r>
      <w:proofErr w:type="spellStart"/>
      <w:r>
        <w:rPr>
          <w:rFonts w:ascii="Palatino" w:hAnsi="Palatino" w:cs="Palatino"/>
          <w:lang w:val="en-GB"/>
        </w:rPr>
        <w:t>kesempatan</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mulai</w:t>
      </w:r>
      <w:proofErr w:type="spellEnd"/>
      <w:r>
        <w:rPr>
          <w:rFonts w:ascii="Palatino" w:hAnsi="Palatino" w:cs="Palatino"/>
          <w:lang w:val="en-GB"/>
        </w:rPr>
        <w:t xml:space="preserve"> </w:t>
      </w:r>
      <w:proofErr w:type="spellStart"/>
      <w:r>
        <w:rPr>
          <w:rFonts w:ascii="Palatino" w:hAnsi="Palatino" w:cs="Palatino"/>
          <w:lang w:val="en-GB"/>
        </w:rPr>
        <w:t>mengajar</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waktu</w:t>
      </w:r>
      <w:proofErr w:type="spellEnd"/>
      <w:r>
        <w:rPr>
          <w:rFonts w:ascii="Palatino" w:hAnsi="Palatino" w:cs="Palatino"/>
          <w:lang w:val="en-GB"/>
        </w:rPr>
        <w:t xml:space="preserve"> </w:t>
      </w:r>
      <w:proofErr w:type="spellStart"/>
      <w:r>
        <w:rPr>
          <w:rFonts w:ascii="Palatino" w:hAnsi="Palatino" w:cs="Palatino"/>
          <w:lang w:val="en-GB"/>
        </w:rPr>
        <w:t>singkat</w:t>
      </w:r>
      <w:proofErr w:type="spellEnd"/>
      <w:r>
        <w:rPr>
          <w:rFonts w:ascii="Palatino" w:hAnsi="Palatino" w:cs="Palatino"/>
          <w:lang w:val="en-GB"/>
        </w:rPr>
        <w:t xml:space="preserve"> dan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profesor</w:t>
      </w:r>
      <w:proofErr w:type="spellEnd"/>
      <w:r>
        <w:rPr>
          <w:rFonts w:ascii="Palatino" w:hAnsi="Palatino" w:cs="Palatino"/>
          <w:lang w:val="en-GB"/>
        </w:rPr>
        <w:t xml:space="preserve"> </w:t>
      </w:r>
      <w:proofErr w:type="spellStart"/>
      <w:r>
        <w:rPr>
          <w:rFonts w:ascii="Palatino" w:hAnsi="Palatino" w:cs="Palatino"/>
          <w:lang w:val="en-GB"/>
        </w:rPr>
        <w:t>muda</w:t>
      </w:r>
      <w:proofErr w:type="spellEnd"/>
      <w:r>
        <w:rPr>
          <w:rFonts w:ascii="Palatino" w:hAnsi="Palatino" w:cs="Palatino"/>
          <w:lang w:val="en-GB"/>
        </w:rPr>
        <w:t xml:space="preserve">. Setelah </w:t>
      </w:r>
      <w:proofErr w:type="spellStart"/>
      <w:r>
        <w:rPr>
          <w:rFonts w:ascii="Palatino" w:hAnsi="Palatino" w:cs="Palatino"/>
          <w:lang w:val="en-GB"/>
        </w:rPr>
        <w:t>meraih</w:t>
      </w:r>
      <w:proofErr w:type="spellEnd"/>
      <w:r>
        <w:rPr>
          <w:rFonts w:ascii="Palatino" w:hAnsi="Palatino" w:cs="Palatino"/>
          <w:lang w:val="en-GB"/>
        </w:rPr>
        <w:t xml:space="preserve"> </w:t>
      </w:r>
      <w:proofErr w:type="spellStart"/>
      <w:r>
        <w:rPr>
          <w:rFonts w:ascii="Palatino" w:hAnsi="Palatino" w:cs="Palatino"/>
          <w:lang w:val="en-GB"/>
        </w:rPr>
        <w:t>sertifikat</w:t>
      </w:r>
      <w:proofErr w:type="spellEnd"/>
      <w:r>
        <w:rPr>
          <w:rFonts w:ascii="Palatino" w:hAnsi="Palatino" w:cs="Palatino"/>
          <w:lang w:val="en-GB"/>
        </w:rPr>
        <w:t xml:space="preserve"> </w:t>
      </w:r>
      <w:proofErr w:type="spellStart"/>
      <w:r>
        <w:rPr>
          <w:rFonts w:ascii="Palatino" w:hAnsi="Palatino" w:cs="Palatino"/>
          <w:lang w:val="en-GB"/>
        </w:rPr>
        <w:t>Internasional</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Al-Azhar,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diangkat</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guru di salah </w:t>
      </w:r>
      <w:proofErr w:type="spellStart"/>
      <w:r>
        <w:rPr>
          <w:rFonts w:ascii="Palatino" w:hAnsi="Palatino" w:cs="Palatino"/>
          <w:lang w:val="en-GB"/>
        </w:rPr>
        <w:t>satu</w:t>
      </w:r>
      <w:proofErr w:type="spellEnd"/>
      <w:r>
        <w:rPr>
          <w:rFonts w:ascii="Palatino" w:hAnsi="Palatino" w:cs="Palatino"/>
          <w:lang w:val="en-GB"/>
        </w:rPr>
        <w:t xml:space="preserve"> </w:t>
      </w:r>
      <w:proofErr w:type="spellStart"/>
      <w:r>
        <w:rPr>
          <w:rFonts w:ascii="Palatino" w:hAnsi="Palatino" w:cs="Palatino"/>
          <w:lang w:val="en-GB"/>
        </w:rPr>
        <w:t>sekolah</w:t>
      </w:r>
      <w:proofErr w:type="spellEnd"/>
      <w:r>
        <w:rPr>
          <w:rFonts w:ascii="Palatino" w:hAnsi="Palatino" w:cs="Palatino"/>
          <w:lang w:val="en-GB"/>
        </w:rPr>
        <w:t xml:space="preserve">, </w:t>
      </w:r>
      <w:proofErr w:type="spellStart"/>
      <w:r>
        <w:rPr>
          <w:rFonts w:ascii="Palatino" w:hAnsi="Palatino" w:cs="Palatino"/>
          <w:lang w:val="en-GB"/>
        </w:rPr>
        <w:t>yaitu</w:t>
      </w:r>
      <w:proofErr w:type="spellEnd"/>
      <w:r>
        <w:rPr>
          <w:rFonts w:ascii="Palatino" w:hAnsi="Palatino" w:cs="Palatino"/>
          <w:lang w:val="en-GB"/>
        </w:rPr>
        <w:t xml:space="preserve"> </w:t>
      </w:r>
      <w:proofErr w:type="spellStart"/>
      <w:r>
        <w:rPr>
          <w:rFonts w:ascii="Palatino" w:hAnsi="Palatino" w:cs="Palatino"/>
          <w:lang w:val="en-GB"/>
        </w:rPr>
        <w:t>sekolah</w:t>
      </w:r>
      <w:proofErr w:type="spellEnd"/>
      <w:r>
        <w:rPr>
          <w:rFonts w:ascii="Palatino" w:hAnsi="Palatino" w:cs="Palatino"/>
          <w:lang w:val="en-GB"/>
        </w:rPr>
        <w:t xml:space="preserve"> </w:t>
      </w:r>
      <w:proofErr w:type="spellStart"/>
      <w:r>
        <w:rPr>
          <w:rFonts w:ascii="Palatino" w:hAnsi="Palatino" w:cs="Palatino"/>
          <w:lang w:val="en-GB"/>
        </w:rPr>
        <w:t>Ustman</w:t>
      </w:r>
      <w:proofErr w:type="spellEnd"/>
      <w:r>
        <w:rPr>
          <w:rFonts w:ascii="Palatino" w:hAnsi="Palatino" w:cs="Palatino"/>
          <w:lang w:val="en-GB"/>
        </w:rPr>
        <w:t xml:space="preserve"> Maher al-Azhar, </w:t>
      </w:r>
      <w:proofErr w:type="spellStart"/>
      <w:r>
        <w:rPr>
          <w:rFonts w:ascii="Palatino" w:hAnsi="Palatino" w:cs="Palatino"/>
          <w:lang w:val="en-GB"/>
        </w:rPr>
        <w:t>mengajar</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tingkat</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Madrasah </w:t>
      </w:r>
      <w:proofErr w:type="spellStart"/>
      <w:r>
        <w:rPr>
          <w:rFonts w:ascii="Palatino" w:hAnsi="Palatino" w:cs="Palatino"/>
          <w:lang w:val="en-GB"/>
        </w:rPr>
        <w:t>Tsanawiyah</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Marasah</w:t>
      </w:r>
      <w:proofErr w:type="spellEnd"/>
      <w:r>
        <w:rPr>
          <w:rFonts w:ascii="Palatino" w:hAnsi="Palatino" w:cs="Palatino"/>
          <w:lang w:val="en-GB"/>
        </w:rPr>
        <w:t xml:space="preserve"> Aliyah. </w:t>
      </w:r>
      <w:proofErr w:type="spellStart"/>
      <w:r>
        <w:rPr>
          <w:rFonts w:ascii="Palatino" w:hAnsi="Palatino" w:cs="Palatino"/>
          <w:lang w:val="en-GB"/>
        </w:rPr>
        <w:t>Tidak</w:t>
      </w:r>
      <w:proofErr w:type="spellEnd"/>
      <w:r>
        <w:rPr>
          <w:rFonts w:ascii="Palatino" w:hAnsi="Palatino" w:cs="Palatino"/>
          <w:lang w:val="en-GB"/>
        </w:rPr>
        <w:t xml:space="preserve"> lama </w:t>
      </w:r>
      <w:proofErr w:type="spellStart"/>
      <w:r>
        <w:rPr>
          <w:rFonts w:ascii="Palatino" w:hAnsi="Palatino" w:cs="Palatino"/>
          <w:lang w:val="en-GB"/>
        </w:rPr>
        <w:t>kemudian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waktu</w:t>
      </w:r>
      <w:proofErr w:type="spellEnd"/>
      <w:r>
        <w:rPr>
          <w:rFonts w:ascii="Palatino" w:hAnsi="Palatino" w:cs="Palatino"/>
          <w:lang w:val="en-GB"/>
        </w:rPr>
        <w:t xml:space="preserve"> </w:t>
      </w:r>
      <w:proofErr w:type="spellStart"/>
      <w:r>
        <w:rPr>
          <w:rFonts w:ascii="Palatino" w:hAnsi="Palatino" w:cs="Palatino"/>
          <w:lang w:val="en-GB"/>
        </w:rPr>
        <w:t>empat</w:t>
      </w:r>
      <w:proofErr w:type="spellEnd"/>
      <w:r>
        <w:rPr>
          <w:rFonts w:ascii="Palatino" w:hAnsi="Palatino" w:cs="Palatino"/>
          <w:lang w:val="en-GB"/>
        </w:rPr>
        <w:t xml:space="preserve"> </w:t>
      </w:r>
      <w:proofErr w:type="spellStart"/>
      <w:r>
        <w:rPr>
          <w:rFonts w:ascii="Palatino" w:hAnsi="Palatino" w:cs="Palatino"/>
          <w:lang w:val="en-GB"/>
        </w:rPr>
        <w:t>bulan</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pindah</w:t>
      </w:r>
      <w:proofErr w:type="spellEnd"/>
      <w:r>
        <w:rPr>
          <w:rFonts w:ascii="Palatino" w:hAnsi="Palatino" w:cs="Palatino"/>
          <w:lang w:val="en-GB"/>
        </w:rPr>
        <w:t xml:space="preserve"> </w:t>
      </w:r>
      <w:proofErr w:type="spellStart"/>
      <w:r>
        <w:rPr>
          <w:rFonts w:ascii="Palatino" w:hAnsi="Palatino" w:cs="Palatino"/>
          <w:lang w:val="en-GB"/>
        </w:rPr>
        <w:t>bekerja</w:t>
      </w:r>
      <w:proofErr w:type="spellEnd"/>
      <w:r>
        <w:rPr>
          <w:rFonts w:ascii="Palatino" w:hAnsi="Palatino" w:cs="Palatino"/>
          <w:lang w:val="en-GB"/>
        </w:rPr>
        <w:t xml:space="preserve"> di </w:t>
      </w:r>
      <w:proofErr w:type="spellStart"/>
      <w:r>
        <w:rPr>
          <w:rFonts w:ascii="Palatino" w:hAnsi="Palatino" w:cs="Palatino"/>
          <w:lang w:val="en-GB"/>
        </w:rPr>
        <w:t>kantor</w:t>
      </w:r>
      <w:proofErr w:type="spellEnd"/>
      <w:r>
        <w:rPr>
          <w:rFonts w:ascii="Palatino" w:hAnsi="Palatino" w:cs="Palatino"/>
          <w:lang w:val="en-GB"/>
        </w:rPr>
        <w:t xml:space="preserve"> </w:t>
      </w:r>
      <w:proofErr w:type="spellStart"/>
      <w:r>
        <w:rPr>
          <w:rFonts w:ascii="Palatino" w:hAnsi="Palatino" w:cs="Palatino"/>
          <w:lang w:val="en-GB"/>
        </w:rPr>
        <w:t>peradilan</w:t>
      </w:r>
      <w:proofErr w:type="spellEnd"/>
      <w:r>
        <w:rPr>
          <w:rFonts w:ascii="Palatino" w:hAnsi="Palatino" w:cs="Palatino"/>
          <w:lang w:val="en-GB"/>
        </w:rPr>
        <w:t xml:space="preserve"> dan </w:t>
      </w:r>
      <w:proofErr w:type="spellStart"/>
      <w:r>
        <w:rPr>
          <w:rFonts w:ascii="Palatino" w:hAnsi="Palatino" w:cs="Palatino"/>
          <w:lang w:val="en-GB"/>
        </w:rPr>
        <w:t>diangkat</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pegawai</w:t>
      </w:r>
      <w:proofErr w:type="spellEnd"/>
      <w:r>
        <w:rPr>
          <w:rFonts w:ascii="Palatino" w:hAnsi="Palatino" w:cs="Palatino"/>
          <w:lang w:val="en-GB"/>
        </w:rPr>
        <w:t xml:space="preserve"> </w:t>
      </w:r>
      <w:proofErr w:type="spellStart"/>
      <w:r>
        <w:rPr>
          <w:rFonts w:ascii="Palatino" w:hAnsi="Palatino" w:cs="Palatino"/>
          <w:lang w:val="en-GB"/>
        </w:rPr>
        <w:t>peradilan</w:t>
      </w:r>
      <w:proofErr w:type="spellEnd"/>
      <w:r>
        <w:rPr>
          <w:rFonts w:ascii="Palatino" w:hAnsi="Palatino" w:cs="Palatino"/>
          <w:lang w:val="en-GB"/>
        </w:rPr>
        <w:t>.</w:t>
      </w:r>
      <w:r w:rsidR="006958AD">
        <w:rPr>
          <w:rFonts w:ascii="Palatino" w:hAnsi="Palatino" w:cs="Palatino"/>
          <w:lang w:val="en-GB"/>
        </w:rPr>
        <w:t xml:space="preserve"> </w:t>
      </w:r>
      <w:proofErr w:type="spellStart"/>
      <w:r>
        <w:rPr>
          <w:rFonts w:ascii="Palatino" w:hAnsi="Palatino" w:cs="Palatino"/>
          <w:lang w:val="en-GB"/>
        </w:rPr>
        <w:t>Puncak</w:t>
      </w:r>
      <w:proofErr w:type="spellEnd"/>
      <w:r>
        <w:rPr>
          <w:rFonts w:ascii="Palatino" w:hAnsi="Palatino" w:cs="Palatino"/>
          <w:lang w:val="en-GB"/>
        </w:rPr>
        <w:t xml:space="preserve"> </w:t>
      </w:r>
      <w:proofErr w:type="spellStart"/>
      <w:r>
        <w:rPr>
          <w:rFonts w:ascii="Palatino" w:hAnsi="Palatino" w:cs="Palatino"/>
          <w:lang w:val="en-GB"/>
        </w:rPr>
        <w:t>karir</w:t>
      </w:r>
      <w:proofErr w:type="spellEnd"/>
      <w:r>
        <w:rPr>
          <w:rFonts w:ascii="Palatino" w:hAnsi="Palatino" w:cs="Palatino"/>
          <w:lang w:val="en-GB"/>
        </w:rPr>
        <w:t xml:space="preserve">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datang</w:t>
      </w:r>
      <w:proofErr w:type="spellEnd"/>
      <w:r>
        <w:rPr>
          <w:rFonts w:ascii="Palatino" w:hAnsi="Palatino" w:cs="Palatino"/>
          <w:lang w:val="en-GB"/>
        </w:rPr>
        <w:t xml:space="preserve"> </w:t>
      </w:r>
      <w:proofErr w:type="spellStart"/>
      <w:r>
        <w:rPr>
          <w:rFonts w:ascii="Palatino" w:hAnsi="Palatino" w:cs="Palatino"/>
          <w:lang w:val="en-GB"/>
        </w:rPr>
        <w:t>ketika</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dipercayai</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fatwa pada </w:t>
      </w:r>
      <w:proofErr w:type="spellStart"/>
      <w:r>
        <w:rPr>
          <w:rFonts w:ascii="Palatino" w:hAnsi="Palatino" w:cs="Palatino"/>
          <w:lang w:val="en-GB"/>
        </w:rPr>
        <w:t>tahun</w:t>
      </w:r>
      <w:proofErr w:type="spellEnd"/>
      <w:r>
        <w:rPr>
          <w:rFonts w:ascii="Palatino" w:hAnsi="Palatino" w:cs="Palatino"/>
          <w:lang w:val="en-GB"/>
        </w:rPr>
        <w:t xml:space="preserve"> 1307 H dan </w:t>
      </w:r>
      <w:proofErr w:type="spellStart"/>
      <w:r>
        <w:rPr>
          <w:rFonts w:ascii="Palatino" w:hAnsi="Palatino" w:cs="Palatino"/>
          <w:lang w:val="en-GB"/>
        </w:rPr>
        <w:t>menjabat</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ketua</w:t>
      </w:r>
      <w:proofErr w:type="spellEnd"/>
      <w:r>
        <w:rPr>
          <w:rFonts w:ascii="Palatino" w:hAnsi="Palatino" w:cs="Palatino"/>
          <w:lang w:val="en-GB"/>
        </w:rPr>
        <w:t xml:space="preserve"> </w:t>
      </w:r>
      <w:proofErr w:type="spellStart"/>
      <w:r>
        <w:rPr>
          <w:rFonts w:ascii="Palatino" w:hAnsi="Palatino" w:cs="Palatino"/>
          <w:lang w:val="en-GB"/>
        </w:rPr>
        <w:t>Mahkamah</w:t>
      </w:r>
      <w:proofErr w:type="spellEnd"/>
      <w:r>
        <w:rPr>
          <w:rFonts w:ascii="Palatino" w:hAnsi="Palatino" w:cs="Palatino"/>
          <w:lang w:val="en-GB"/>
        </w:rPr>
        <w:t xml:space="preserve"> </w:t>
      </w:r>
      <w:proofErr w:type="spellStart"/>
      <w:r>
        <w:rPr>
          <w:rFonts w:ascii="Palatino" w:hAnsi="Palatino" w:cs="Palatino"/>
          <w:lang w:val="en-GB"/>
        </w:rPr>
        <w:t>Mudniyyah</w:t>
      </w:r>
      <w:proofErr w:type="spellEnd"/>
      <w:r>
        <w:rPr>
          <w:rFonts w:ascii="Palatino" w:hAnsi="Palatino" w:cs="Palatino"/>
          <w:lang w:val="en-GB"/>
        </w:rPr>
        <w:t xml:space="preserve"> Al-</w:t>
      </w:r>
      <w:proofErr w:type="spellStart"/>
      <w:r>
        <w:rPr>
          <w:rFonts w:ascii="Palatino" w:hAnsi="Palatino" w:cs="Palatino"/>
          <w:lang w:val="en-GB"/>
        </w:rPr>
        <w:t>Qulubiyyah</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menetap</w:t>
      </w:r>
      <w:proofErr w:type="spellEnd"/>
      <w:r>
        <w:rPr>
          <w:rFonts w:ascii="Palatino" w:hAnsi="Palatino" w:cs="Palatino"/>
          <w:lang w:val="en-GB"/>
        </w:rPr>
        <w:t xml:space="preserve"> di </w:t>
      </w:r>
      <w:proofErr w:type="spellStart"/>
      <w:r>
        <w:rPr>
          <w:rFonts w:ascii="Palatino" w:hAnsi="Palatino" w:cs="Palatino"/>
          <w:lang w:val="en-GB"/>
        </w:rPr>
        <w:t>posisi</w:t>
      </w:r>
      <w:proofErr w:type="spellEnd"/>
      <w:r>
        <w:rPr>
          <w:rFonts w:ascii="Palatino" w:hAnsi="Palatino" w:cs="Palatino"/>
          <w:lang w:val="en-GB"/>
        </w:rPr>
        <w:t xml:space="preserve"> </w:t>
      </w:r>
      <w:proofErr w:type="spellStart"/>
      <w:r>
        <w:rPr>
          <w:rFonts w:ascii="Palatino" w:hAnsi="Palatino" w:cs="Palatino"/>
          <w:lang w:val="en-GB"/>
        </w:rPr>
        <w:t>tersebut</w:t>
      </w:r>
      <w:proofErr w:type="spellEnd"/>
      <w:r>
        <w:rPr>
          <w:rFonts w:ascii="Palatino" w:hAnsi="Palatino" w:cs="Palatino"/>
          <w:lang w:val="en-GB"/>
        </w:rPr>
        <w:t xml:space="preserve"> </w:t>
      </w:r>
      <w:proofErr w:type="spellStart"/>
      <w:r>
        <w:rPr>
          <w:rFonts w:ascii="Palatino" w:hAnsi="Palatino" w:cs="Palatino"/>
          <w:lang w:val="en-GB"/>
        </w:rPr>
        <w:t>selama</w:t>
      </w:r>
      <w:proofErr w:type="spellEnd"/>
      <w:r>
        <w:rPr>
          <w:rFonts w:ascii="Palatino" w:hAnsi="Palatino" w:cs="Palatino"/>
          <w:lang w:val="en-GB"/>
        </w:rPr>
        <w:t xml:space="preserve"> </w:t>
      </w:r>
      <w:proofErr w:type="spellStart"/>
      <w:r>
        <w:rPr>
          <w:rFonts w:ascii="Palatino" w:hAnsi="Palatino" w:cs="Palatino"/>
          <w:lang w:val="en-GB"/>
        </w:rPr>
        <w:t>tujuh</w:t>
      </w:r>
      <w:proofErr w:type="spellEnd"/>
      <w:r>
        <w:rPr>
          <w:rFonts w:ascii="Palatino" w:hAnsi="Palatino" w:cs="Palatino"/>
          <w:lang w:val="en-GB"/>
        </w:rPr>
        <w:t xml:space="preserve"> </w:t>
      </w:r>
      <w:proofErr w:type="spellStart"/>
      <w:r>
        <w:rPr>
          <w:rFonts w:ascii="Palatino" w:hAnsi="Palatino" w:cs="Palatino"/>
          <w:lang w:val="en-GB"/>
        </w:rPr>
        <w:t>tahun</w:t>
      </w:r>
      <w:proofErr w:type="spellEnd"/>
      <w:r>
        <w:rPr>
          <w:rFonts w:ascii="Palatino" w:hAnsi="Palatino" w:cs="Palatino"/>
          <w:lang w:val="en-GB"/>
        </w:rPr>
        <w:t xml:space="preserve"> </w:t>
      </w:r>
      <w:proofErr w:type="spellStart"/>
      <w:r>
        <w:rPr>
          <w:rFonts w:ascii="Palatino" w:hAnsi="Palatino" w:cs="Palatino"/>
          <w:lang w:val="en-GB"/>
        </w:rPr>
        <w:t>sebelum</w:t>
      </w:r>
      <w:proofErr w:type="spellEnd"/>
      <w:r>
        <w:rPr>
          <w:rFonts w:ascii="Palatino" w:hAnsi="Palatino" w:cs="Palatino"/>
          <w:lang w:val="en-GB"/>
        </w:rPr>
        <w:t xml:space="preserve"> </w:t>
      </w:r>
      <w:proofErr w:type="spellStart"/>
      <w:r>
        <w:rPr>
          <w:rFonts w:ascii="Palatino" w:hAnsi="Palatino" w:cs="Palatino"/>
          <w:lang w:val="en-GB"/>
        </w:rPr>
        <w:t>akhirnya</w:t>
      </w:r>
      <w:proofErr w:type="spellEnd"/>
      <w:r>
        <w:rPr>
          <w:rFonts w:ascii="Palatino" w:hAnsi="Palatino" w:cs="Palatino"/>
          <w:lang w:val="en-GB"/>
        </w:rPr>
        <w:t xml:space="preserve"> </w:t>
      </w:r>
      <w:proofErr w:type="spellStart"/>
      <w:r>
        <w:rPr>
          <w:rFonts w:ascii="Palatino" w:hAnsi="Palatino" w:cs="Palatino"/>
          <w:lang w:val="en-GB"/>
        </w:rPr>
        <w:t>dipilih</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tuan Qadi (hakim) </w:t>
      </w:r>
      <w:proofErr w:type="spellStart"/>
      <w:r>
        <w:rPr>
          <w:rFonts w:ascii="Palatino" w:hAnsi="Palatino" w:cs="Palatino"/>
          <w:lang w:val="en-GB"/>
        </w:rPr>
        <w:t>untuk</w:t>
      </w:r>
      <w:proofErr w:type="spellEnd"/>
      <w:r>
        <w:rPr>
          <w:rFonts w:ascii="Palatino" w:hAnsi="Palatino" w:cs="Palatino"/>
          <w:lang w:val="en-GB"/>
        </w:rPr>
        <w:t xml:space="preserve"> negeri Sudan.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merupakan</w:t>
      </w:r>
      <w:proofErr w:type="spellEnd"/>
      <w:r>
        <w:rPr>
          <w:rFonts w:ascii="Palatino" w:hAnsi="Palatino" w:cs="Palatino"/>
          <w:lang w:val="en-GB"/>
        </w:rPr>
        <w:t xml:space="preserve"> salah </w:t>
      </w:r>
      <w:proofErr w:type="spellStart"/>
      <w:r>
        <w:rPr>
          <w:rFonts w:ascii="Palatino" w:hAnsi="Palatino" w:cs="Palatino"/>
          <w:lang w:val="en-GB"/>
        </w:rPr>
        <w:t>satu</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sedikit</w:t>
      </w:r>
      <w:proofErr w:type="spellEnd"/>
      <w:r>
        <w:rPr>
          <w:rFonts w:ascii="Palatino" w:hAnsi="Palatino" w:cs="Palatino"/>
          <w:lang w:val="en-GB"/>
        </w:rPr>
        <w:t xml:space="preserve"> orang yang </w:t>
      </w:r>
      <w:proofErr w:type="spellStart"/>
      <w:r>
        <w:rPr>
          <w:rFonts w:ascii="Palatino" w:hAnsi="Palatino" w:cs="Palatino"/>
          <w:lang w:val="en-GB"/>
        </w:rPr>
        <w:t>menduduki</w:t>
      </w:r>
      <w:proofErr w:type="spellEnd"/>
      <w:r>
        <w:rPr>
          <w:rFonts w:ascii="Palatino" w:hAnsi="Palatino" w:cs="Palatino"/>
          <w:lang w:val="en-GB"/>
        </w:rPr>
        <w:t xml:space="preserve"> </w:t>
      </w:r>
      <w:proofErr w:type="spellStart"/>
      <w:r>
        <w:rPr>
          <w:rFonts w:ascii="Palatino" w:hAnsi="Palatino" w:cs="Palatino"/>
          <w:lang w:val="en-GB"/>
        </w:rPr>
        <w:t>jabatan</w:t>
      </w:r>
      <w:proofErr w:type="spellEnd"/>
      <w:r>
        <w:rPr>
          <w:rFonts w:ascii="Palatino" w:hAnsi="Palatino" w:cs="Palatino"/>
          <w:lang w:val="en-GB"/>
        </w:rPr>
        <w:t xml:space="preserve"> </w:t>
      </w:r>
      <w:proofErr w:type="spellStart"/>
      <w:r>
        <w:rPr>
          <w:rFonts w:ascii="Palatino" w:hAnsi="Palatino" w:cs="Palatino"/>
          <w:lang w:val="en-GB"/>
        </w:rPr>
        <w:t>tersebut</w:t>
      </w:r>
      <w:proofErr w:type="spellEnd"/>
      <w:r>
        <w:rPr>
          <w:rFonts w:ascii="Palatino" w:hAnsi="Palatino" w:cs="Palatino"/>
          <w:lang w:val="en-GB"/>
        </w:rPr>
        <w:t xml:space="preserve">, dan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orang </w:t>
      </w:r>
      <w:proofErr w:type="spellStart"/>
      <w:r>
        <w:rPr>
          <w:rFonts w:ascii="Palatino" w:hAnsi="Palatino" w:cs="Palatino"/>
          <w:lang w:val="en-GB"/>
        </w:rPr>
        <w:t>pertama</w:t>
      </w:r>
      <w:proofErr w:type="spellEnd"/>
      <w:r>
        <w:rPr>
          <w:rFonts w:ascii="Palatino" w:hAnsi="Palatino" w:cs="Palatino"/>
          <w:lang w:val="en-GB"/>
        </w:rPr>
        <w:t xml:space="preserve"> yang </w:t>
      </w:r>
      <w:proofErr w:type="spellStart"/>
      <w:r>
        <w:rPr>
          <w:rFonts w:ascii="Palatino" w:hAnsi="Palatino" w:cs="Palatino"/>
          <w:lang w:val="en-GB"/>
        </w:rPr>
        <w:t>menetapkan</w:t>
      </w:r>
      <w:proofErr w:type="spellEnd"/>
      <w:r>
        <w:rPr>
          <w:rFonts w:ascii="Palatino" w:hAnsi="Palatino" w:cs="Palatino"/>
          <w:lang w:val="en-GB"/>
        </w:rPr>
        <w:t xml:space="preserve"> </w:t>
      </w:r>
      <w:proofErr w:type="spellStart"/>
      <w:r>
        <w:rPr>
          <w:rFonts w:ascii="Palatino" w:hAnsi="Palatino" w:cs="Palatino"/>
          <w:lang w:val="en-GB"/>
        </w:rPr>
        <w:t>hukum-hukum</w:t>
      </w:r>
      <w:proofErr w:type="spellEnd"/>
      <w:r>
        <w:rPr>
          <w:rFonts w:ascii="Palatino" w:hAnsi="Palatino" w:cs="Palatino"/>
          <w:lang w:val="en-GB"/>
        </w:rPr>
        <w:t xml:space="preserve"> </w:t>
      </w:r>
      <w:proofErr w:type="spellStart"/>
      <w:r>
        <w:rPr>
          <w:rFonts w:ascii="Palatino" w:hAnsi="Palatino" w:cs="Palatino"/>
          <w:lang w:val="en-GB"/>
        </w:rPr>
        <w:t>syariat</w:t>
      </w:r>
      <w:proofErr w:type="spellEnd"/>
      <w:r>
        <w:rPr>
          <w:rFonts w:ascii="Palatino" w:hAnsi="Palatino" w:cs="Palatino"/>
          <w:lang w:val="en-GB"/>
        </w:rPr>
        <w:t xml:space="preserve"> di Sudan</w:t>
      </w:r>
      <w:r w:rsidR="006958AD">
        <w:rPr>
          <w:rFonts w:ascii="Palatino" w:hAnsi="Palatino" w:cs="Palatino"/>
          <w:lang w:val="en-GB"/>
        </w:rPr>
        <w:t xml:space="preserve"> </w:t>
      </w:r>
      <w:r w:rsidR="006958AD">
        <w:rPr>
          <w:rFonts w:ascii="Palatino" w:hAnsi="Palatino" w:cs="Palatino"/>
          <w:lang w:val="en-GB"/>
        </w:rPr>
        <w:fldChar w:fldCharType="begin" w:fldLock="1"/>
      </w:r>
      <w:r w:rsidR="0037221D">
        <w:rPr>
          <w:rFonts w:ascii="Palatino" w:hAnsi="Palatino" w:cs="Palatino"/>
          <w:lang w:val="en-GB"/>
        </w:rPr>
        <w:instrText>ADDIN CSL_CITATION {"citationItems":[{"id":"ITEM-1","itemData":{"ISSN":"1662453X","abstract":"Differences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unknown.","author":[{"dropping-particle":"","family":"'Afifah","given":"Anisa Nur","non-dropping-particle":"","parse-names":false,"suffix":""}],"container-title":"Frontiers in Neuroscience","id":"ITEM-1","issue":"1","issued":{"date-parts":[["2021"]]},"title":"Konsep Adab Menuntut Ilmu Perspektif Syaikh Muhammad Syakir Dalam Kitab Washoya Dan Relevansinya Dengan Tujuan Pendidikan","type":"article-journal","volume":"14"},"uris":["http://www.mendeley.com/documents/?uuid=660f64e7-6a93-39ce-9d8a-9f4d69ab47f1"]}],"mendeley":{"formattedCitation":"(’Afifah, 2021)","plainTextFormattedCitation":"(’Afifah, 2021)","previouslyFormattedCitation":"(’Afifah, 2021)"},"properties":{"noteIndex":0},"schema":"https://github.com/citation-style-language/schema/raw/master/csl-citation.json"}</w:instrText>
      </w:r>
      <w:r w:rsidR="006958AD">
        <w:rPr>
          <w:rFonts w:ascii="Palatino" w:hAnsi="Palatino" w:cs="Palatino"/>
          <w:lang w:val="en-GB"/>
        </w:rPr>
        <w:fldChar w:fldCharType="separate"/>
      </w:r>
      <w:r w:rsidR="006958AD" w:rsidRPr="006958AD">
        <w:rPr>
          <w:rFonts w:ascii="Palatino" w:hAnsi="Palatino" w:cs="Palatino"/>
          <w:noProof/>
          <w:lang w:val="en-GB"/>
        </w:rPr>
        <w:t>(’Afifah, 2021)</w:t>
      </w:r>
      <w:r w:rsidR="006958AD">
        <w:rPr>
          <w:rFonts w:ascii="Palatino" w:hAnsi="Palatino" w:cs="Palatino"/>
          <w:lang w:val="en-GB"/>
        </w:rPr>
        <w:fldChar w:fldCharType="end"/>
      </w:r>
      <w:r>
        <w:rPr>
          <w:rFonts w:ascii="Palatino" w:hAnsi="Palatino" w:cs="Palatino"/>
          <w:lang w:val="en-GB"/>
        </w:rPr>
        <w:t>.</w:t>
      </w:r>
    </w:p>
    <w:p w14:paraId="3DBBA690" w14:textId="0A6C789B" w:rsidR="002E44A7" w:rsidRDefault="002E44A7" w:rsidP="006958AD">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t>Ia</w:t>
      </w:r>
      <w:proofErr w:type="spellEnd"/>
      <w:r>
        <w:rPr>
          <w:rFonts w:ascii="Palatino" w:hAnsi="Palatino" w:cs="Palatino"/>
          <w:lang w:val="en-GB"/>
        </w:rPr>
        <w:t xml:space="preserve"> salah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pembaharu</w:t>
      </w:r>
      <w:proofErr w:type="spellEnd"/>
      <w:r>
        <w:rPr>
          <w:rFonts w:ascii="Palatino" w:hAnsi="Palatino" w:cs="Palatino"/>
          <w:lang w:val="en-GB"/>
        </w:rPr>
        <w:t xml:space="preserve"> Universitas Al-Azhar </w:t>
      </w:r>
      <w:proofErr w:type="spellStart"/>
      <w:r>
        <w:rPr>
          <w:rFonts w:ascii="Palatino" w:hAnsi="Palatino" w:cs="Palatino"/>
          <w:lang w:val="en-GB"/>
        </w:rPr>
        <w:t>sebagai</w:t>
      </w:r>
      <w:proofErr w:type="spellEnd"/>
      <w:r>
        <w:rPr>
          <w:rFonts w:ascii="Palatino" w:hAnsi="Palatino" w:cs="Palatino"/>
          <w:lang w:val="en-GB"/>
        </w:rPr>
        <w:t xml:space="preserve"> wakil </w:t>
      </w:r>
      <w:proofErr w:type="spellStart"/>
      <w:r>
        <w:rPr>
          <w:rFonts w:ascii="Palatino" w:hAnsi="Palatino" w:cs="Palatino"/>
          <w:lang w:val="en-GB"/>
        </w:rPr>
        <w:t>rektor</w:t>
      </w:r>
      <w:proofErr w:type="spellEnd"/>
      <w:r>
        <w:rPr>
          <w:rFonts w:ascii="Palatino" w:hAnsi="Palatino" w:cs="Palatino"/>
          <w:lang w:val="en-GB"/>
        </w:rPr>
        <w:t xml:space="preserve"> Universitas Al-Azhar, Cairo. </w:t>
      </w:r>
      <w:proofErr w:type="spellStart"/>
      <w:r>
        <w:rPr>
          <w:rFonts w:ascii="Palatino" w:hAnsi="Palatino" w:cs="Palatino"/>
          <w:lang w:val="en-GB"/>
        </w:rPr>
        <w:t>Karirnya</w:t>
      </w:r>
      <w:proofErr w:type="spellEnd"/>
      <w:r>
        <w:rPr>
          <w:rFonts w:ascii="Palatino" w:hAnsi="Palatino" w:cs="Palatino"/>
          <w:lang w:val="en-GB"/>
        </w:rPr>
        <w:t xml:space="preserve"> </w:t>
      </w:r>
      <w:proofErr w:type="spellStart"/>
      <w:r>
        <w:rPr>
          <w:rFonts w:ascii="Palatino" w:hAnsi="Palatino" w:cs="Palatino"/>
          <w:lang w:val="en-GB"/>
        </w:rPr>
        <w:t>dimulai</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penghafal</w:t>
      </w:r>
      <w:proofErr w:type="spellEnd"/>
      <w:r>
        <w:rPr>
          <w:rFonts w:ascii="Palatino" w:hAnsi="Palatino" w:cs="Palatino"/>
          <w:lang w:val="en-GB"/>
        </w:rPr>
        <w:t xml:space="preserve"> Al-Qur'an.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belajar</w:t>
      </w:r>
      <w:proofErr w:type="spellEnd"/>
      <w:r>
        <w:rPr>
          <w:rFonts w:ascii="Palatino" w:hAnsi="Palatino" w:cs="Palatino"/>
          <w:lang w:val="en-GB"/>
        </w:rPr>
        <w:t xml:space="preserve"> </w:t>
      </w:r>
      <w:proofErr w:type="spellStart"/>
      <w:r>
        <w:rPr>
          <w:rFonts w:ascii="Palatino" w:hAnsi="Palatino" w:cs="Palatino"/>
          <w:lang w:val="en-GB"/>
        </w:rPr>
        <w:t>dasar-dasar</w:t>
      </w:r>
      <w:proofErr w:type="spellEnd"/>
      <w:r>
        <w:rPr>
          <w:rFonts w:ascii="Palatino" w:hAnsi="Palatino" w:cs="Palatino"/>
          <w:lang w:val="en-GB"/>
        </w:rPr>
        <w:t xml:space="preserve"> Islam di </w:t>
      </w:r>
      <w:proofErr w:type="spellStart"/>
      <w:r>
        <w:rPr>
          <w:rFonts w:ascii="Palatino" w:hAnsi="Palatino" w:cs="Palatino"/>
          <w:lang w:val="en-GB"/>
        </w:rPr>
        <w:t>Jurja</w:t>
      </w:r>
      <w:proofErr w:type="spellEnd"/>
      <w:r>
        <w:rPr>
          <w:rFonts w:ascii="Palatino" w:hAnsi="Palatino" w:cs="Palatino"/>
          <w:lang w:val="en-GB"/>
        </w:rPr>
        <w:t xml:space="preserve">, </w:t>
      </w:r>
      <w:proofErr w:type="spellStart"/>
      <w:r>
        <w:rPr>
          <w:rFonts w:ascii="Palatino" w:hAnsi="Palatino" w:cs="Palatino"/>
          <w:lang w:val="en-GB"/>
        </w:rPr>
        <w:t>Mesir</w:t>
      </w:r>
      <w:proofErr w:type="spellEnd"/>
      <w:r>
        <w:rPr>
          <w:rFonts w:ascii="Palatino" w:hAnsi="Palatino" w:cs="Palatino"/>
          <w:lang w:val="en-GB"/>
        </w:rPr>
        <w:t xml:space="preserve">. </w:t>
      </w:r>
      <w:proofErr w:type="spellStart"/>
      <w:r>
        <w:rPr>
          <w:rFonts w:ascii="Palatino" w:hAnsi="Palatino" w:cs="Palatino"/>
          <w:lang w:val="en-GB"/>
        </w:rPr>
        <w:t>Kemudian</w:t>
      </w:r>
      <w:proofErr w:type="spellEnd"/>
      <w:r>
        <w:rPr>
          <w:rFonts w:ascii="Palatino" w:hAnsi="Palatino" w:cs="Palatino"/>
          <w:lang w:val="en-GB"/>
        </w:rPr>
        <w:t xml:space="preserve"> </w:t>
      </w:r>
      <w:proofErr w:type="spellStart"/>
      <w:r>
        <w:rPr>
          <w:rFonts w:ascii="Palatino" w:hAnsi="Palatino" w:cs="Palatino"/>
          <w:lang w:val="en-GB"/>
        </w:rPr>
        <w:t>menuntut</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ke</w:t>
      </w:r>
      <w:proofErr w:type="spellEnd"/>
      <w:r>
        <w:rPr>
          <w:rFonts w:ascii="Palatino" w:hAnsi="Palatino" w:cs="Palatino"/>
          <w:lang w:val="en-GB"/>
        </w:rPr>
        <w:t xml:space="preserve"> Universitas Al-Azhar.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dipercaya</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fatwa pada </w:t>
      </w:r>
      <w:proofErr w:type="spellStart"/>
      <w:r>
        <w:rPr>
          <w:rFonts w:ascii="Palatino" w:hAnsi="Palatino" w:cs="Palatino"/>
          <w:lang w:val="en-GB"/>
        </w:rPr>
        <w:t>tahun</w:t>
      </w:r>
      <w:proofErr w:type="spellEnd"/>
      <w:r>
        <w:rPr>
          <w:rFonts w:ascii="Palatino" w:hAnsi="Palatino" w:cs="Palatino"/>
          <w:lang w:val="en-GB"/>
        </w:rPr>
        <w:t xml:space="preserve"> 1307 H.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menduduki</w:t>
      </w:r>
      <w:proofErr w:type="spellEnd"/>
      <w:r>
        <w:rPr>
          <w:rFonts w:ascii="Palatino" w:hAnsi="Palatino" w:cs="Palatino"/>
          <w:lang w:val="en-GB"/>
        </w:rPr>
        <w:t xml:space="preserve"> </w:t>
      </w:r>
      <w:proofErr w:type="spellStart"/>
      <w:r>
        <w:rPr>
          <w:rFonts w:ascii="Palatino" w:hAnsi="Palatino" w:cs="Palatino"/>
          <w:lang w:val="en-GB"/>
        </w:rPr>
        <w:t>jabatan</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ketua</w:t>
      </w:r>
      <w:proofErr w:type="spellEnd"/>
      <w:r>
        <w:rPr>
          <w:rFonts w:ascii="Palatino" w:hAnsi="Palatino" w:cs="Palatino"/>
          <w:lang w:val="en-GB"/>
        </w:rPr>
        <w:t xml:space="preserve"> </w:t>
      </w:r>
      <w:proofErr w:type="spellStart"/>
      <w:r>
        <w:rPr>
          <w:rFonts w:ascii="Palatino" w:hAnsi="Palatino" w:cs="Palatino"/>
          <w:lang w:val="en-GB"/>
        </w:rPr>
        <w:t>Mahkamah</w:t>
      </w:r>
      <w:proofErr w:type="spellEnd"/>
      <w:r>
        <w:rPr>
          <w:rFonts w:ascii="Palatino" w:hAnsi="Palatino" w:cs="Palatino"/>
          <w:lang w:val="en-GB"/>
        </w:rPr>
        <w:t xml:space="preserve"> </w:t>
      </w:r>
      <w:proofErr w:type="spellStart"/>
      <w:r>
        <w:rPr>
          <w:rFonts w:ascii="Palatino" w:hAnsi="Palatino" w:cs="Palatino"/>
          <w:lang w:val="en-GB"/>
        </w:rPr>
        <w:t>Mudiniyyah</w:t>
      </w:r>
      <w:proofErr w:type="spellEnd"/>
      <w:r>
        <w:rPr>
          <w:rFonts w:ascii="Palatino" w:hAnsi="Palatino" w:cs="Palatino"/>
          <w:lang w:val="en-GB"/>
        </w:rPr>
        <w:t xml:space="preserve"> al-</w:t>
      </w:r>
      <w:proofErr w:type="spellStart"/>
      <w:r>
        <w:rPr>
          <w:rFonts w:ascii="Palatino" w:hAnsi="Palatino" w:cs="Palatino"/>
          <w:lang w:val="en-GB"/>
        </w:rPr>
        <w:t>Qulyubiyyah</w:t>
      </w:r>
      <w:proofErr w:type="spellEnd"/>
      <w:r>
        <w:rPr>
          <w:rFonts w:ascii="Palatino" w:hAnsi="Palatino" w:cs="Palatino"/>
          <w:lang w:val="en-GB"/>
        </w:rPr>
        <w:t xml:space="preserve">. </w:t>
      </w:r>
      <w:proofErr w:type="spellStart"/>
      <w:r>
        <w:rPr>
          <w:rFonts w:ascii="Palatino" w:hAnsi="Palatino" w:cs="Palatino"/>
          <w:lang w:val="en-GB"/>
        </w:rPr>
        <w:t>Kemudian</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dipilih</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Qādhi</w:t>
      </w:r>
      <w:proofErr w:type="spellEnd"/>
      <w:r>
        <w:rPr>
          <w:rFonts w:ascii="Palatino" w:hAnsi="Palatino" w:cs="Palatino"/>
          <w:lang w:val="en-GB"/>
        </w:rPr>
        <w:t xml:space="preserve"> (Hakim) Sudan pada </w:t>
      </w:r>
      <w:proofErr w:type="spellStart"/>
      <w:r>
        <w:rPr>
          <w:rFonts w:ascii="Palatino" w:hAnsi="Palatino" w:cs="Palatino"/>
          <w:lang w:val="en-GB"/>
        </w:rPr>
        <w:t>tahun</w:t>
      </w:r>
      <w:proofErr w:type="spellEnd"/>
      <w:r>
        <w:rPr>
          <w:rFonts w:ascii="Palatino" w:hAnsi="Palatino" w:cs="Palatino"/>
          <w:lang w:val="en-GB"/>
        </w:rPr>
        <w:t xml:space="preserve"> 1317 H.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Qodhi</w:t>
      </w:r>
      <w:proofErr w:type="spellEnd"/>
      <w:r>
        <w:rPr>
          <w:rFonts w:ascii="Palatino" w:hAnsi="Palatino" w:cs="Palatino"/>
          <w:lang w:val="en-GB"/>
        </w:rPr>
        <w:t xml:space="preserve"> </w:t>
      </w:r>
      <w:proofErr w:type="spellStart"/>
      <w:r>
        <w:rPr>
          <w:rFonts w:ascii="Palatino" w:hAnsi="Palatino" w:cs="Palatino"/>
          <w:lang w:val="en-GB"/>
        </w:rPr>
        <w:t>pertama</w:t>
      </w:r>
      <w:proofErr w:type="spellEnd"/>
      <w:r>
        <w:rPr>
          <w:rFonts w:ascii="Palatino" w:hAnsi="Palatino" w:cs="Palatino"/>
          <w:lang w:val="en-GB"/>
        </w:rPr>
        <w:t xml:space="preserve"> yang </w:t>
      </w:r>
      <w:proofErr w:type="spellStart"/>
      <w:r>
        <w:rPr>
          <w:rFonts w:ascii="Palatino" w:hAnsi="Palatino" w:cs="Palatino"/>
          <w:lang w:val="en-GB"/>
        </w:rPr>
        <w:t>menetapkan</w:t>
      </w:r>
      <w:proofErr w:type="spellEnd"/>
      <w:r>
        <w:rPr>
          <w:rFonts w:ascii="Palatino" w:hAnsi="Palatino" w:cs="Palatino"/>
          <w:lang w:val="en-GB"/>
        </w:rPr>
        <w:t xml:space="preserve"> </w:t>
      </w:r>
      <w:proofErr w:type="spellStart"/>
      <w:r>
        <w:rPr>
          <w:rFonts w:ascii="Palatino" w:hAnsi="Palatino" w:cs="Palatino"/>
          <w:lang w:val="en-GB"/>
        </w:rPr>
        <w:t>ahkamusyar’iyyah</w:t>
      </w:r>
      <w:proofErr w:type="spellEnd"/>
      <w:r>
        <w:rPr>
          <w:rFonts w:ascii="Palatino" w:hAnsi="Palatino" w:cs="Palatino"/>
          <w:lang w:val="en-GB"/>
        </w:rPr>
        <w:t xml:space="preserve"> di Sudan. Pada </w:t>
      </w:r>
      <w:proofErr w:type="spellStart"/>
      <w:r>
        <w:rPr>
          <w:rFonts w:ascii="Palatino" w:hAnsi="Palatino" w:cs="Palatino"/>
          <w:lang w:val="en-GB"/>
        </w:rPr>
        <w:t>tahun</w:t>
      </w:r>
      <w:proofErr w:type="spellEnd"/>
      <w:r>
        <w:rPr>
          <w:rFonts w:ascii="Palatino" w:hAnsi="Palatino" w:cs="Palatino"/>
          <w:lang w:val="en-GB"/>
        </w:rPr>
        <w:t xml:space="preserve"> 1322 H </w:t>
      </w:r>
      <w:proofErr w:type="spellStart"/>
      <w:r>
        <w:rPr>
          <w:rFonts w:ascii="Palatino" w:hAnsi="Palatino" w:cs="Palatino"/>
          <w:lang w:val="en-GB"/>
        </w:rPr>
        <w:t>ditunjuk</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guru </w:t>
      </w:r>
      <w:proofErr w:type="spellStart"/>
      <w:r>
        <w:rPr>
          <w:rFonts w:ascii="Palatino" w:hAnsi="Palatino" w:cs="Palatino"/>
          <w:lang w:val="en-GB"/>
        </w:rPr>
        <w:t>bagi</w:t>
      </w:r>
      <w:proofErr w:type="spellEnd"/>
      <w:r>
        <w:rPr>
          <w:rFonts w:ascii="Palatino" w:hAnsi="Palatino" w:cs="Palatino"/>
          <w:lang w:val="en-GB"/>
        </w:rPr>
        <w:t xml:space="preserve"> para ulama-ulama </w:t>
      </w:r>
      <w:proofErr w:type="spellStart"/>
      <w:r>
        <w:rPr>
          <w:rFonts w:ascii="Palatino" w:hAnsi="Palatino" w:cs="Palatino"/>
          <w:lang w:val="en-GB"/>
        </w:rPr>
        <w:t>Iskandariyyah</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ditunjuk</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wakil </w:t>
      </w:r>
      <w:proofErr w:type="spellStart"/>
      <w:r>
        <w:rPr>
          <w:rFonts w:ascii="Palatino" w:hAnsi="Palatino" w:cs="Palatino"/>
          <w:lang w:val="en-GB"/>
        </w:rPr>
        <w:t>bagi</w:t>
      </w:r>
      <w:proofErr w:type="spellEnd"/>
      <w:r>
        <w:rPr>
          <w:rFonts w:ascii="Palatino" w:hAnsi="Palatino" w:cs="Palatino"/>
          <w:lang w:val="en-GB"/>
        </w:rPr>
        <w:t xml:space="preserve"> para guru Al-Azhar, </w:t>
      </w:r>
      <w:proofErr w:type="spellStart"/>
      <w:r>
        <w:rPr>
          <w:rFonts w:ascii="Palatino" w:hAnsi="Palatino" w:cs="Palatino"/>
          <w:lang w:val="en-GB"/>
        </w:rPr>
        <w:t>kemudian</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menggunakan</w:t>
      </w:r>
      <w:proofErr w:type="spellEnd"/>
      <w:r>
        <w:rPr>
          <w:rFonts w:ascii="Palatino" w:hAnsi="Palatino" w:cs="Palatino"/>
          <w:lang w:val="en-GB"/>
        </w:rPr>
        <w:t xml:space="preserve"> </w:t>
      </w:r>
      <w:proofErr w:type="spellStart"/>
      <w:r>
        <w:rPr>
          <w:rFonts w:ascii="Palatino" w:hAnsi="Palatino" w:cs="Palatino"/>
          <w:lang w:val="en-GB"/>
        </w:rPr>
        <w:t>kesempatan</w:t>
      </w:r>
      <w:proofErr w:type="spellEnd"/>
      <w:r>
        <w:rPr>
          <w:rFonts w:ascii="Palatino" w:hAnsi="Palatino" w:cs="Palatino"/>
          <w:lang w:val="en-GB"/>
        </w:rPr>
        <w:t xml:space="preserve"> </w:t>
      </w:r>
      <w:proofErr w:type="spellStart"/>
      <w:r>
        <w:rPr>
          <w:rFonts w:ascii="Palatino" w:hAnsi="Palatino" w:cs="Palatino"/>
          <w:lang w:val="en-GB"/>
        </w:rPr>
        <w:t>pendirian</w:t>
      </w:r>
      <w:proofErr w:type="spellEnd"/>
      <w:r>
        <w:rPr>
          <w:rFonts w:ascii="Palatino" w:hAnsi="Palatino" w:cs="Palatino"/>
          <w:lang w:val="en-GB"/>
        </w:rPr>
        <w:t xml:space="preserve"> </w:t>
      </w:r>
      <w:proofErr w:type="spellStart"/>
      <w:r>
        <w:rPr>
          <w:rFonts w:ascii="Palatino" w:hAnsi="Palatino" w:cs="Palatino"/>
          <w:lang w:val="en-GB"/>
        </w:rPr>
        <w:t>Jam'iyyah</w:t>
      </w:r>
      <w:proofErr w:type="spellEnd"/>
      <w:r>
        <w:rPr>
          <w:rFonts w:ascii="Palatino" w:hAnsi="Palatino" w:cs="Palatino"/>
          <w:lang w:val="en-GB"/>
        </w:rPr>
        <w:t xml:space="preserve"> </w:t>
      </w:r>
      <w:proofErr w:type="spellStart"/>
      <w:r>
        <w:rPr>
          <w:rFonts w:ascii="Palatino" w:hAnsi="Palatino" w:cs="Palatino"/>
          <w:lang w:val="en-GB"/>
        </w:rPr>
        <w:t>Tasyni'iyyah</w:t>
      </w:r>
      <w:proofErr w:type="spellEnd"/>
      <w:r>
        <w:rPr>
          <w:rFonts w:ascii="Palatino" w:hAnsi="Palatino" w:cs="Palatino"/>
          <w:lang w:val="en-GB"/>
        </w:rPr>
        <w:t xml:space="preserve"> pada </w:t>
      </w:r>
      <w:proofErr w:type="spellStart"/>
      <w:r>
        <w:rPr>
          <w:rFonts w:ascii="Palatino" w:hAnsi="Palatino" w:cs="Palatino"/>
          <w:lang w:val="en-GB"/>
        </w:rPr>
        <w:t>tahun</w:t>
      </w:r>
      <w:proofErr w:type="spellEnd"/>
      <w:r>
        <w:rPr>
          <w:rFonts w:ascii="Palatino" w:hAnsi="Palatino" w:cs="Palatino"/>
          <w:lang w:val="en-GB"/>
        </w:rPr>
        <w:t xml:space="preserve"> 1913 M. Setelah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menjabat</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Qodhi</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anggota</w:t>
      </w:r>
      <w:proofErr w:type="spellEnd"/>
      <w:r>
        <w:rPr>
          <w:rFonts w:ascii="Palatino" w:hAnsi="Palatino" w:cs="Palatino"/>
          <w:lang w:val="en-GB"/>
        </w:rPr>
        <w:t xml:space="preserve"> </w:t>
      </w:r>
      <w:proofErr w:type="spellStart"/>
      <w:r>
        <w:rPr>
          <w:rFonts w:ascii="Palatino" w:hAnsi="Palatino" w:cs="Palatino"/>
          <w:lang w:val="en-GB"/>
        </w:rPr>
        <w:t>organisasi</w:t>
      </w:r>
      <w:proofErr w:type="spellEnd"/>
      <w:r>
        <w:rPr>
          <w:rFonts w:ascii="Palatino" w:hAnsi="Palatino" w:cs="Palatino"/>
          <w:lang w:val="en-GB"/>
        </w:rPr>
        <w:t xml:space="preserve"> </w:t>
      </w:r>
      <w:proofErr w:type="spellStart"/>
      <w:r>
        <w:rPr>
          <w:rFonts w:ascii="Palatino" w:hAnsi="Palatino" w:cs="Palatino"/>
          <w:lang w:val="en-GB"/>
        </w:rPr>
        <w:t>Jam'iyyah</w:t>
      </w:r>
      <w:proofErr w:type="spellEnd"/>
      <w:r>
        <w:rPr>
          <w:rFonts w:ascii="Palatino" w:hAnsi="Palatino" w:cs="Palatino"/>
          <w:lang w:val="en-GB"/>
        </w:rPr>
        <w:t xml:space="preserve"> </w:t>
      </w:r>
      <w:proofErr w:type="spellStart"/>
      <w:r>
        <w:rPr>
          <w:rFonts w:ascii="Palatino" w:hAnsi="Palatino" w:cs="Palatino"/>
          <w:lang w:val="en-GB"/>
        </w:rPr>
        <w:t>Tasyni'iyyah</w:t>
      </w:r>
      <w:proofErr w:type="spellEnd"/>
      <w:r>
        <w:rPr>
          <w:rFonts w:ascii="Palatino" w:hAnsi="Palatino" w:cs="Palatino"/>
          <w:lang w:val="en-GB"/>
        </w:rPr>
        <w:t xml:space="preserve"> </w:t>
      </w:r>
      <w:proofErr w:type="spellStart"/>
      <w:r>
        <w:rPr>
          <w:rFonts w:ascii="Palatino" w:hAnsi="Palatino" w:cs="Palatino"/>
          <w:lang w:val="en-GB"/>
        </w:rPr>
        <w:t>tersebut</w:t>
      </w:r>
      <w:proofErr w:type="spellEnd"/>
      <w:r>
        <w:rPr>
          <w:rFonts w:ascii="Palatino" w:hAnsi="Palatino" w:cs="Palatino"/>
          <w:lang w:val="en-GB"/>
        </w:rPr>
        <w:t>.</w:t>
      </w:r>
      <w:r w:rsidR="006958AD">
        <w:rPr>
          <w:rFonts w:ascii="Palatino" w:hAnsi="Palatino" w:cs="Palatino"/>
          <w:lang w:val="en-GB"/>
        </w:rPr>
        <w:t xml:space="preserve"> </w:t>
      </w:r>
      <w:r>
        <w:rPr>
          <w:rFonts w:ascii="Palatino" w:hAnsi="Palatino" w:cs="Palatino"/>
          <w:lang w:val="en-GB"/>
        </w:rPr>
        <w:t xml:space="preserve">Pada </w:t>
      </w:r>
      <w:proofErr w:type="spellStart"/>
      <w:r>
        <w:rPr>
          <w:rFonts w:ascii="Palatino" w:hAnsi="Palatino" w:cs="Palatino"/>
          <w:lang w:val="en-GB"/>
        </w:rPr>
        <w:t>akhir</w:t>
      </w:r>
      <w:proofErr w:type="spellEnd"/>
      <w:r>
        <w:rPr>
          <w:rFonts w:ascii="Palatino" w:hAnsi="Palatino" w:cs="Palatino"/>
          <w:lang w:val="en-GB"/>
        </w:rPr>
        <w:t xml:space="preserve"> </w:t>
      </w:r>
      <w:proofErr w:type="spellStart"/>
      <w:r>
        <w:rPr>
          <w:rFonts w:ascii="Palatino" w:hAnsi="Palatino" w:cs="Palatino"/>
          <w:lang w:val="en-GB"/>
        </w:rPr>
        <w:t>hayatnya</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terbaring</w:t>
      </w:r>
      <w:proofErr w:type="spellEnd"/>
      <w:r>
        <w:rPr>
          <w:rFonts w:ascii="Palatino" w:hAnsi="Palatino" w:cs="Palatino"/>
          <w:lang w:val="en-GB"/>
        </w:rPr>
        <w:t xml:space="preserve"> </w:t>
      </w:r>
      <w:proofErr w:type="spellStart"/>
      <w:r>
        <w:rPr>
          <w:rFonts w:ascii="Palatino" w:hAnsi="Palatino" w:cs="Palatino"/>
          <w:lang w:val="en-GB"/>
        </w:rPr>
        <w:t>sakit</w:t>
      </w:r>
      <w:proofErr w:type="spellEnd"/>
      <w:r>
        <w:rPr>
          <w:rFonts w:ascii="Palatino" w:hAnsi="Palatino" w:cs="Palatino"/>
          <w:lang w:val="en-GB"/>
        </w:rPr>
        <w:t xml:space="preserve"> di </w:t>
      </w:r>
      <w:proofErr w:type="spellStart"/>
      <w:r>
        <w:rPr>
          <w:rFonts w:ascii="Palatino" w:hAnsi="Palatino" w:cs="Palatino"/>
          <w:lang w:val="en-GB"/>
        </w:rPr>
        <w:t>rumah</w:t>
      </w:r>
      <w:proofErr w:type="spellEnd"/>
      <w:r>
        <w:rPr>
          <w:rFonts w:ascii="Palatino" w:hAnsi="Palatino" w:cs="Palatino"/>
          <w:lang w:val="en-GB"/>
        </w:rPr>
        <w:t xml:space="preserve"> </w:t>
      </w:r>
      <w:proofErr w:type="spellStart"/>
      <w:r>
        <w:rPr>
          <w:rFonts w:ascii="Palatino" w:hAnsi="Palatino" w:cs="Palatino"/>
          <w:lang w:val="en-GB"/>
        </w:rPr>
        <w:t>karena</w:t>
      </w:r>
      <w:proofErr w:type="spellEnd"/>
      <w:r>
        <w:rPr>
          <w:rFonts w:ascii="Palatino" w:hAnsi="Palatino" w:cs="Palatino"/>
          <w:lang w:val="en-GB"/>
        </w:rPr>
        <w:t xml:space="preserve"> </w:t>
      </w:r>
      <w:proofErr w:type="spellStart"/>
      <w:r>
        <w:rPr>
          <w:rFonts w:ascii="Palatino" w:hAnsi="Palatino" w:cs="Palatino"/>
          <w:lang w:val="en-GB"/>
        </w:rPr>
        <w:t>penyakit</w:t>
      </w:r>
      <w:proofErr w:type="spellEnd"/>
      <w:r>
        <w:rPr>
          <w:rFonts w:ascii="Palatino" w:hAnsi="Palatino" w:cs="Palatino"/>
          <w:lang w:val="en-GB"/>
        </w:rPr>
        <w:t xml:space="preserve"> yang </w:t>
      </w:r>
      <w:proofErr w:type="spellStart"/>
      <w:r>
        <w:rPr>
          <w:rFonts w:ascii="Palatino" w:hAnsi="Palatino" w:cs="Palatino"/>
          <w:lang w:val="en-GB"/>
        </w:rPr>
        <w:t>membuatnya</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berjalan</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meninggal</w:t>
      </w:r>
      <w:proofErr w:type="spellEnd"/>
      <w:r>
        <w:rPr>
          <w:rFonts w:ascii="Palatino" w:hAnsi="Palatino" w:cs="Palatino"/>
          <w:lang w:val="en-GB"/>
        </w:rPr>
        <w:t xml:space="preserve"> dunia pada </w:t>
      </w:r>
      <w:proofErr w:type="spellStart"/>
      <w:r>
        <w:rPr>
          <w:rFonts w:ascii="Palatino" w:hAnsi="Palatino" w:cs="Palatino"/>
          <w:lang w:val="en-GB"/>
        </w:rPr>
        <w:t>tanggal</w:t>
      </w:r>
      <w:proofErr w:type="spellEnd"/>
      <w:r>
        <w:rPr>
          <w:rFonts w:ascii="Palatino" w:hAnsi="Palatino" w:cs="Palatino"/>
          <w:lang w:val="en-GB"/>
        </w:rPr>
        <w:t xml:space="preserve"> 26 </w:t>
      </w:r>
      <w:proofErr w:type="spellStart"/>
      <w:r>
        <w:rPr>
          <w:rFonts w:ascii="Palatino" w:hAnsi="Palatino" w:cs="Palatino"/>
          <w:lang w:val="en-GB"/>
        </w:rPr>
        <w:t>Dzul</w:t>
      </w:r>
      <w:proofErr w:type="spellEnd"/>
      <w:r>
        <w:rPr>
          <w:rFonts w:ascii="Palatino" w:hAnsi="Palatino" w:cs="Palatino"/>
          <w:lang w:val="en-GB"/>
        </w:rPr>
        <w:t xml:space="preserve"> </w:t>
      </w:r>
      <w:proofErr w:type="spellStart"/>
      <w:r>
        <w:rPr>
          <w:rFonts w:ascii="Palatino" w:hAnsi="Palatino" w:cs="Palatino"/>
          <w:lang w:val="en-GB"/>
        </w:rPr>
        <w:t>Qo'idah</w:t>
      </w:r>
      <w:proofErr w:type="spellEnd"/>
      <w:r>
        <w:rPr>
          <w:rFonts w:ascii="Palatino" w:hAnsi="Palatino" w:cs="Palatino"/>
          <w:lang w:val="en-GB"/>
        </w:rPr>
        <w:t xml:space="preserve"> 1377 H / 14 </w:t>
      </w:r>
      <w:proofErr w:type="spellStart"/>
      <w:r>
        <w:rPr>
          <w:rFonts w:ascii="Palatino" w:hAnsi="Palatino" w:cs="Palatino"/>
          <w:lang w:val="en-GB"/>
        </w:rPr>
        <w:t>Juni</w:t>
      </w:r>
      <w:proofErr w:type="spellEnd"/>
      <w:r>
        <w:rPr>
          <w:rFonts w:ascii="Palatino" w:hAnsi="Palatino" w:cs="Palatino"/>
          <w:lang w:val="en-GB"/>
        </w:rPr>
        <w:t xml:space="preserve"> 1958 M.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meninggalkan</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bernama</w:t>
      </w:r>
      <w:proofErr w:type="spellEnd"/>
      <w:r>
        <w:rPr>
          <w:rFonts w:ascii="Palatino" w:hAnsi="Palatino" w:cs="Palatino"/>
          <w:lang w:val="en-GB"/>
        </w:rPr>
        <w:t xml:space="preserve"> </w:t>
      </w:r>
      <w:proofErr w:type="spellStart"/>
      <w:r>
        <w:rPr>
          <w:rFonts w:ascii="Palatino" w:hAnsi="Palatino" w:cs="Palatino"/>
          <w:lang w:val="en-GB"/>
        </w:rPr>
        <w:t>Al'Alamah</w:t>
      </w:r>
      <w:proofErr w:type="spellEnd"/>
      <w:r>
        <w:rPr>
          <w:rFonts w:ascii="Palatino" w:hAnsi="Palatino" w:cs="Palatino"/>
          <w:lang w:val="en-GB"/>
        </w:rPr>
        <w:t xml:space="preserve"> </w:t>
      </w:r>
      <w:proofErr w:type="spellStart"/>
      <w:r>
        <w:rPr>
          <w:rFonts w:ascii="Palatino" w:hAnsi="Palatino" w:cs="Palatino"/>
          <w:lang w:val="en-GB"/>
        </w:rPr>
        <w:t>Syaikh</w:t>
      </w:r>
      <w:proofErr w:type="spellEnd"/>
      <w:r>
        <w:rPr>
          <w:rFonts w:ascii="Palatino" w:hAnsi="Palatino" w:cs="Palatino"/>
          <w:lang w:val="en-GB"/>
        </w:rPr>
        <w:t xml:space="preserve"> Ahmad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Abil</w:t>
      </w:r>
      <w:proofErr w:type="spellEnd"/>
      <w:r>
        <w:rPr>
          <w:rFonts w:ascii="Palatino" w:hAnsi="Palatino" w:cs="Palatino"/>
          <w:lang w:val="en-GB"/>
        </w:rPr>
        <w:t xml:space="preserve"> </w:t>
      </w:r>
      <w:proofErr w:type="spellStart"/>
      <w:r>
        <w:rPr>
          <w:rFonts w:ascii="Palatino" w:hAnsi="Palatino" w:cs="Palatino"/>
          <w:lang w:val="en-GB"/>
        </w:rPr>
        <w:t>Asybal</w:t>
      </w:r>
      <w:proofErr w:type="spellEnd"/>
      <w:r>
        <w:rPr>
          <w:rFonts w:ascii="Palatino" w:hAnsi="Palatino" w:cs="Palatino"/>
          <w:lang w:val="en-GB"/>
        </w:rPr>
        <w:t xml:space="preserve">, yang juga </w:t>
      </w:r>
      <w:proofErr w:type="spellStart"/>
      <w:r>
        <w:rPr>
          <w:rFonts w:ascii="Palatino" w:hAnsi="Palatino" w:cs="Palatino"/>
          <w:lang w:val="en-GB"/>
        </w:rPr>
        <w:t>wafat</w:t>
      </w:r>
      <w:proofErr w:type="spellEnd"/>
      <w:r>
        <w:rPr>
          <w:rFonts w:ascii="Palatino" w:hAnsi="Palatino" w:cs="Palatino"/>
          <w:lang w:val="en-GB"/>
        </w:rPr>
        <w:t xml:space="preserve"> pada </w:t>
      </w:r>
      <w:proofErr w:type="spellStart"/>
      <w:r>
        <w:rPr>
          <w:rFonts w:ascii="Palatino" w:hAnsi="Palatino" w:cs="Palatino"/>
          <w:lang w:val="en-GB"/>
        </w:rPr>
        <w:t>tahun</w:t>
      </w:r>
      <w:proofErr w:type="spellEnd"/>
      <w:r>
        <w:rPr>
          <w:rFonts w:ascii="Palatino" w:hAnsi="Palatino" w:cs="Palatino"/>
          <w:lang w:val="en-GB"/>
        </w:rPr>
        <w:t xml:space="preserve"> 1418 H / 1997 M. Anak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telah</w:t>
      </w:r>
      <w:proofErr w:type="spellEnd"/>
      <w:r>
        <w:rPr>
          <w:rFonts w:ascii="Palatino" w:hAnsi="Palatino" w:cs="Palatino"/>
          <w:lang w:val="en-GB"/>
        </w:rPr>
        <w:t xml:space="preserve"> </w:t>
      </w:r>
      <w:proofErr w:type="spellStart"/>
      <w:r>
        <w:rPr>
          <w:rFonts w:ascii="Palatino" w:hAnsi="Palatino" w:cs="Palatino"/>
          <w:lang w:val="en-GB"/>
        </w:rPr>
        <w:t>menulis</w:t>
      </w:r>
      <w:proofErr w:type="spellEnd"/>
      <w:r>
        <w:rPr>
          <w:rFonts w:ascii="Palatino" w:hAnsi="Palatino" w:cs="Palatino"/>
          <w:lang w:val="en-GB"/>
        </w:rPr>
        <w:t xml:space="preserve"> </w:t>
      </w:r>
      <w:proofErr w:type="spellStart"/>
      <w:r>
        <w:rPr>
          <w:rFonts w:ascii="Palatino" w:hAnsi="Palatino" w:cs="Palatino"/>
          <w:lang w:val="en-GB"/>
        </w:rPr>
        <w:t>sebuah</w:t>
      </w:r>
      <w:proofErr w:type="spellEnd"/>
      <w:r>
        <w:rPr>
          <w:rFonts w:ascii="Palatino" w:hAnsi="Palatino" w:cs="Palatino"/>
          <w:lang w:val="en-GB"/>
        </w:rPr>
        <w:t xml:space="preserve"> </w:t>
      </w:r>
      <w:proofErr w:type="spellStart"/>
      <w:r>
        <w:rPr>
          <w:rFonts w:ascii="Palatino" w:hAnsi="Palatino" w:cs="Palatino"/>
          <w:lang w:val="en-GB"/>
        </w:rPr>
        <w:t>risalah</w:t>
      </w:r>
      <w:proofErr w:type="spellEnd"/>
      <w:r>
        <w:rPr>
          <w:rFonts w:ascii="Palatino" w:hAnsi="Palatino" w:cs="Palatino"/>
          <w:lang w:val="en-GB"/>
        </w:rPr>
        <w:t xml:space="preserve"> yang </w:t>
      </w:r>
      <w:proofErr w:type="spellStart"/>
      <w:r>
        <w:rPr>
          <w:rFonts w:ascii="Palatino" w:hAnsi="Palatino" w:cs="Palatino"/>
          <w:lang w:val="en-GB"/>
        </w:rPr>
        <w:t>menceritakan</w:t>
      </w:r>
      <w:proofErr w:type="spellEnd"/>
      <w:r>
        <w:rPr>
          <w:rFonts w:ascii="Palatino" w:hAnsi="Palatino" w:cs="Palatino"/>
          <w:lang w:val="en-GB"/>
        </w:rPr>
        <w:t xml:space="preserve"> </w:t>
      </w:r>
      <w:proofErr w:type="spellStart"/>
      <w:r>
        <w:rPr>
          <w:rFonts w:ascii="Palatino" w:hAnsi="Palatino" w:cs="Palatino"/>
          <w:lang w:val="en-GB"/>
        </w:rPr>
        <w:t>perjalanan</w:t>
      </w:r>
      <w:proofErr w:type="spellEnd"/>
      <w:r>
        <w:rPr>
          <w:rFonts w:ascii="Palatino" w:hAnsi="Palatino" w:cs="Palatino"/>
          <w:lang w:val="en-GB"/>
        </w:rPr>
        <w:t xml:space="preserve"> </w:t>
      </w:r>
      <w:proofErr w:type="spellStart"/>
      <w:r>
        <w:rPr>
          <w:rFonts w:ascii="Palatino" w:hAnsi="Palatino" w:cs="Palatino"/>
          <w:lang w:val="en-GB"/>
        </w:rPr>
        <w:t>hidup</w:t>
      </w:r>
      <w:proofErr w:type="spellEnd"/>
      <w:r>
        <w:rPr>
          <w:rFonts w:ascii="Palatino" w:hAnsi="Palatino" w:cs="Palatino"/>
          <w:lang w:val="en-GB"/>
        </w:rPr>
        <w:t xml:space="preserve"> </w:t>
      </w:r>
      <w:proofErr w:type="spellStart"/>
      <w:r>
        <w:rPr>
          <w:rFonts w:ascii="Palatino" w:hAnsi="Palatino" w:cs="Palatino"/>
          <w:lang w:val="en-GB"/>
        </w:rPr>
        <w:t>ayahnya</w:t>
      </w:r>
      <w:proofErr w:type="spellEnd"/>
      <w:r>
        <w:rPr>
          <w:rFonts w:ascii="Palatino" w:hAnsi="Palatino" w:cs="Palatino"/>
          <w:lang w:val="en-GB"/>
        </w:rPr>
        <w:t xml:space="preserve">, yang </w:t>
      </w:r>
      <w:proofErr w:type="spellStart"/>
      <w:r>
        <w:rPr>
          <w:rFonts w:ascii="Palatino" w:hAnsi="Palatino" w:cs="Palatino"/>
          <w:lang w:val="en-GB"/>
        </w:rPr>
        <w:t>diberi</w:t>
      </w:r>
      <w:proofErr w:type="spellEnd"/>
      <w:r>
        <w:rPr>
          <w:rFonts w:ascii="Palatino" w:hAnsi="Palatino" w:cs="Palatino"/>
          <w:lang w:val="en-GB"/>
        </w:rPr>
        <w:t xml:space="preserve"> </w:t>
      </w:r>
      <w:proofErr w:type="spellStart"/>
      <w:r>
        <w:rPr>
          <w:rFonts w:ascii="Palatino" w:hAnsi="Palatino" w:cs="Palatino"/>
          <w:lang w:val="en-GB"/>
        </w:rPr>
        <w:t>judul</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yang </w:t>
      </w:r>
      <w:proofErr w:type="spellStart"/>
      <w:r>
        <w:rPr>
          <w:rFonts w:ascii="Palatino" w:hAnsi="Palatino" w:cs="Palatino"/>
          <w:lang w:val="en-GB"/>
        </w:rPr>
        <w:t>menjadikan</w:t>
      </w:r>
      <w:proofErr w:type="spellEnd"/>
      <w:r>
        <w:rPr>
          <w:rFonts w:ascii="Palatino" w:hAnsi="Palatino" w:cs="Palatino"/>
          <w:lang w:val="en-GB"/>
        </w:rPr>
        <w:t xml:space="preserve"> </w:t>
      </w:r>
      <w:proofErr w:type="spellStart"/>
      <w:r>
        <w:rPr>
          <w:rFonts w:ascii="Palatino" w:hAnsi="Palatino" w:cs="Palatino"/>
          <w:lang w:val="en-GB"/>
        </w:rPr>
        <w:t>ayahnya</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tokoh</w:t>
      </w:r>
      <w:proofErr w:type="spellEnd"/>
      <w:r>
        <w:rPr>
          <w:rFonts w:ascii="Palatino" w:hAnsi="Palatino" w:cs="Palatino"/>
          <w:lang w:val="en-GB"/>
        </w:rPr>
        <w:t xml:space="preserve"> </w:t>
      </w:r>
      <w:proofErr w:type="spellStart"/>
      <w:r>
        <w:rPr>
          <w:rFonts w:ascii="Palatino" w:hAnsi="Palatino" w:cs="Palatino"/>
          <w:lang w:val="en-GB"/>
        </w:rPr>
        <w:t>terkemuka</w:t>
      </w:r>
      <w:proofErr w:type="spellEnd"/>
      <w:r>
        <w:rPr>
          <w:rFonts w:ascii="Palatino" w:hAnsi="Palatino" w:cs="Palatino"/>
          <w:lang w:val="en-GB"/>
        </w:rPr>
        <w:t xml:space="preserve"> dan </w:t>
      </w:r>
      <w:proofErr w:type="spellStart"/>
      <w:r>
        <w:rPr>
          <w:rFonts w:ascii="Palatino" w:hAnsi="Palatino" w:cs="Palatino"/>
          <w:lang w:val="en-GB"/>
        </w:rPr>
        <w:t>termasuk</w:t>
      </w:r>
      <w:proofErr w:type="spellEnd"/>
      <w:r>
        <w:rPr>
          <w:rFonts w:ascii="Palatino" w:hAnsi="Palatino" w:cs="Palatino"/>
          <w:lang w:val="en-GB"/>
        </w:rPr>
        <w:t xml:space="preserve"> di </w:t>
      </w:r>
      <w:proofErr w:type="spellStart"/>
      <w:r>
        <w:rPr>
          <w:rFonts w:ascii="Palatino" w:hAnsi="Palatino" w:cs="Palatino"/>
          <w:lang w:val="en-GB"/>
        </w:rPr>
        <w:t>antara</w:t>
      </w:r>
      <w:proofErr w:type="spellEnd"/>
      <w:r>
        <w:rPr>
          <w:rFonts w:ascii="Palatino" w:hAnsi="Palatino" w:cs="Palatino"/>
          <w:lang w:val="en-GB"/>
        </w:rPr>
        <w:t xml:space="preserve"> para </w:t>
      </w:r>
      <w:proofErr w:type="spellStart"/>
      <w:r>
        <w:rPr>
          <w:rFonts w:ascii="Palatino" w:hAnsi="Palatino" w:cs="Palatino"/>
          <w:lang w:val="en-GB"/>
        </w:rPr>
        <w:t>tokoh</w:t>
      </w:r>
      <w:proofErr w:type="spellEnd"/>
      <w:r>
        <w:rPr>
          <w:rFonts w:ascii="Palatino" w:hAnsi="Palatino" w:cs="Palatino"/>
          <w:lang w:val="en-GB"/>
        </w:rPr>
        <w:t xml:space="preserve"> zaman</w:t>
      </w:r>
      <w:r w:rsidR="0037221D">
        <w:rPr>
          <w:rFonts w:ascii="Palatino" w:hAnsi="Palatino" w:cs="Palatino"/>
          <w:lang w:val="en-GB"/>
        </w:rPr>
        <w:t xml:space="preserve"> </w:t>
      </w:r>
      <w:r w:rsidR="0037221D">
        <w:rPr>
          <w:rFonts w:ascii="Palatino" w:hAnsi="Palatino" w:cs="Palatino"/>
          <w:lang w:val="en-GB"/>
        </w:rPr>
        <w:fldChar w:fldCharType="begin" w:fldLock="1"/>
      </w:r>
      <w:r w:rsidR="0037221D">
        <w:rPr>
          <w:rFonts w:ascii="Palatino" w:hAnsi="Palatino" w:cs="Palatino"/>
          <w:lang w:val="en-GB"/>
        </w:rPr>
        <w:instrText>ADDIN CSL_CITATION {"citationItems":[{"id":"ITEM-1","itemData":{"abstract":"Tantangan terbesar yang dihadapi sekarang adalah krisis spiritual dan hilangnya akhlak dari kehidupan kita, khususnya kehidupan generasi muda. Hal ini menjadi kekhawatiran kita bersama bagaimana dengan masa depan bangsa, lebih-lebih masa depan agama. Karena masa depan bangsa dan agama ini berada di pundak mereka semua. Melihat fenomena generasi muda sekarang, tidak sedikit dari mereka telah melakukan tindakan-tindakan yang jauh dari nilai-nilai agama maupun norma-norma yang berlaku dalam masyarakat. Misalnya tawuran, pencurian, pemerkosaan, pembunuhan, penyalahgunaan narkoba, penganiayaan serta perbuatan amoral lainnya yang itu tidak sepatutnya mereka lakukan. Oleh karena itu, pemahaman tentang akhlak dengan membekali pengetahuan serta bimbingan harus senantiasa diberikan kepada generasi muda ini. Kitab Washaya Al-Abaa’ Lil Abnaa’ karangan Syaikh Muhammad Syakir merupakan kitab yang isinya memuat pelajaran dasar tentang akhlak yang sangat dibutuhkan anak untuk menghadapi masa depan yang lebih baik. Aspek pendidikan akhlak yang ditawarkan Syaikh Muhammad Syakir dalam kitab ini terdiri dari lima aspek, yaitu pertama, akhlak kepada Allah SWT; kedua, akhlak kepada Rasulullah SAW; ketiga, akhlak kepada sesama manusia; keempat, adab peserta didik; dan kelima, macam-macam akhlak (mahmudah dan madzmumah).","author":[{"dropping-particle":"","family":"Zaenullah","given":"","non-dropping-particle":"","parse-names":false,"suffix":""}],"container-title":"Likhitaprajna: Jurnal Ilmiah","id":"ITEM-1","issue":"September","issued":{"date-parts":[["2017"]]},"title":"Kajian Akhlak dalam Kitab Washaya Al-Abaa’ Lil Abnaa’ Karya Syaikh Muhammad Syakir","type":"article-journal","volume":"19"},"uris":["http://www.mendeley.com/documents/?uuid=87190c93-21b1-3654-84ed-79ea41493b23"]}],"mendeley":{"formattedCitation":"(Zaenullah, 2017)","plainTextFormattedCitation":"(Zaenullah, 2017)","previouslyFormattedCitation":"(Zaenullah, 2017)"},"properties":{"noteIndex":0},"schema":"https://github.com/citation-style-language/schema/raw/master/csl-citation.json"}</w:instrText>
      </w:r>
      <w:r w:rsidR="0037221D">
        <w:rPr>
          <w:rFonts w:ascii="Palatino" w:hAnsi="Palatino" w:cs="Palatino"/>
          <w:lang w:val="en-GB"/>
        </w:rPr>
        <w:fldChar w:fldCharType="separate"/>
      </w:r>
      <w:r w:rsidR="0037221D" w:rsidRPr="0037221D">
        <w:rPr>
          <w:rFonts w:ascii="Palatino" w:hAnsi="Palatino" w:cs="Palatino"/>
          <w:noProof/>
          <w:lang w:val="en-GB"/>
        </w:rPr>
        <w:t>(Zaenullah, 2017)</w:t>
      </w:r>
      <w:r w:rsidR="0037221D">
        <w:rPr>
          <w:rFonts w:ascii="Palatino" w:hAnsi="Palatino" w:cs="Palatino"/>
          <w:lang w:val="en-GB"/>
        </w:rPr>
        <w:fldChar w:fldCharType="end"/>
      </w:r>
      <w:r>
        <w:rPr>
          <w:rFonts w:ascii="Palatino" w:hAnsi="Palatino" w:cs="Palatino"/>
          <w:lang w:val="en-GB"/>
        </w:rPr>
        <w:t>.</w:t>
      </w:r>
    </w:p>
    <w:p w14:paraId="62F1C4FE" w14:textId="77777777" w:rsidR="002E44A7" w:rsidRDefault="002E44A7" w:rsidP="00E85A0A">
      <w:pPr>
        <w:autoSpaceDE w:val="0"/>
        <w:autoSpaceDN w:val="0"/>
        <w:adjustRightInd w:val="0"/>
        <w:spacing w:before="240" w:after="0" w:line="276" w:lineRule="auto"/>
        <w:ind w:right="-46"/>
        <w:rPr>
          <w:rFonts w:ascii="Palatino" w:hAnsi="Palatino" w:cs="Palatino"/>
          <w:b/>
          <w:bCs/>
          <w:lang w:val="en-GB"/>
        </w:rPr>
      </w:pPr>
      <w:proofErr w:type="spellStart"/>
      <w:r>
        <w:rPr>
          <w:rFonts w:ascii="Palatino" w:hAnsi="Palatino" w:cs="Palatino"/>
          <w:b/>
          <w:bCs/>
          <w:lang w:val="en-GB"/>
        </w:rPr>
        <w:t>Karya</w:t>
      </w:r>
      <w:proofErr w:type="spellEnd"/>
      <w:r>
        <w:rPr>
          <w:rFonts w:ascii="Palatino" w:hAnsi="Palatino" w:cs="Palatino"/>
          <w:b/>
          <w:bCs/>
          <w:lang w:val="en-GB"/>
        </w:rPr>
        <w:t xml:space="preserve">- </w:t>
      </w:r>
      <w:proofErr w:type="spellStart"/>
      <w:r>
        <w:rPr>
          <w:rFonts w:ascii="Palatino" w:hAnsi="Palatino" w:cs="Palatino"/>
          <w:b/>
          <w:bCs/>
          <w:lang w:val="en-GB"/>
        </w:rPr>
        <w:t>karya</w:t>
      </w:r>
      <w:proofErr w:type="spellEnd"/>
      <w:r>
        <w:rPr>
          <w:rFonts w:ascii="Palatino" w:hAnsi="Palatino" w:cs="Palatino"/>
          <w:b/>
          <w:bCs/>
          <w:lang w:val="en-GB"/>
        </w:rPr>
        <w:t xml:space="preserve"> </w:t>
      </w:r>
      <w:proofErr w:type="spellStart"/>
      <w:r>
        <w:rPr>
          <w:rFonts w:ascii="Palatino" w:hAnsi="Palatino" w:cs="Palatino"/>
          <w:b/>
          <w:bCs/>
          <w:lang w:val="en-GB"/>
        </w:rPr>
        <w:t>Syaikh</w:t>
      </w:r>
      <w:proofErr w:type="spellEnd"/>
      <w:r>
        <w:rPr>
          <w:rFonts w:ascii="Palatino" w:hAnsi="Palatino" w:cs="Palatino"/>
          <w:b/>
          <w:bCs/>
          <w:lang w:val="en-GB"/>
        </w:rPr>
        <w:t xml:space="preserve"> Muhammad </w:t>
      </w:r>
      <w:proofErr w:type="spellStart"/>
      <w:r>
        <w:rPr>
          <w:rFonts w:ascii="Palatino" w:hAnsi="Palatino" w:cs="Palatino"/>
          <w:b/>
          <w:bCs/>
          <w:lang w:val="en-GB"/>
        </w:rPr>
        <w:t>Syakir</w:t>
      </w:r>
      <w:proofErr w:type="spellEnd"/>
      <w:r>
        <w:rPr>
          <w:rFonts w:ascii="Palatino" w:hAnsi="Palatino" w:cs="Palatino"/>
          <w:b/>
          <w:bCs/>
          <w:lang w:val="en-GB"/>
        </w:rPr>
        <w:t xml:space="preserve"> Al </w:t>
      </w:r>
      <w:proofErr w:type="spellStart"/>
      <w:r>
        <w:rPr>
          <w:rFonts w:ascii="Palatino" w:hAnsi="Palatino" w:cs="Palatino"/>
          <w:b/>
          <w:bCs/>
          <w:lang w:val="en-GB"/>
        </w:rPr>
        <w:t>iskandari</w:t>
      </w:r>
      <w:proofErr w:type="spellEnd"/>
      <w:r>
        <w:rPr>
          <w:rFonts w:ascii="Palatino" w:hAnsi="Palatino" w:cs="Palatino"/>
          <w:b/>
          <w:bCs/>
          <w:lang w:val="en-GB"/>
        </w:rPr>
        <w:t xml:space="preserve"> </w:t>
      </w:r>
    </w:p>
    <w:p w14:paraId="7617E197" w14:textId="2798A011" w:rsidR="002E44A7" w:rsidRDefault="002E44A7" w:rsidP="0037221D">
      <w:pPr>
        <w:autoSpaceDE w:val="0"/>
        <w:autoSpaceDN w:val="0"/>
        <w:adjustRightInd w:val="0"/>
        <w:spacing w:after="0" w:line="276" w:lineRule="auto"/>
        <w:ind w:right="-46" w:firstLine="720"/>
        <w:jc w:val="both"/>
        <w:rPr>
          <w:rFonts w:ascii="Palatino" w:hAnsi="Palatino" w:cs="Palatino"/>
          <w:lang w:val="en-GB"/>
        </w:rPr>
      </w:pPr>
      <w:r>
        <w:rPr>
          <w:rFonts w:ascii="Palatino" w:hAnsi="Palatino" w:cs="Palatino"/>
          <w:lang w:val="en-GB"/>
        </w:rPr>
        <w:t xml:space="preserve">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cendekiawan</w:t>
      </w:r>
      <w:proofErr w:type="spellEnd"/>
      <w:r>
        <w:rPr>
          <w:rFonts w:ascii="Palatino" w:hAnsi="Palatino" w:cs="Palatino"/>
          <w:lang w:val="en-GB"/>
        </w:rPr>
        <w:t xml:space="preserve"> yang </w:t>
      </w:r>
      <w:proofErr w:type="spellStart"/>
      <w:r>
        <w:rPr>
          <w:rFonts w:ascii="Palatino" w:hAnsi="Palatino" w:cs="Palatino"/>
          <w:lang w:val="en-GB"/>
        </w:rPr>
        <w:t>berperan</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dunia Islam. </w:t>
      </w:r>
      <w:proofErr w:type="spellStart"/>
      <w:r>
        <w:rPr>
          <w:rFonts w:ascii="Palatino" w:hAnsi="Palatino" w:cs="Palatino"/>
          <w:lang w:val="en-GB"/>
        </w:rPr>
        <w:t>Kemampuannya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ta'liq</w:t>
      </w:r>
      <w:proofErr w:type="spellEnd"/>
      <w:r>
        <w:rPr>
          <w:rFonts w:ascii="Palatino" w:hAnsi="Palatino" w:cs="Palatino"/>
          <w:lang w:val="en-GB"/>
        </w:rPr>
        <w:t xml:space="preserve"> (</w:t>
      </w:r>
      <w:proofErr w:type="spellStart"/>
      <w:r>
        <w:rPr>
          <w:rFonts w:ascii="Palatino" w:hAnsi="Palatino" w:cs="Palatino"/>
          <w:lang w:val="en-GB"/>
        </w:rPr>
        <w:t>komentar</w:t>
      </w:r>
      <w:proofErr w:type="spellEnd"/>
      <w:r>
        <w:rPr>
          <w:rFonts w:ascii="Palatino" w:hAnsi="Palatino" w:cs="Palatino"/>
          <w:lang w:val="en-GB"/>
        </w:rPr>
        <w:t xml:space="preserve">) dan </w:t>
      </w:r>
      <w:proofErr w:type="spellStart"/>
      <w:r>
        <w:rPr>
          <w:rFonts w:ascii="Palatino" w:hAnsi="Palatino" w:cs="Palatino"/>
          <w:lang w:val="en-GB"/>
        </w:rPr>
        <w:t>tahqiq</w:t>
      </w:r>
      <w:proofErr w:type="spellEnd"/>
      <w:r>
        <w:rPr>
          <w:rFonts w:ascii="Palatino" w:hAnsi="Palatino" w:cs="Palatino"/>
          <w:lang w:val="en-GB"/>
        </w:rPr>
        <w:t xml:space="preserve"> (</w:t>
      </w:r>
      <w:proofErr w:type="spellStart"/>
      <w:r>
        <w:rPr>
          <w:rFonts w:ascii="Palatino" w:hAnsi="Palatino" w:cs="Palatino"/>
          <w:lang w:val="en-GB"/>
        </w:rPr>
        <w:t>penjelasan</w:t>
      </w:r>
      <w:proofErr w:type="spellEnd"/>
      <w:r>
        <w:rPr>
          <w:rFonts w:ascii="Palatino" w:hAnsi="Palatino" w:cs="Palatino"/>
          <w:lang w:val="en-GB"/>
        </w:rPr>
        <w:t xml:space="preserve"> </w:t>
      </w:r>
      <w:proofErr w:type="spellStart"/>
      <w:r>
        <w:rPr>
          <w:rFonts w:ascii="Palatino" w:hAnsi="Palatino" w:cs="Palatino"/>
          <w:lang w:val="en-GB"/>
        </w:rPr>
        <w:t>mendalam</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w:t>
      </w:r>
      <w:proofErr w:type="spellStart"/>
      <w:r>
        <w:rPr>
          <w:rFonts w:ascii="Palatino" w:hAnsi="Palatino" w:cs="Palatino"/>
          <w:lang w:val="en-GB"/>
        </w:rPr>
        <w:t>karya-karya</w:t>
      </w:r>
      <w:proofErr w:type="spellEnd"/>
      <w:r>
        <w:rPr>
          <w:rFonts w:ascii="Palatino" w:hAnsi="Palatino" w:cs="Palatino"/>
          <w:lang w:val="en-GB"/>
        </w:rPr>
        <w:t xml:space="preserve"> ulama </w:t>
      </w:r>
      <w:proofErr w:type="spellStart"/>
      <w:r>
        <w:rPr>
          <w:rFonts w:ascii="Palatino" w:hAnsi="Palatino" w:cs="Palatino"/>
          <w:lang w:val="en-GB"/>
        </w:rPr>
        <w:t>menjadi</w:t>
      </w:r>
      <w:proofErr w:type="spellEnd"/>
      <w:r>
        <w:rPr>
          <w:rFonts w:ascii="Palatino" w:hAnsi="Palatino" w:cs="Palatino"/>
          <w:lang w:val="en-GB"/>
        </w:rPr>
        <w:t xml:space="preserve"> pilar </w:t>
      </w:r>
      <w:proofErr w:type="spellStart"/>
      <w:r>
        <w:rPr>
          <w:rFonts w:ascii="Palatino" w:hAnsi="Palatino" w:cs="Palatino"/>
          <w:lang w:val="en-GB"/>
        </w:rPr>
        <w:t>utama</w:t>
      </w:r>
      <w:proofErr w:type="spellEnd"/>
      <w:r>
        <w:rPr>
          <w:rFonts w:ascii="Palatino" w:hAnsi="Palatino" w:cs="Palatino"/>
          <w:lang w:val="en-GB"/>
        </w:rPr>
        <w:t xml:space="preserve"> </w:t>
      </w:r>
      <w:proofErr w:type="spellStart"/>
      <w:r>
        <w:rPr>
          <w:rFonts w:ascii="Palatino" w:hAnsi="Palatino" w:cs="Palatino"/>
          <w:lang w:val="en-GB"/>
        </w:rPr>
        <w:t>kontribusinya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teliti</w:t>
      </w:r>
      <w:proofErr w:type="spellEnd"/>
      <w:r>
        <w:rPr>
          <w:rFonts w:ascii="Palatino" w:hAnsi="Palatino" w:cs="Palatino"/>
          <w:lang w:val="en-GB"/>
        </w:rPr>
        <w:t xml:space="preserve"> dan </w:t>
      </w:r>
      <w:proofErr w:type="spellStart"/>
      <w:r>
        <w:rPr>
          <w:rFonts w:ascii="Palatino" w:hAnsi="Palatino" w:cs="Palatino"/>
          <w:lang w:val="en-GB"/>
        </w:rPr>
        <w:t>penuh</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menyampaikan</w:t>
      </w:r>
      <w:proofErr w:type="spellEnd"/>
      <w:r>
        <w:rPr>
          <w:rFonts w:ascii="Palatino" w:hAnsi="Palatino" w:cs="Palatino"/>
          <w:lang w:val="en-GB"/>
        </w:rPr>
        <w:t xml:space="preserve"> </w:t>
      </w:r>
      <w:proofErr w:type="spellStart"/>
      <w:r>
        <w:rPr>
          <w:rFonts w:ascii="Palatino" w:hAnsi="Palatino" w:cs="Palatino"/>
          <w:lang w:val="en-GB"/>
        </w:rPr>
        <w:t>pandangannya</w:t>
      </w:r>
      <w:proofErr w:type="spellEnd"/>
      <w:r>
        <w:rPr>
          <w:rFonts w:ascii="Palatino" w:hAnsi="Palatino" w:cs="Palatino"/>
          <w:lang w:val="en-GB"/>
        </w:rPr>
        <w:t xml:space="preserve"> yang </w:t>
      </w:r>
      <w:proofErr w:type="spellStart"/>
      <w:r>
        <w:rPr>
          <w:rFonts w:ascii="Palatino" w:hAnsi="Palatino" w:cs="Palatino"/>
          <w:lang w:val="en-GB"/>
        </w:rPr>
        <w:t>mendalam</w:t>
      </w:r>
      <w:proofErr w:type="spellEnd"/>
      <w:r>
        <w:rPr>
          <w:rFonts w:ascii="Palatino" w:hAnsi="Palatino" w:cs="Palatino"/>
          <w:lang w:val="en-GB"/>
        </w:rPr>
        <w:t xml:space="preserve"> dan </w:t>
      </w:r>
      <w:proofErr w:type="spellStart"/>
      <w:r>
        <w:rPr>
          <w:rFonts w:ascii="Palatino" w:hAnsi="Palatino" w:cs="Palatino"/>
          <w:lang w:val="en-GB"/>
        </w:rPr>
        <w:t>mengungkapkan</w:t>
      </w:r>
      <w:proofErr w:type="spellEnd"/>
      <w:r>
        <w:rPr>
          <w:rFonts w:ascii="Palatino" w:hAnsi="Palatino" w:cs="Palatino"/>
          <w:lang w:val="en-GB"/>
        </w:rPr>
        <w:t xml:space="preserve"> </w:t>
      </w:r>
      <w:proofErr w:type="spellStart"/>
      <w:r>
        <w:rPr>
          <w:rFonts w:ascii="Palatino" w:hAnsi="Palatino" w:cs="Palatino"/>
          <w:lang w:val="en-GB"/>
        </w:rPr>
        <w:t>interpretasi</w:t>
      </w:r>
      <w:proofErr w:type="spellEnd"/>
      <w:r>
        <w:rPr>
          <w:rFonts w:ascii="Palatino" w:hAnsi="Palatino" w:cs="Palatino"/>
          <w:lang w:val="en-GB"/>
        </w:rPr>
        <w:t xml:space="preserve"> yang kaya </w:t>
      </w:r>
      <w:proofErr w:type="spellStart"/>
      <w:r>
        <w:rPr>
          <w:rFonts w:ascii="Palatino" w:hAnsi="Palatino" w:cs="Palatino"/>
          <w:lang w:val="en-GB"/>
        </w:rPr>
        <w:t>terhadap</w:t>
      </w:r>
      <w:proofErr w:type="spellEnd"/>
      <w:r>
        <w:rPr>
          <w:rFonts w:ascii="Palatino" w:hAnsi="Palatino" w:cs="Palatino"/>
          <w:lang w:val="en-GB"/>
        </w:rPr>
        <w:t xml:space="preserve"> </w:t>
      </w:r>
      <w:proofErr w:type="spellStart"/>
      <w:r>
        <w:rPr>
          <w:rFonts w:ascii="Palatino" w:hAnsi="Palatino" w:cs="Palatino"/>
          <w:lang w:val="en-GB"/>
        </w:rPr>
        <w:t>berbagai</w:t>
      </w:r>
      <w:proofErr w:type="spellEnd"/>
      <w:r>
        <w:rPr>
          <w:rFonts w:ascii="Palatino" w:hAnsi="Palatino" w:cs="Palatino"/>
          <w:lang w:val="en-GB"/>
        </w:rPr>
        <w:t xml:space="preserve"> </w:t>
      </w:r>
      <w:proofErr w:type="spellStart"/>
      <w:r>
        <w:rPr>
          <w:rFonts w:ascii="Palatino" w:hAnsi="Palatino" w:cs="Palatino"/>
          <w:lang w:val="en-GB"/>
        </w:rPr>
        <w:t>masalah</w:t>
      </w:r>
      <w:proofErr w:type="spellEnd"/>
      <w:r>
        <w:rPr>
          <w:rFonts w:ascii="Palatino" w:hAnsi="Palatino" w:cs="Palatino"/>
          <w:lang w:val="en-GB"/>
        </w:rPr>
        <w:t xml:space="preserve"> </w:t>
      </w:r>
      <w:proofErr w:type="spellStart"/>
      <w:r>
        <w:rPr>
          <w:rFonts w:ascii="Palatino" w:hAnsi="Palatino" w:cs="Palatino"/>
          <w:lang w:val="en-GB"/>
        </w:rPr>
        <w:t>keilmuan</w:t>
      </w:r>
      <w:proofErr w:type="spellEnd"/>
      <w:r>
        <w:rPr>
          <w:rFonts w:ascii="Palatino" w:hAnsi="Palatino" w:cs="Palatino"/>
          <w:lang w:val="en-GB"/>
        </w:rPr>
        <w:t xml:space="preserve">. </w:t>
      </w:r>
      <w:proofErr w:type="spellStart"/>
      <w:r>
        <w:rPr>
          <w:rFonts w:ascii="Palatino" w:hAnsi="Palatino" w:cs="Palatino"/>
          <w:lang w:val="en-GB"/>
        </w:rPr>
        <w:t>Karyanya</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rujukan</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para </w:t>
      </w:r>
      <w:proofErr w:type="spellStart"/>
      <w:r>
        <w:rPr>
          <w:rFonts w:ascii="Palatino" w:hAnsi="Palatino" w:cs="Palatino"/>
          <w:lang w:val="en-GB"/>
        </w:rPr>
        <w:t>sarjana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memahami</w:t>
      </w:r>
      <w:proofErr w:type="spellEnd"/>
      <w:r>
        <w:rPr>
          <w:rFonts w:ascii="Palatino" w:hAnsi="Palatino" w:cs="Palatino"/>
          <w:lang w:val="en-GB"/>
        </w:rPr>
        <w:t xml:space="preserve"> dan </w:t>
      </w:r>
      <w:proofErr w:type="spellStart"/>
      <w:r>
        <w:rPr>
          <w:rFonts w:ascii="Palatino" w:hAnsi="Palatino" w:cs="Palatino"/>
          <w:lang w:val="en-GB"/>
        </w:rPr>
        <w:t>menggali</w:t>
      </w:r>
      <w:proofErr w:type="spellEnd"/>
      <w:r>
        <w:rPr>
          <w:rFonts w:ascii="Palatino" w:hAnsi="Palatino" w:cs="Palatino"/>
          <w:lang w:val="en-GB"/>
        </w:rPr>
        <w:t xml:space="preserve"> </w:t>
      </w:r>
      <w:proofErr w:type="spellStart"/>
      <w:r>
        <w:rPr>
          <w:rFonts w:ascii="Palatino" w:hAnsi="Palatino" w:cs="Palatino"/>
          <w:lang w:val="en-GB"/>
        </w:rPr>
        <w:t>warisan</w:t>
      </w:r>
      <w:proofErr w:type="spellEnd"/>
      <w:r>
        <w:rPr>
          <w:rFonts w:ascii="Palatino" w:hAnsi="Palatino" w:cs="Palatino"/>
          <w:lang w:val="en-GB"/>
        </w:rPr>
        <w:t xml:space="preserve"> </w:t>
      </w:r>
      <w:proofErr w:type="spellStart"/>
      <w:r>
        <w:rPr>
          <w:rFonts w:ascii="Palatino" w:hAnsi="Palatino" w:cs="Palatino"/>
          <w:lang w:val="en-GB"/>
        </w:rPr>
        <w:t>intelektual</w:t>
      </w:r>
      <w:proofErr w:type="spellEnd"/>
      <w:r>
        <w:rPr>
          <w:rFonts w:ascii="Palatino" w:hAnsi="Palatino" w:cs="Palatino"/>
          <w:lang w:val="en-GB"/>
        </w:rPr>
        <w:t xml:space="preserve"> Islam </w:t>
      </w:r>
      <w:proofErr w:type="spellStart"/>
      <w:r>
        <w:rPr>
          <w:rFonts w:ascii="Palatino" w:hAnsi="Palatino" w:cs="Palatino"/>
          <w:lang w:val="en-GB"/>
        </w:rPr>
        <w:t>dari</w:t>
      </w:r>
      <w:proofErr w:type="spellEnd"/>
      <w:r>
        <w:rPr>
          <w:rFonts w:ascii="Palatino" w:hAnsi="Palatino" w:cs="Palatino"/>
          <w:lang w:val="en-GB"/>
        </w:rPr>
        <w:t xml:space="preserve"> masa </w:t>
      </w:r>
      <w:proofErr w:type="spellStart"/>
      <w:r>
        <w:rPr>
          <w:rFonts w:ascii="Palatino" w:hAnsi="Palatino" w:cs="Palatino"/>
          <w:lang w:val="en-GB"/>
        </w:rPr>
        <w:t>lalu</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membantu</w:t>
      </w:r>
      <w:proofErr w:type="spellEnd"/>
      <w:r>
        <w:rPr>
          <w:rFonts w:ascii="Palatino" w:hAnsi="Palatino" w:cs="Palatino"/>
          <w:lang w:val="en-GB"/>
        </w:rPr>
        <w:t xml:space="preserve"> </w:t>
      </w:r>
      <w:proofErr w:type="spellStart"/>
      <w:r>
        <w:rPr>
          <w:rFonts w:ascii="Palatino" w:hAnsi="Palatino" w:cs="Palatino"/>
          <w:lang w:val="en-GB"/>
        </w:rPr>
        <w:t>mempertahankan</w:t>
      </w:r>
      <w:proofErr w:type="spellEnd"/>
      <w:r>
        <w:rPr>
          <w:rFonts w:ascii="Palatino" w:hAnsi="Palatino" w:cs="Palatino"/>
          <w:lang w:val="en-GB"/>
        </w:rPr>
        <w:t xml:space="preserve"> </w:t>
      </w:r>
      <w:proofErr w:type="spellStart"/>
      <w:r>
        <w:rPr>
          <w:rFonts w:ascii="Palatino" w:hAnsi="Palatino" w:cs="Palatino"/>
          <w:lang w:val="en-GB"/>
        </w:rPr>
        <w:t>tradisi</w:t>
      </w:r>
      <w:proofErr w:type="spellEnd"/>
      <w:r>
        <w:rPr>
          <w:rFonts w:ascii="Palatino" w:hAnsi="Palatino" w:cs="Palatino"/>
          <w:lang w:val="en-GB"/>
        </w:rPr>
        <w:t xml:space="preserve"> </w:t>
      </w:r>
      <w:proofErr w:type="spellStart"/>
      <w:r>
        <w:rPr>
          <w:rFonts w:ascii="Palatino" w:hAnsi="Palatino" w:cs="Palatino"/>
          <w:lang w:val="en-GB"/>
        </w:rPr>
        <w:t>ilmiah</w:t>
      </w:r>
      <w:proofErr w:type="spellEnd"/>
      <w:r>
        <w:rPr>
          <w:rFonts w:ascii="Palatino" w:hAnsi="Palatino" w:cs="Palatino"/>
          <w:lang w:val="en-GB"/>
        </w:rPr>
        <w:t xml:space="preserve"> Islam yang kaya dan </w:t>
      </w:r>
      <w:proofErr w:type="spellStart"/>
      <w:r>
        <w:rPr>
          <w:rFonts w:ascii="Palatino" w:hAnsi="Palatino" w:cs="Palatino"/>
          <w:lang w:val="en-GB"/>
        </w:rPr>
        <w:t>beragam</w:t>
      </w:r>
      <w:proofErr w:type="spellEnd"/>
      <w:r w:rsidR="0037221D">
        <w:rPr>
          <w:rFonts w:ascii="Palatino" w:hAnsi="Palatino" w:cs="Palatino"/>
          <w:lang w:val="en-GB"/>
        </w:rPr>
        <w:t xml:space="preserve"> </w:t>
      </w:r>
      <w:r w:rsidR="0037221D">
        <w:rPr>
          <w:rFonts w:ascii="Palatino" w:hAnsi="Palatino" w:cs="Palatino"/>
          <w:lang w:val="en-GB"/>
        </w:rPr>
        <w:fldChar w:fldCharType="begin" w:fldLock="1"/>
      </w:r>
      <w:r w:rsidR="001013DA">
        <w:rPr>
          <w:rFonts w:ascii="Palatino" w:hAnsi="Palatino" w:cs="Palatino"/>
          <w:lang w:val="en-GB"/>
        </w:rPr>
        <w:instrText>ADDIN CSL_CITATION {"citationItems":[{"id":"ITEM-1","itemData":{"abstract":"Tantangan terbesar yang dihadapi sekarang adalah krisis spiritual dan hilangnya akhlak dari kehidupan kita, khususnya kehidupan generasi muda. Hal ini menjadi kekhawatiran kita bersama bagaimana dengan masa depan bangsa, lebih-lebih masa depan agama. Karena masa depan bangsa dan agama ini berada di pundak mereka semua. Melihat fenomena generasi muda sekarang, tidak sedikit dari mereka telah melakukan tindakan-tindakan yang jauh dari nilai-nilai agama maupun norma-norma yang berlaku dalam masyarakat. Misalnya tawuran, pencurian, pemerkosaan, pembunuhan, penyalahgunaan narkoba, penganiayaan serta perbuatan amoral lainnya yang itu tidak sepatutnya mereka lakukan. Oleh karena itu, pemahaman tentang akhlak dengan membekali pengetahuan serta bimbingan harus senantiasa diberikan kepada generasi muda ini. Kitab Washaya Al-Abaa’ Lil Abnaa’ karangan Syaikh Muhammad Syakir merupakan kitab yang isinya memuat pelajaran dasar tentang akhlak yang sangat dibutuhkan anak untuk menghadapi masa depan yang lebih baik. Aspek pendidikan akhlak yang ditawarkan Syaikh Muhammad Syakir dalam kitab ini terdiri dari lima aspek, yaitu pertama, akhlak kepada Allah SWT; kedua, akhlak kepada Rasulullah SAW; ketiga, akhlak kepada sesama manusia; keempat, adab peserta didik; dan kelima, macam-macam akhlak (mahmudah dan madzmumah).","author":[{"dropping-particle":"","family":"Zaenullah","given":"","non-dropping-particle":"","parse-names":false,"suffix":""}],"container-title":"Likhitaprajna: Jurnal Ilmiah","id":"ITEM-1","issue":"September","issued":{"date-parts":[["2017"]]},"title":"Kajian Akhlak dalam Kitab Washaya Al-Abaa’ Lil Abnaa’ Karya Syaikh Muhammad Syakir","type":"article-journal","volume":"19"},"uris":["http://www.mendeley.com/documents/?uuid=87190c93-21b1-3654-84ed-79ea41493b23"]}],"mendeley":{"formattedCitation":"(Zaenullah, 2017)","plainTextFormattedCitation":"(Zaenullah, 2017)","previouslyFormattedCitation":"(Zaenullah, 2017)"},"properties":{"noteIndex":0},"schema":"https://github.com/citation-style-language/schema/raw/master/csl-citation.json"}</w:instrText>
      </w:r>
      <w:r w:rsidR="0037221D">
        <w:rPr>
          <w:rFonts w:ascii="Palatino" w:hAnsi="Palatino" w:cs="Palatino"/>
          <w:lang w:val="en-GB"/>
        </w:rPr>
        <w:fldChar w:fldCharType="separate"/>
      </w:r>
      <w:r w:rsidR="0037221D" w:rsidRPr="0037221D">
        <w:rPr>
          <w:rFonts w:ascii="Palatino" w:hAnsi="Palatino" w:cs="Palatino"/>
          <w:noProof/>
          <w:lang w:val="en-GB"/>
        </w:rPr>
        <w:t>(Zaenullah, 2017)</w:t>
      </w:r>
      <w:r w:rsidR="0037221D">
        <w:rPr>
          <w:rFonts w:ascii="Palatino" w:hAnsi="Palatino" w:cs="Palatino"/>
          <w:lang w:val="en-GB"/>
        </w:rPr>
        <w:fldChar w:fldCharType="end"/>
      </w:r>
      <w:r>
        <w:rPr>
          <w:rFonts w:ascii="Palatino" w:hAnsi="Palatino" w:cs="Palatino"/>
          <w:lang w:val="en-GB"/>
        </w:rPr>
        <w:t>.</w:t>
      </w:r>
      <w:r w:rsidR="0037221D">
        <w:rPr>
          <w:rFonts w:ascii="Palatino" w:hAnsi="Palatino" w:cs="Palatino"/>
          <w:lang w:val="en-GB"/>
        </w:rPr>
        <w:t xml:space="preserve"> </w:t>
      </w:r>
      <w:proofErr w:type="spellStart"/>
      <w:r>
        <w:rPr>
          <w:rFonts w:ascii="Palatino" w:hAnsi="Palatino" w:cs="Palatino"/>
          <w:lang w:val="en-GB"/>
        </w:rPr>
        <w:t>Kesumbangan</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hanya</w:t>
      </w:r>
      <w:proofErr w:type="spellEnd"/>
      <w:r>
        <w:rPr>
          <w:rFonts w:ascii="Palatino" w:hAnsi="Palatino" w:cs="Palatino"/>
          <w:lang w:val="en-GB"/>
        </w:rPr>
        <w:t xml:space="preserve"> </w:t>
      </w:r>
      <w:proofErr w:type="spellStart"/>
      <w:r>
        <w:rPr>
          <w:rFonts w:ascii="Palatino" w:hAnsi="Palatino" w:cs="Palatino"/>
          <w:lang w:val="en-GB"/>
        </w:rPr>
        <w:t>terbatas</w:t>
      </w:r>
      <w:proofErr w:type="spellEnd"/>
      <w:r>
        <w:rPr>
          <w:rFonts w:ascii="Palatino" w:hAnsi="Palatino" w:cs="Palatino"/>
          <w:lang w:val="en-GB"/>
        </w:rPr>
        <w:t xml:space="preserve"> pada </w:t>
      </w:r>
      <w:proofErr w:type="spellStart"/>
      <w:r>
        <w:rPr>
          <w:rFonts w:ascii="Palatino" w:hAnsi="Palatino" w:cs="Palatino"/>
          <w:lang w:val="en-GB"/>
        </w:rPr>
        <w:t>membantu</w:t>
      </w:r>
      <w:proofErr w:type="spellEnd"/>
      <w:r>
        <w:rPr>
          <w:rFonts w:ascii="Palatino" w:hAnsi="Palatino" w:cs="Palatino"/>
          <w:lang w:val="en-GB"/>
        </w:rPr>
        <w:t xml:space="preserve"> </w:t>
      </w:r>
      <w:proofErr w:type="spellStart"/>
      <w:r>
        <w:rPr>
          <w:rFonts w:ascii="Palatino" w:hAnsi="Palatino" w:cs="Palatino"/>
          <w:lang w:val="en-GB"/>
        </w:rPr>
        <w:t>memahami</w:t>
      </w:r>
      <w:proofErr w:type="spellEnd"/>
      <w:r>
        <w:rPr>
          <w:rFonts w:ascii="Palatino" w:hAnsi="Palatino" w:cs="Palatino"/>
          <w:lang w:val="en-GB"/>
        </w:rPr>
        <w:t xml:space="preserve"> </w:t>
      </w:r>
      <w:proofErr w:type="spellStart"/>
      <w:r>
        <w:rPr>
          <w:rFonts w:ascii="Palatino" w:hAnsi="Palatino" w:cs="Palatino"/>
          <w:lang w:val="en-GB"/>
        </w:rPr>
        <w:t>warisan</w:t>
      </w:r>
      <w:proofErr w:type="spellEnd"/>
      <w:r>
        <w:rPr>
          <w:rFonts w:ascii="Palatino" w:hAnsi="Palatino" w:cs="Palatino"/>
          <w:lang w:val="en-GB"/>
        </w:rPr>
        <w:t xml:space="preserve"> </w:t>
      </w:r>
      <w:proofErr w:type="spellStart"/>
      <w:r>
        <w:rPr>
          <w:rFonts w:ascii="Palatino" w:hAnsi="Palatino" w:cs="Palatino"/>
          <w:lang w:val="en-GB"/>
        </w:rPr>
        <w:t>keilmuan</w:t>
      </w:r>
      <w:proofErr w:type="spellEnd"/>
      <w:r>
        <w:rPr>
          <w:rFonts w:ascii="Palatino" w:hAnsi="Palatino" w:cs="Palatino"/>
          <w:lang w:val="en-GB"/>
        </w:rPr>
        <w:t xml:space="preserve"> Islam, </w:t>
      </w:r>
      <w:proofErr w:type="spellStart"/>
      <w:r>
        <w:rPr>
          <w:rFonts w:ascii="Palatino" w:hAnsi="Palatino" w:cs="Palatino"/>
          <w:lang w:val="en-GB"/>
        </w:rPr>
        <w:t>tetapi</w:t>
      </w:r>
      <w:proofErr w:type="spellEnd"/>
      <w:r>
        <w:rPr>
          <w:rFonts w:ascii="Palatino" w:hAnsi="Palatino" w:cs="Palatino"/>
          <w:lang w:val="en-GB"/>
        </w:rPr>
        <w:t xml:space="preserve"> juga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meneruskan</w:t>
      </w:r>
      <w:proofErr w:type="spellEnd"/>
      <w:r>
        <w:rPr>
          <w:rFonts w:ascii="Palatino" w:hAnsi="Palatino" w:cs="Palatino"/>
          <w:lang w:val="en-GB"/>
        </w:rPr>
        <w:t xml:space="preserve"> </w:t>
      </w:r>
      <w:proofErr w:type="spellStart"/>
      <w:r>
        <w:rPr>
          <w:rFonts w:ascii="Palatino" w:hAnsi="Palatino" w:cs="Palatino"/>
          <w:lang w:val="en-GB"/>
        </w:rPr>
        <w:t>tradisi</w:t>
      </w:r>
      <w:proofErr w:type="spellEnd"/>
      <w:r>
        <w:rPr>
          <w:rFonts w:ascii="Palatino" w:hAnsi="Palatino" w:cs="Palatino"/>
          <w:lang w:val="en-GB"/>
        </w:rPr>
        <w:t xml:space="preserve"> </w:t>
      </w:r>
      <w:proofErr w:type="spellStart"/>
      <w:r>
        <w:rPr>
          <w:rFonts w:ascii="Palatino" w:hAnsi="Palatino" w:cs="Palatino"/>
          <w:lang w:val="en-GB"/>
        </w:rPr>
        <w:t>intelektual</w:t>
      </w:r>
      <w:proofErr w:type="spellEnd"/>
      <w:r>
        <w:rPr>
          <w:rFonts w:ascii="Palatino" w:hAnsi="Palatino" w:cs="Palatino"/>
          <w:lang w:val="en-GB"/>
        </w:rPr>
        <w:t xml:space="preserve"> Islam yang </w:t>
      </w:r>
      <w:proofErr w:type="spellStart"/>
      <w:r>
        <w:rPr>
          <w:rFonts w:ascii="Palatino" w:hAnsi="Palatino" w:cs="Palatino"/>
          <w:lang w:val="en-GB"/>
        </w:rPr>
        <w:t>autentik</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ta'liq</w:t>
      </w:r>
      <w:proofErr w:type="spellEnd"/>
      <w:r>
        <w:rPr>
          <w:rFonts w:ascii="Palatino" w:hAnsi="Palatino" w:cs="Palatino"/>
          <w:lang w:val="en-GB"/>
        </w:rPr>
        <w:t xml:space="preserve"> dan </w:t>
      </w:r>
      <w:proofErr w:type="spellStart"/>
      <w:r>
        <w:rPr>
          <w:rFonts w:ascii="Palatino" w:hAnsi="Palatino" w:cs="Palatino"/>
          <w:lang w:val="en-GB"/>
        </w:rPr>
        <w:t>tahqiq-nya</w:t>
      </w:r>
      <w:proofErr w:type="spellEnd"/>
      <w:r>
        <w:rPr>
          <w:rFonts w:ascii="Palatino" w:hAnsi="Palatino" w:cs="Palatino"/>
          <w:lang w:val="en-GB"/>
        </w:rPr>
        <w:t xml:space="preserve">, </w:t>
      </w:r>
      <w:proofErr w:type="spellStart"/>
      <w:r>
        <w:rPr>
          <w:rFonts w:ascii="Palatino" w:hAnsi="Palatino" w:cs="Palatino"/>
          <w:lang w:val="en-GB"/>
        </w:rPr>
        <w:t>ia</w:t>
      </w:r>
      <w:proofErr w:type="spellEnd"/>
      <w:r>
        <w:rPr>
          <w:rFonts w:ascii="Palatino" w:hAnsi="Palatino" w:cs="Palatino"/>
          <w:lang w:val="en-GB"/>
        </w:rPr>
        <w:t xml:space="preserve"> </w:t>
      </w:r>
      <w:proofErr w:type="spellStart"/>
      <w:r>
        <w:rPr>
          <w:rFonts w:ascii="Palatino" w:hAnsi="Palatino" w:cs="Palatino"/>
          <w:lang w:val="en-GB"/>
        </w:rPr>
        <w:t>menyampaikan</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akurat</w:t>
      </w:r>
      <w:proofErr w:type="spellEnd"/>
      <w:r>
        <w:rPr>
          <w:rFonts w:ascii="Palatino" w:hAnsi="Palatino" w:cs="Palatino"/>
          <w:lang w:val="en-GB"/>
        </w:rPr>
        <w:t xml:space="preserve"> dan </w:t>
      </w:r>
      <w:proofErr w:type="spellStart"/>
      <w:r>
        <w:rPr>
          <w:rFonts w:ascii="Palatino" w:hAnsi="Palatino" w:cs="Palatino"/>
          <w:lang w:val="en-GB"/>
        </w:rPr>
        <w:t>berperan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menjaga</w:t>
      </w:r>
      <w:proofErr w:type="spellEnd"/>
      <w:r>
        <w:rPr>
          <w:rFonts w:ascii="Palatino" w:hAnsi="Palatino" w:cs="Palatino"/>
          <w:lang w:val="en-GB"/>
        </w:rPr>
        <w:t xml:space="preserve"> </w:t>
      </w:r>
      <w:proofErr w:type="spellStart"/>
      <w:r>
        <w:rPr>
          <w:rFonts w:ascii="Palatino" w:hAnsi="Palatino" w:cs="Palatino"/>
          <w:lang w:val="en-GB"/>
        </w:rPr>
        <w:t>keaslian</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Islam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penyimpangan</w:t>
      </w:r>
      <w:proofErr w:type="spellEnd"/>
      <w:r>
        <w:rPr>
          <w:rFonts w:ascii="Palatino" w:hAnsi="Palatino" w:cs="Palatino"/>
          <w:lang w:val="en-GB"/>
        </w:rPr>
        <w:t xml:space="preserve"> dan </w:t>
      </w:r>
      <w:proofErr w:type="spellStart"/>
      <w:r>
        <w:rPr>
          <w:rFonts w:ascii="Palatino" w:hAnsi="Palatino" w:cs="Palatino"/>
          <w:lang w:val="en-GB"/>
        </w:rPr>
        <w:t>pemahaman</w:t>
      </w:r>
      <w:proofErr w:type="spellEnd"/>
      <w:r>
        <w:rPr>
          <w:rFonts w:ascii="Palatino" w:hAnsi="Palatino" w:cs="Palatino"/>
          <w:lang w:val="en-GB"/>
        </w:rPr>
        <w:t xml:space="preserve"> yang </w:t>
      </w:r>
      <w:proofErr w:type="spellStart"/>
      <w:r>
        <w:rPr>
          <w:rFonts w:ascii="Palatino" w:hAnsi="Palatino" w:cs="Palatino"/>
          <w:lang w:val="en-GB"/>
        </w:rPr>
        <w:t>keliru</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teladan</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generasi</w:t>
      </w:r>
      <w:proofErr w:type="spellEnd"/>
      <w:r>
        <w:rPr>
          <w:rFonts w:ascii="Palatino" w:hAnsi="Palatino" w:cs="Palatino"/>
          <w:lang w:val="en-GB"/>
        </w:rPr>
        <w:t xml:space="preserve"> </w:t>
      </w:r>
      <w:proofErr w:type="spellStart"/>
      <w:r>
        <w:rPr>
          <w:rFonts w:ascii="Palatino" w:hAnsi="Palatino" w:cs="Palatino"/>
          <w:lang w:val="en-GB"/>
        </w:rPr>
        <w:t>berikutnya</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mendorong</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berdedikasi</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menggali</w:t>
      </w:r>
      <w:proofErr w:type="spellEnd"/>
      <w:r>
        <w:rPr>
          <w:rFonts w:ascii="Palatino" w:hAnsi="Palatino" w:cs="Palatino"/>
          <w:lang w:val="en-GB"/>
        </w:rPr>
        <w:t xml:space="preserve"> </w:t>
      </w:r>
      <w:proofErr w:type="spellStart"/>
      <w:r>
        <w:rPr>
          <w:rFonts w:ascii="Palatino" w:hAnsi="Palatino" w:cs="Palatino"/>
          <w:lang w:val="en-GB"/>
        </w:rPr>
        <w:t>ilmu</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mengembangkan</w:t>
      </w:r>
      <w:proofErr w:type="spellEnd"/>
      <w:r>
        <w:rPr>
          <w:rFonts w:ascii="Palatino" w:hAnsi="Palatino" w:cs="Palatino"/>
          <w:lang w:val="en-GB"/>
        </w:rPr>
        <w:t xml:space="preserve"> </w:t>
      </w:r>
      <w:proofErr w:type="spellStart"/>
      <w:r>
        <w:rPr>
          <w:rFonts w:ascii="Palatino" w:hAnsi="Palatino" w:cs="Palatino"/>
          <w:lang w:val="en-GB"/>
        </w:rPr>
        <w:t>pemahaman</w:t>
      </w:r>
      <w:proofErr w:type="spellEnd"/>
      <w:r>
        <w:rPr>
          <w:rFonts w:ascii="Palatino" w:hAnsi="Palatino" w:cs="Palatino"/>
          <w:lang w:val="en-GB"/>
        </w:rPr>
        <w:t xml:space="preserve"> yang </w:t>
      </w:r>
      <w:proofErr w:type="spellStart"/>
      <w:r>
        <w:rPr>
          <w:rFonts w:ascii="Palatino" w:hAnsi="Palatino" w:cs="Palatino"/>
          <w:lang w:val="en-GB"/>
        </w:rPr>
        <w:t>lebih</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dan </w:t>
      </w:r>
      <w:proofErr w:type="spellStart"/>
      <w:r>
        <w:rPr>
          <w:rFonts w:ascii="Palatino" w:hAnsi="Palatino" w:cs="Palatino"/>
          <w:lang w:val="en-GB"/>
        </w:rPr>
        <w:t>melestarikan</w:t>
      </w:r>
      <w:proofErr w:type="spellEnd"/>
      <w:r>
        <w:rPr>
          <w:rFonts w:ascii="Palatino" w:hAnsi="Palatino" w:cs="Palatino"/>
          <w:lang w:val="en-GB"/>
        </w:rPr>
        <w:t xml:space="preserve"> </w:t>
      </w:r>
      <w:proofErr w:type="spellStart"/>
      <w:r>
        <w:rPr>
          <w:rFonts w:ascii="Palatino" w:hAnsi="Palatino" w:cs="Palatino"/>
          <w:lang w:val="en-GB"/>
        </w:rPr>
        <w:t>warisan</w:t>
      </w:r>
      <w:proofErr w:type="spellEnd"/>
      <w:r>
        <w:rPr>
          <w:rFonts w:ascii="Palatino" w:hAnsi="Palatino" w:cs="Palatino"/>
          <w:lang w:val="en-GB"/>
        </w:rPr>
        <w:t xml:space="preserve"> </w:t>
      </w:r>
      <w:proofErr w:type="spellStart"/>
      <w:r>
        <w:rPr>
          <w:rFonts w:ascii="Palatino" w:hAnsi="Palatino" w:cs="Palatino"/>
          <w:lang w:val="en-GB"/>
        </w:rPr>
        <w:t>ilmiah</w:t>
      </w:r>
      <w:proofErr w:type="spellEnd"/>
      <w:r>
        <w:rPr>
          <w:rFonts w:ascii="Palatino" w:hAnsi="Palatino" w:cs="Palatino"/>
          <w:lang w:val="en-GB"/>
        </w:rPr>
        <w:t xml:space="preserve"> Islam yang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berharga</w:t>
      </w:r>
      <w:proofErr w:type="spellEnd"/>
      <w:r w:rsidR="0037221D">
        <w:rPr>
          <w:rFonts w:ascii="Palatino" w:hAnsi="Palatino" w:cs="Palatino"/>
          <w:lang w:val="en-GB"/>
        </w:rPr>
        <w:t xml:space="preserve"> </w:t>
      </w:r>
      <w:r w:rsidR="001013DA">
        <w:rPr>
          <w:rFonts w:ascii="Palatino" w:hAnsi="Palatino" w:cs="Palatino"/>
          <w:lang w:val="en-GB"/>
        </w:rPr>
        <w:fldChar w:fldCharType="begin" w:fldLock="1"/>
      </w:r>
      <w:r w:rsidR="001013DA">
        <w:rPr>
          <w:rFonts w:ascii="Palatino" w:hAnsi="Palatino" w:cs="Palatino"/>
          <w:lang w:val="en-GB"/>
        </w:rPr>
        <w:instrText>ADDIN CSL_CITATION {"citationItems":[{"id":"ITEM-1","itemData":{"DOI":"10.54069/atthiflah.v7i2.76","ISSN":"2580-1864","abstract":"The position of character in Islamic education is seen as very important, because character is the practice of knowledge, character is also seen as an effective medium for receiving divine nurses and a means of seeking useful knowledge. Based on these problems, this research emerged. This research is based on library research, with descriptive analysis method. The concept of character education in children globally and the concept of character education in children in the perspective of Washoya Al Abaa 'Lil Abnaa'. Starting from the findings of this study, there are few suggestions that the education process is built on the basis of character and character education. kindness from a student and sincere love from an educator. The educational process can be conveyed in a good manner. There are 18 values ??of character education that come from religion, Pancasila, culture, and the goals of national education, namely: Religious, honest, tolerance, discipline, hard work, creative, independent, curiosity, national spirit, love for the country, respect for achievement, friendly or communicative, love peace, love to read, care about the environment, care about social, responsibility. In general, there are five character education methods that teach conceptual understanding, modeling, determining priorities, priority practice, reflection. While the character education method in the Washoya Al-Abaa book 'Lil Abnaa' can be concluded as a discussion method, memorization method, advice method (mau'izhah), habituation method, story method, exemplary method, dialogue method, targhib wa tahdib method, targhib method. wa tahdib.","author":[{"dropping-particle":"","family":"Mubin","given":"Nor","non-dropping-particle":"","parse-names":false,"suffix":""}],"container-title":"Atthiflah: Journal of Early Childhood Islamic Education","id":"ITEM-1","issue":"2","issued":{"date-parts":[["2020"]]},"title":"Pendidikan Karakter pada Anak Perspektif Washoya Al Abaa’ Lil Abnaa’ karya Syaikh Muhammad Syakir","type":"article-journal","volume":"7"},"uris":["http://www.mendeley.com/documents/?uuid=69fc6e8f-9d66-3b94-80b4-1f8094f52ceb"]}],"mendeley":{"formattedCitation":"(Mubin, 2020)","plainTextFormattedCitation":"(Mubin, 2020)","previouslyFormattedCitation":"(Mubin, 2020)"},"properties":{"noteIndex":0},"schema":"https://github.com/citation-style-language/schema/raw/master/csl-citation.json"}</w:instrText>
      </w:r>
      <w:r w:rsidR="001013DA">
        <w:rPr>
          <w:rFonts w:ascii="Palatino" w:hAnsi="Palatino" w:cs="Palatino"/>
          <w:lang w:val="en-GB"/>
        </w:rPr>
        <w:fldChar w:fldCharType="separate"/>
      </w:r>
      <w:r w:rsidR="001013DA" w:rsidRPr="001013DA">
        <w:rPr>
          <w:rFonts w:ascii="Palatino" w:hAnsi="Palatino" w:cs="Palatino"/>
          <w:noProof/>
          <w:lang w:val="en-GB"/>
        </w:rPr>
        <w:t>(Mubin, 2020)</w:t>
      </w:r>
      <w:r w:rsidR="001013DA">
        <w:rPr>
          <w:rFonts w:ascii="Palatino" w:hAnsi="Palatino" w:cs="Palatino"/>
          <w:lang w:val="en-GB"/>
        </w:rPr>
        <w:fldChar w:fldCharType="end"/>
      </w:r>
      <w:r>
        <w:rPr>
          <w:rFonts w:ascii="Palatino" w:hAnsi="Palatino" w:cs="Palatino"/>
          <w:lang w:val="en-GB"/>
        </w:rPr>
        <w:t>.</w:t>
      </w:r>
    </w:p>
    <w:p w14:paraId="0D36585E" w14:textId="7B6B1984" w:rsidR="002E44A7" w:rsidRPr="00E85A0A" w:rsidRDefault="002E44A7" w:rsidP="00CB72E8">
      <w:pPr>
        <w:numPr>
          <w:ilvl w:val="0"/>
          <w:numId w:val="21"/>
        </w:numPr>
        <w:autoSpaceDE w:val="0"/>
        <w:autoSpaceDN w:val="0"/>
        <w:adjustRightInd w:val="0"/>
        <w:spacing w:after="0" w:line="276" w:lineRule="auto"/>
        <w:ind w:right="-46"/>
        <w:jc w:val="both"/>
        <w:rPr>
          <w:rFonts w:ascii="Palatino" w:hAnsi="Palatino" w:cs="Palatino"/>
          <w:b/>
          <w:bCs/>
          <w:lang w:val="en-GB"/>
        </w:rPr>
      </w:pPr>
      <w:proofErr w:type="spellStart"/>
      <w:r w:rsidRPr="00E85A0A">
        <w:rPr>
          <w:rFonts w:ascii="Palatino" w:hAnsi="Palatino" w:cs="Palatino"/>
          <w:b/>
          <w:bCs/>
          <w:lang w:val="en-GB"/>
        </w:rPr>
        <w:t>Bidang</w:t>
      </w:r>
      <w:proofErr w:type="spellEnd"/>
      <w:r w:rsidRPr="00E85A0A">
        <w:rPr>
          <w:rFonts w:ascii="Palatino" w:hAnsi="Palatino" w:cs="Palatino"/>
          <w:b/>
          <w:bCs/>
          <w:lang w:val="en-GB"/>
        </w:rPr>
        <w:t xml:space="preserve"> </w:t>
      </w:r>
      <w:proofErr w:type="spellStart"/>
      <w:r w:rsidRPr="00E85A0A">
        <w:rPr>
          <w:rFonts w:ascii="Palatino" w:hAnsi="Palatino" w:cs="Palatino"/>
          <w:b/>
          <w:bCs/>
          <w:lang w:val="en-GB"/>
        </w:rPr>
        <w:t>ilmu</w:t>
      </w:r>
      <w:proofErr w:type="spellEnd"/>
      <w:r w:rsidRPr="00E85A0A">
        <w:rPr>
          <w:rFonts w:ascii="Palatino" w:hAnsi="Palatino" w:cs="Palatino"/>
          <w:b/>
          <w:bCs/>
          <w:lang w:val="en-GB"/>
        </w:rPr>
        <w:t xml:space="preserve"> </w:t>
      </w:r>
      <w:proofErr w:type="spellStart"/>
      <w:r w:rsidRPr="00E85A0A">
        <w:rPr>
          <w:rFonts w:ascii="Palatino" w:hAnsi="Palatino" w:cs="Palatino"/>
          <w:b/>
          <w:bCs/>
          <w:lang w:val="en-GB"/>
        </w:rPr>
        <w:t>hadits</w:t>
      </w:r>
      <w:proofErr w:type="spellEnd"/>
      <w:r w:rsidRPr="00E85A0A">
        <w:rPr>
          <w:rFonts w:ascii="Palatino" w:hAnsi="Palatino" w:cs="Palatino"/>
          <w:b/>
          <w:bCs/>
          <w:lang w:val="en-GB"/>
        </w:rPr>
        <w:t xml:space="preserve"> dan </w:t>
      </w:r>
      <w:proofErr w:type="spellStart"/>
      <w:r w:rsidRPr="00E85A0A">
        <w:rPr>
          <w:rFonts w:ascii="Palatino" w:hAnsi="Palatino" w:cs="Palatino"/>
          <w:b/>
          <w:bCs/>
          <w:lang w:val="en-GB"/>
        </w:rPr>
        <w:t>terminologinya</w:t>
      </w:r>
      <w:proofErr w:type="spellEnd"/>
      <w:r w:rsidRPr="00E85A0A">
        <w:rPr>
          <w:rFonts w:ascii="Palatino" w:hAnsi="Palatino" w:cs="Palatino"/>
          <w:b/>
          <w:bCs/>
          <w:lang w:val="en-GB"/>
        </w:rPr>
        <w:t xml:space="preserve"> </w:t>
      </w:r>
    </w:p>
    <w:p w14:paraId="78E8C106" w14:textId="56BEDA9B" w:rsidR="002E44A7" w:rsidRDefault="002E44A7" w:rsidP="00CB72E8">
      <w:pPr>
        <w:numPr>
          <w:ilvl w:val="0"/>
          <w:numId w:val="22"/>
        </w:numPr>
        <w:autoSpaceDE w:val="0"/>
        <w:autoSpaceDN w:val="0"/>
        <w:adjustRightInd w:val="0"/>
        <w:spacing w:after="0" w:line="276" w:lineRule="auto"/>
        <w:ind w:left="1134" w:right="-46"/>
        <w:jc w:val="both"/>
        <w:rPr>
          <w:rFonts w:ascii="Palatino" w:hAnsi="Palatino" w:cs="Palatino"/>
          <w:lang w:val="en-GB"/>
        </w:rPr>
      </w:pPr>
      <w:proofErr w:type="spellStart"/>
      <w:r>
        <w:rPr>
          <w:rFonts w:ascii="Palatino" w:hAnsi="Palatino" w:cs="Palatino"/>
          <w:lang w:val="en-GB"/>
        </w:rPr>
        <w:t>Tahqiq</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kitab </w:t>
      </w:r>
      <w:proofErr w:type="spellStart"/>
      <w:r>
        <w:rPr>
          <w:rFonts w:ascii="Palatino" w:hAnsi="Palatino" w:cs="Palatino"/>
          <w:lang w:val="en-GB"/>
        </w:rPr>
        <w:t>Alfiya</w:t>
      </w:r>
      <w:proofErr w:type="spellEnd"/>
      <w:r>
        <w:rPr>
          <w:rFonts w:ascii="Palatino" w:hAnsi="Palatino" w:cs="Palatino"/>
          <w:lang w:val="en-GB"/>
        </w:rPr>
        <w:t xml:space="preserve"> Al-</w:t>
      </w:r>
      <w:proofErr w:type="spellStart"/>
      <w:r>
        <w:rPr>
          <w:rFonts w:ascii="Palatino" w:hAnsi="Palatino" w:cs="Palatino"/>
          <w:lang w:val="en-GB"/>
        </w:rPr>
        <w:t>Suyuti</w:t>
      </w:r>
      <w:proofErr w:type="spellEnd"/>
      <w:r>
        <w:rPr>
          <w:rFonts w:ascii="Palatino" w:hAnsi="Palatino" w:cs="Palatino"/>
          <w:lang w:val="en-GB"/>
        </w:rPr>
        <w:t xml:space="preserve"> </w:t>
      </w:r>
      <w:proofErr w:type="spellStart"/>
      <w:r>
        <w:rPr>
          <w:rFonts w:ascii="Palatino" w:hAnsi="Palatino" w:cs="Palatino"/>
          <w:lang w:val="en-GB"/>
        </w:rPr>
        <w:t>karya</w:t>
      </w:r>
      <w:proofErr w:type="spellEnd"/>
      <w:r>
        <w:rPr>
          <w:rFonts w:ascii="Palatino" w:hAnsi="Palatino" w:cs="Palatino"/>
          <w:lang w:val="en-GB"/>
        </w:rPr>
        <w:t xml:space="preserve"> Jalal Al-Din Abdul Rahman Al-</w:t>
      </w:r>
      <w:proofErr w:type="spellStart"/>
      <w:r>
        <w:rPr>
          <w:rFonts w:ascii="Palatino" w:hAnsi="Palatino" w:cs="Palatino"/>
          <w:lang w:val="en-GB"/>
        </w:rPr>
        <w:t>Suyuti</w:t>
      </w:r>
      <w:proofErr w:type="spellEnd"/>
      <w:r>
        <w:rPr>
          <w:rFonts w:ascii="Palatino" w:hAnsi="Palatino" w:cs="Palatino"/>
          <w:lang w:val="en-GB"/>
        </w:rPr>
        <w:t xml:space="preserve"> </w:t>
      </w:r>
    </w:p>
    <w:p w14:paraId="1441E9D6" w14:textId="72D55DAC" w:rsidR="002E44A7" w:rsidRDefault="002E44A7" w:rsidP="00CB72E8">
      <w:pPr>
        <w:numPr>
          <w:ilvl w:val="0"/>
          <w:numId w:val="22"/>
        </w:numPr>
        <w:autoSpaceDE w:val="0"/>
        <w:autoSpaceDN w:val="0"/>
        <w:adjustRightInd w:val="0"/>
        <w:spacing w:after="0" w:line="276" w:lineRule="auto"/>
        <w:ind w:left="1134" w:right="-46"/>
        <w:jc w:val="both"/>
        <w:rPr>
          <w:rFonts w:ascii="Palatino" w:hAnsi="Palatino" w:cs="Palatino"/>
          <w:lang w:val="en-GB"/>
        </w:rPr>
      </w:pPr>
      <w:proofErr w:type="spellStart"/>
      <w:r>
        <w:rPr>
          <w:rFonts w:ascii="Palatino" w:hAnsi="Palatino" w:cs="Palatino"/>
          <w:lang w:val="en-GB"/>
        </w:rPr>
        <w:t>Tahqiq</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kitab </w:t>
      </w:r>
      <w:proofErr w:type="spellStart"/>
      <w:r>
        <w:rPr>
          <w:rFonts w:ascii="Palatino" w:hAnsi="Palatino" w:cs="Palatino"/>
          <w:lang w:val="en-GB"/>
        </w:rPr>
        <w:t>Sunan</w:t>
      </w:r>
      <w:proofErr w:type="spellEnd"/>
      <w:r>
        <w:rPr>
          <w:rFonts w:ascii="Palatino" w:hAnsi="Palatino" w:cs="Palatino"/>
          <w:lang w:val="en-GB"/>
        </w:rPr>
        <w:t xml:space="preserve"> Al-</w:t>
      </w:r>
      <w:proofErr w:type="spellStart"/>
      <w:r>
        <w:rPr>
          <w:rFonts w:ascii="Palatino" w:hAnsi="Palatino" w:cs="Palatino"/>
          <w:lang w:val="en-GB"/>
        </w:rPr>
        <w:t>Tirmidzi</w:t>
      </w:r>
      <w:proofErr w:type="spellEnd"/>
      <w:r>
        <w:rPr>
          <w:rFonts w:ascii="Palatino" w:hAnsi="Palatino" w:cs="Palatino"/>
          <w:lang w:val="en-GB"/>
        </w:rPr>
        <w:t xml:space="preserve"> </w:t>
      </w:r>
      <w:proofErr w:type="spellStart"/>
      <w:r>
        <w:rPr>
          <w:rFonts w:ascii="Palatino" w:hAnsi="Palatino" w:cs="Palatino"/>
          <w:lang w:val="en-GB"/>
        </w:rPr>
        <w:t>karya</w:t>
      </w:r>
      <w:proofErr w:type="spellEnd"/>
      <w:r>
        <w:rPr>
          <w:rFonts w:ascii="Palatino" w:hAnsi="Palatino" w:cs="Palatino"/>
          <w:lang w:val="en-GB"/>
        </w:rPr>
        <w:t xml:space="preserve"> Abu Isa Muhammad Al-</w:t>
      </w:r>
      <w:proofErr w:type="spellStart"/>
      <w:r>
        <w:rPr>
          <w:rFonts w:ascii="Palatino" w:hAnsi="Palatino" w:cs="Palatino"/>
          <w:lang w:val="en-GB"/>
        </w:rPr>
        <w:t>Tirmidzi</w:t>
      </w:r>
      <w:proofErr w:type="spellEnd"/>
      <w:r>
        <w:rPr>
          <w:rFonts w:ascii="Palatino" w:hAnsi="Palatino" w:cs="Palatino"/>
          <w:lang w:val="en-GB"/>
        </w:rPr>
        <w:t xml:space="preserve"> (</w:t>
      </w:r>
      <w:proofErr w:type="spellStart"/>
      <w:r>
        <w:rPr>
          <w:rFonts w:ascii="Palatino" w:hAnsi="Palatino" w:cs="Palatino"/>
          <w:lang w:val="en-GB"/>
        </w:rPr>
        <w:t>belum</w:t>
      </w:r>
      <w:proofErr w:type="spellEnd"/>
      <w:r>
        <w:rPr>
          <w:rFonts w:ascii="Palatino" w:hAnsi="Palatino" w:cs="Palatino"/>
          <w:lang w:val="en-GB"/>
        </w:rPr>
        <w:t xml:space="preserve"> </w:t>
      </w:r>
      <w:proofErr w:type="spellStart"/>
      <w:r>
        <w:rPr>
          <w:rFonts w:ascii="Palatino" w:hAnsi="Palatino" w:cs="Palatino"/>
          <w:lang w:val="en-GB"/>
        </w:rPr>
        <w:t>selesai</w:t>
      </w:r>
      <w:proofErr w:type="spellEnd"/>
      <w:r>
        <w:rPr>
          <w:rFonts w:ascii="Palatino" w:hAnsi="Palatino" w:cs="Palatino"/>
          <w:lang w:val="en-GB"/>
        </w:rPr>
        <w:t xml:space="preserve"> </w:t>
      </w:r>
      <w:proofErr w:type="spellStart"/>
      <w:r>
        <w:rPr>
          <w:rFonts w:ascii="Palatino" w:hAnsi="Palatino" w:cs="Palatino"/>
          <w:lang w:val="en-GB"/>
        </w:rPr>
        <w:t>sampai</w:t>
      </w:r>
      <w:proofErr w:type="spellEnd"/>
      <w:r>
        <w:rPr>
          <w:rFonts w:ascii="Palatino" w:hAnsi="Palatino" w:cs="Palatino"/>
          <w:lang w:val="en-GB"/>
        </w:rPr>
        <w:t xml:space="preserve"> </w:t>
      </w:r>
      <w:proofErr w:type="spellStart"/>
      <w:r>
        <w:rPr>
          <w:rFonts w:ascii="Palatino" w:hAnsi="Palatino" w:cs="Palatino"/>
          <w:lang w:val="en-GB"/>
        </w:rPr>
        <w:t>beliau</w:t>
      </w:r>
      <w:proofErr w:type="spellEnd"/>
      <w:r>
        <w:rPr>
          <w:rFonts w:ascii="Palatino" w:hAnsi="Palatino" w:cs="Palatino"/>
          <w:lang w:val="en-GB"/>
        </w:rPr>
        <w:t xml:space="preserve"> </w:t>
      </w:r>
      <w:proofErr w:type="spellStart"/>
      <w:r>
        <w:rPr>
          <w:rFonts w:ascii="Palatino" w:hAnsi="Palatino" w:cs="Palatino"/>
          <w:lang w:val="en-GB"/>
        </w:rPr>
        <w:t>wafat</w:t>
      </w:r>
      <w:proofErr w:type="spellEnd"/>
      <w:r>
        <w:rPr>
          <w:rFonts w:ascii="Palatino" w:hAnsi="Palatino" w:cs="Palatino"/>
          <w:lang w:val="en-GB"/>
        </w:rPr>
        <w:t xml:space="preserve">) </w:t>
      </w:r>
    </w:p>
    <w:p w14:paraId="3FB46486" w14:textId="7E7788DD" w:rsidR="002E44A7" w:rsidRDefault="002E44A7" w:rsidP="00CB72E8">
      <w:pPr>
        <w:numPr>
          <w:ilvl w:val="0"/>
          <w:numId w:val="22"/>
        </w:numPr>
        <w:autoSpaceDE w:val="0"/>
        <w:autoSpaceDN w:val="0"/>
        <w:adjustRightInd w:val="0"/>
        <w:spacing w:after="0" w:line="276" w:lineRule="auto"/>
        <w:ind w:left="1134" w:right="-46"/>
        <w:jc w:val="both"/>
        <w:rPr>
          <w:rFonts w:ascii="Palatino" w:hAnsi="Palatino" w:cs="Palatino"/>
          <w:lang w:val="en-GB"/>
        </w:rPr>
      </w:pPr>
      <w:proofErr w:type="spellStart"/>
      <w:r>
        <w:rPr>
          <w:rFonts w:ascii="Palatino" w:hAnsi="Palatino" w:cs="Palatino"/>
          <w:lang w:val="en-GB"/>
        </w:rPr>
        <w:lastRenderedPageBreak/>
        <w:t>Ta’liq</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kitab Al-</w:t>
      </w:r>
      <w:proofErr w:type="spellStart"/>
      <w:r>
        <w:rPr>
          <w:rFonts w:ascii="Palatino" w:hAnsi="Palatino" w:cs="Palatino"/>
          <w:lang w:val="en-GB"/>
        </w:rPr>
        <w:t>Ba’at</w:t>
      </w:r>
      <w:proofErr w:type="spellEnd"/>
      <w:r>
        <w:rPr>
          <w:rFonts w:ascii="Palatino" w:hAnsi="Palatino" w:cs="Palatino"/>
          <w:lang w:val="en-GB"/>
        </w:rPr>
        <w:t xml:space="preserve"> Al-</w:t>
      </w:r>
      <w:proofErr w:type="spellStart"/>
      <w:r>
        <w:rPr>
          <w:rFonts w:ascii="Palatino" w:hAnsi="Palatino" w:cs="Palatino"/>
          <w:lang w:val="en-GB"/>
        </w:rPr>
        <w:t>Hathith</w:t>
      </w:r>
      <w:proofErr w:type="spellEnd"/>
      <w:r>
        <w:rPr>
          <w:rFonts w:ascii="Palatino" w:hAnsi="Palatino" w:cs="Palatino"/>
          <w:lang w:val="en-GB"/>
        </w:rPr>
        <w:t xml:space="preserve"> </w:t>
      </w:r>
      <w:proofErr w:type="spellStart"/>
      <w:r>
        <w:rPr>
          <w:rFonts w:ascii="Palatino" w:hAnsi="Palatino" w:cs="Palatino"/>
          <w:lang w:val="en-GB"/>
        </w:rPr>
        <w:t>Sharh</w:t>
      </w:r>
      <w:proofErr w:type="spellEnd"/>
      <w:r>
        <w:rPr>
          <w:rFonts w:ascii="Palatino" w:hAnsi="Palatino" w:cs="Palatino"/>
          <w:lang w:val="en-GB"/>
        </w:rPr>
        <w:t xml:space="preserve"> </w:t>
      </w:r>
      <w:proofErr w:type="spellStart"/>
      <w:r>
        <w:rPr>
          <w:rFonts w:ascii="Palatino" w:hAnsi="Palatino" w:cs="Palatino"/>
          <w:lang w:val="en-GB"/>
        </w:rPr>
        <w:t>Ikhtisar</w:t>
      </w:r>
      <w:proofErr w:type="spellEnd"/>
      <w:r>
        <w:rPr>
          <w:rFonts w:ascii="Palatino" w:hAnsi="Palatino" w:cs="Palatino"/>
          <w:lang w:val="en-GB"/>
        </w:rPr>
        <w:t xml:space="preserve"> </w:t>
      </w:r>
      <w:proofErr w:type="spellStart"/>
      <w:r>
        <w:rPr>
          <w:rFonts w:ascii="Palatino" w:hAnsi="Palatino" w:cs="Palatino"/>
          <w:lang w:val="en-GB"/>
        </w:rPr>
        <w:t>Ulum</w:t>
      </w:r>
      <w:proofErr w:type="spellEnd"/>
      <w:r>
        <w:rPr>
          <w:rFonts w:ascii="Palatino" w:hAnsi="Palatino" w:cs="Palatino"/>
          <w:lang w:val="en-GB"/>
        </w:rPr>
        <w:t xml:space="preserve"> </w:t>
      </w:r>
      <w:proofErr w:type="spellStart"/>
      <w:r>
        <w:rPr>
          <w:rFonts w:ascii="Palatino" w:hAnsi="Palatino" w:cs="Palatino"/>
          <w:lang w:val="en-GB"/>
        </w:rPr>
        <w:t>AlHadith</w:t>
      </w:r>
      <w:proofErr w:type="spellEnd"/>
      <w:r>
        <w:rPr>
          <w:rFonts w:ascii="Palatino" w:hAnsi="Palatino" w:cs="Palatino"/>
          <w:lang w:val="en-GB"/>
        </w:rPr>
        <w:t xml:space="preserve"> </w:t>
      </w:r>
      <w:proofErr w:type="spellStart"/>
      <w:r>
        <w:rPr>
          <w:rFonts w:ascii="Palatino" w:hAnsi="Palatino" w:cs="Palatino"/>
          <w:lang w:val="en-GB"/>
        </w:rPr>
        <w:t>karya</w:t>
      </w:r>
      <w:proofErr w:type="spellEnd"/>
      <w:r>
        <w:rPr>
          <w:rFonts w:ascii="Palatino" w:hAnsi="Palatino" w:cs="Palatino"/>
          <w:lang w:val="en-GB"/>
        </w:rPr>
        <w:t xml:space="preserve"> Al-Hafiz Ibn </w:t>
      </w:r>
      <w:proofErr w:type="spellStart"/>
      <w:r>
        <w:rPr>
          <w:rFonts w:ascii="Palatino" w:hAnsi="Palatino" w:cs="Palatino"/>
          <w:lang w:val="en-GB"/>
        </w:rPr>
        <w:t>Katsir</w:t>
      </w:r>
      <w:proofErr w:type="spellEnd"/>
      <w:r>
        <w:rPr>
          <w:rFonts w:ascii="Palatino" w:hAnsi="Palatino" w:cs="Palatino"/>
          <w:lang w:val="en-GB"/>
        </w:rPr>
        <w:t xml:space="preserve"> </w:t>
      </w:r>
    </w:p>
    <w:p w14:paraId="068141D9" w14:textId="4ACA9061" w:rsidR="002E44A7" w:rsidRDefault="002E44A7" w:rsidP="00CB72E8">
      <w:pPr>
        <w:numPr>
          <w:ilvl w:val="0"/>
          <w:numId w:val="22"/>
        </w:numPr>
        <w:autoSpaceDE w:val="0"/>
        <w:autoSpaceDN w:val="0"/>
        <w:adjustRightInd w:val="0"/>
        <w:spacing w:after="0" w:line="276" w:lineRule="auto"/>
        <w:ind w:left="1134" w:right="-46"/>
        <w:jc w:val="both"/>
        <w:rPr>
          <w:rFonts w:ascii="Palatino" w:hAnsi="Palatino" w:cs="Palatino"/>
          <w:lang w:val="en-GB"/>
        </w:rPr>
      </w:pPr>
      <w:proofErr w:type="spellStart"/>
      <w:r>
        <w:rPr>
          <w:rFonts w:ascii="Palatino" w:hAnsi="Palatino" w:cs="Palatino"/>
          <w:lang w:val="en-GB"/>
        </w:rPr>
        <w:t>Ta’liq</w:t>
      </w:r>
      <w:proofErr w:type="spellEnd"/>
      <w:r>
        <w:rPr>
          <w:rFonts w:ascii="Palatino" w:hAnsi="Palatino" w:cs="Palatino"/>
          <w:lang w:val="en-GB"/>
        </w:rPr>
        <w:t xml:space="preserve"> dan </w:t>
      </w:r>
      <w:proofErr w:type="spellStart"/>
      <w:r>
        <w:rPr>
          <w:rFonts w:ascii="Palatino" w:hAnsi="Palatino" w:cs="Palatino"/>
          <w:lang w:val="en-GB"/>
        </w:rPr>
        <w:t>tahqiq</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kitab Al-</w:t>
      </w:r>
      <w:proofErr w:type="spellStart"/>
      <w:r>
        <w:rPr>
          <w:rFonts w:ascii="Palatino" w:hAnsi="Palatino" w:cs="Palatino"/>
          <w:lang w:val="en-GB"/>
        </w:rPr>
        <w:t>Musnad</w:t>
      </w:r>
      <w:proofErr w:type="spellEnd"/>
      <w:r>
        <w:rPr>
          <w:rFonts w:ascii="Palatino" w:hAnsi="Palatino" w:cs="Palatino"/>
          <w:lang w:val="en-GB"/>
        </w:rPr>
        <w:t xml:space="preserve"> </w:t>
      </w:r>
      <w:proofErr w:type="spellStart"/>
      <w:r>
        <w:rPr>
          <w:rFonts w:ascii="Palatino" w:hAnsi="Palatino" w:cs="Palatino"/>
          <w:lang w:val="en-GB"/>
        </w:rPr>
        <w:t>karya</w:t>
      </w:r>
      <w:proofErr w:type="spellEnd"/>
      <w:r>
        <w:rPr>
          <w:rFonts w:ascii="Palatino" w:hAnsi="Palatino" w:cs="Palatino"/>
          <w:lang w:val="en-GB"/>
        </w:rPr>
        <w:t xml:space="preserve"> Imam Ahmad bin </w:t>
      </w:r>
      <w:proofErr w:type="spellStart"/>
      <w:r>
        <w:rPr>
          <w:rFonts w:ascii="Palatino" w:hAnsi="Palatino" w:cs="Palatino"/>
          <w:lang w:val="en-GB"/>
        </w:rPr>
        <w:t>Hanbal</w:t>
      </w:r>
      <w:proofErr w:type="spellEnd"/>
      <w:r>
        <w:rPr>
          <w:rFonts w:ascii="Palatino" w:hAnsi="Palatino" w:cs="Palatino"/>
          <w:lang w:val="en-GB"/>
        </w:rPr>
        <w:t xml:space="preserve"> </w:t>
      </w:r>
    </w:p>
    <w:p w14:paraId="27C7DB27" w14:textId="08B0014F" w:rsidR="002E44A7" w:rsidRPr="00E85A0A" w:rsidRDefault="002E44A7" w:rsidP="00CB72E8">
      <w:pPr>
        <w:pStyle w:val="ListParagraph"/>
        <w:numPr>
          <w:ilvl w:val="0"/>
          <w:numId w:val="21"/>
        </w:numPr>
        <w:autoSpaceDE w:val="0"/>
        <w:autoSpaceDN w:val="0"/>
        <w:adjustRightInd w:val="0"/>
        <w:spacing w:after="0"/>
        <w:ind w:right="-46"/>
        <w:jc w:val="both"/>
        <w:rPr>
          <w:rFonts w:ascii="Palatino" w:hAnsi="Palatino" w:cs="Palatino"/>
          <w:b/>
          <w:bCs/>
          <w:lang w:val="en-GB"/>
        </w:rPr>
      </w:pPr>
      <w:proofErr w:type="spellStart"/>
      <w:r w:rsidRPr="00E85A0A">
        <w:rPr>
          <w:rFonts w:ascii="Palatino" w:hAnsi="Palatino" w:cs="Palatino"/>
          <w:b/>
          <w:bCs/>
          <w:lang w:val="en-GB"/>
        </w:rPr>
        <w:t>Bidang</w:t>
      </w:r>
      <w:proofErr w:type="spellEnd"/>
      <w:r w:rsidRPr="00E85A0A">
        <w:rPr>
          <w:rFonts w:ascii="Palatino" w:hAnsi="Palatino" w:cs="Palatino"/>
          <w:b/>
          <w:bCs/>
          <w:lang w:val="en-GB"/>
        </w:rPr>
        <w:t xml:space="preserve"> </w:t>
      </w:r>
      <w:proofErr w:type="spellStart"/>
      <w:r w:rsidRPr="00E85A0A">
        <w:rPr>
          <w:rFonts w:ascii="Palatino" w:hAnsi="Palatino" w:cs="Palatino"/>
          <w:b/>
          <w:bCs/>
          <w:lang w:val="en-GB"/>
        </w:rPr>
        <w:t>Fiqh</w:t>
      </w:r>
      <w:proofErr w:type="spellEnd"/>
      <w:r w:rsidRPr="00E85A0A">
        <w:rPr>
          <w:rFonts w:ascii="Palatino" w:hAnsi="Palatino" w:cs="Palatino"/>
          <w:b/>
          <w:bCs/>
          <w:lang w:val="en-GB"/>
        </w:rPr>
        <w:t xml:space="preserve"> dan </w:t>
      </w:r>
      <w:proofErr w:type="spellStart"/>
      <w:r w:rsidRPr="00E85A0A">
        <w:rPr>
          <w:rFonts w:ascii="Palatino" w:hAnsi="Palatino" w:cs="Palatino"/>
          <w:b/>
          <w:bCs/>
          <w:lang w:val="en-GB"/>
        </w:rPr>
        <w:t>dasar-dasarnya</w:t>
      </w:r>
      <w:proofErr w:type="spellEnd"/>
      <w:r w:rsidRPr="00E85A0A">
        <w:rPr>
          <w:rFonts w:ascii="Palatino" w:hAnsi="Palatino" w:cs="Palatino"/>
          <w:b/>
          <w:bCs/>
          <w:lang w:val="en-GB"/>
        </w:rPr>
        <w:t xml:space="preserve"> </w:t>
      </w:r>
    </w:p>
    <w:p w14:paraId="7DCC050C" w14:textId="77777777" w:rsidR="00CB72E8" w:rsidRDefault="002E44A7" w:rsidP="00CB72E8">
      <w:pPr>
        <w:pStyle w:val="ListParagraph"/>
        <w:numPr>
          <w:ilvl w:val="0"/>
          <w:numId w:val="23"/>
        </w:numPr>
        <w:autoSpaceDE w:val="0"/>
        <w:autoSpaceDN w:val="0"/>
        <w:adjustRightInd w:val="0"/>
        <w:spacing w:after="0"/>
        <w:ind w:left="1134" w:right="-46"/>
        <w:jc w:val="both"/>
        <w:rPr>
          <w:rFonts w:ascii="Palatino" w:hAnsi="Palatino" w:cs="Palatino"/>
          <w:lang w:val="en-GB"/>
        </w:rPr>
      </w:pPr>
      <w:proofErr w:type="spellStart"/>
      <w:r w:rsidRPr="00CB72E8">
        <w:rPr>
          <w:rFonts w:ascii="Palatino" w:hAnsi="Palatino" w:cs="Palatino"/>
          <w:lang w:val="en-GB"/>
        </w:rPr>
        <w:t>Ta’liq</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kitab Al-</w:t>
      </w:r>
      <w:proofErr w:type="spellStart"/>
      <w:r w:rsidRPr="00CB72E8">
        <w:rPr>
          <w:rFonts w:ascii="Palatino" w:hAnsi="Palatino" w:cs="Palatino"/>
          <w:lang w:val="en-GB"/>
        </w:rPr>
        <w:t>Ihkam</w:t>
      </w:r>
      <w:proofErr w:type="spellEnd"/>
      <w:r w:rsidRPr="00CB72E8">
        <w:rPr>
          <w:rFonts w:ascii="Palatino" w:hAnsi="Palatino" w:cs="Palatino"/>
          <w:lang w:val="en-GB"/>
        </w:rPr>
        <w:t xml:space="preserve"> </w:t>
      </w:r>
      <w:proofErr w:type="spellStart"/>
      <w:r w:rsidRPr="00CB72E8">
        <w:rPr>
          <w:rFonts w:ascii="Palatino" w:hAnsi="Palatino" w:cs="Palatino"/>
          <w:lang w:val="en-GB"/>
        </w:rPr>
        <w:t>Fii</w:t>
      </w:r>
      <w:proofErr w:type="spellEnd"/>
      <w:r w:rsidRPr="00CB72E8">
        <w:rPr>
          <w:rFonts w:ascii="Palatino" w:hAnsi="Palatino" w:cs="Palatino"/>
          <w:lang w:val="en-GB"/>
        </w:rPr>
        <w:t xml:space="preserve"> </w:t>
      </w:r>
      <w:proofErr w:type="spellStart"/>
      <w:r w:rsidRPr="00CB72E8">
        <w:rPr>
          <w:rFonts w:ascii="Palatino" w:hAnsi="Palatino" w:cs="Palatino"/>
          <w:lang w:val="en-GB"/>
        </w:rPr>
        <w:t>Usool</w:t>
      </w:r>
      <w:proofErr w:type="spellEnd"/>
      <w:r w:rsidRPr="00CB72E8">
        <w:rPr>
          <w:rFonts w:ascii="Palatino" w:hAnsi="Palatino" w:cs="Palatino"/>
          <w:lang w:val="en-GB"/>
        </w:rPr>
        <w:t xml:space="preserve"> Al-</w:t>
      </w:r>
      <w:proofErr w:type="spellStart"/>
      <w:r w:rsidRPr="00CB72E8">
        <w:rPr>
          <w:rFonts w:ascii="Palatino" w:hAnsi="Palatino" w:cs="Palatino"/>
          <w:lang w:val="en-GB"/>
        </w:rPr>
        <w:t>Ahkam</w:t>
      </w:r>
      <w:proofErr w:type="spellEnd"/>
      <w:r w:rsidRPr="00CB72E8">
        <w:rPr>
          <w:rFonts w:ascii="Palatino" w:hAnsi="Palatino" w:cs="Palatino"/>
          <w:lang w:val="en-GB"/>
        </w:rPr>
        <w:t xml:space="preserve"> </w:t>
      </w:r>
      <w:proofErr w:type="spellStart"/>
      <w:r w:rsidRPr="00CB72E8">
        <w:rPr>
          <w:rFonts w:ascii="Palatino" w:hAnsi="Palatino" w:cs="Palatino"/>
          <w:lang w:val="en-GB"/>
        </w:rPr>
        <w:t>karya</w:t>
      </w:r>
      <w:proofErr w:type="spellEnd"/>
      <w:r w:rsidRPr="00CB72E8">
        <w:rPr>
          <w:rFonts w:ascii="Palatino" w:hAnsi="Palatino" w:cs="Palatino"/>
          <w:lang w:val="en-GB"/>
        </w:rPr>
        <w:t xml:space="preserve"> Ibn </w:t>
      </w:r>
      <w:proofErr w:type="spellStart"/>
      <w:r w:rsidRPr="00CB72E8">
        <w:rPr>
          <w:rFonts w:ascii="Palatino" w:hAnsi="Palatino" w:cs="Palatino"/>
          <w:lang w:val="en-GB"/>
        </w:rPr>
        <w:t>Hazm</w:t>
      </w:r>
      <w:proofErr w:type="spellEnd"/>
      <w:r w:rsidRPr="00CB72E8">
        <w:rPr>
          <w:rFonts w:ascii="Palatino" w:hAnsi="Palatino" w:cs="Palatino"/>
          <w:lang w:val="en-GB"/>
        </w:rPr>
        <w:t xml:space="preserve"> Al-Zahiri </w:t>
      </w:r>
    </w:p>
    <w:p w14:paraId="41178DF6" w14:textId="04745420" w:rsidR="002E44A7" w:rsidRPr="00CB72E8" w:rsidRDefault="002E44A7" w:rsidP="00CB72E8">
      <w:pPr>
        <w:pStyle w:val="ListParagraph"/>
        <w:numPr>
          <w:ilvl w:val="0"/>
          <w:numId w:val="23"/>
        </w:numPr>
        <w:autoSpaceDE w:val="0"/>
        <w:autoSpaceDN w:val="0"/>
        <w:adjustRightInd w:val="0"/>
        <w:spacing w:after="0"/>
        <w:ind w:left="1134" w:right="-46"/>
        <w:jc w:val="both"/>
        <w:rPr>
          <w:rFonts w:ascii="Palatino" w:hAnsi="Palatino" w:cs="Palatino"/>
          <w:lang w:val="en-GB"/>
        </w:rPr>
      </w:pPr>
      <w:proofErr w:type="spellStart"/>
      <w:r w:rsidRPr="00CB72E8">
        <w:rPr>
          <w:rFonts w:ascii="Palatino" w:hAnsi="Palatino" w:cs="Palatino"/>
          <w:lang w:val="en-GB"/>
        </w:rPr>
        <w:t>Tahqiq</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kitab Al-</w:t>
      </w:r>
      <w:proofErr w:type="spellStart"/>
      <w:r w:rsidRPr="00CB72E8">
        <w:rPr>
          <w:rFonts w:ascii="Palatino" w:hAnsi="Palatino" w:cs="Palatino"/>
          <w:lang w:val="en-GB"/>
        </w:rPr>
        <w:t>Kharaj</w:t>
      </w:r>
      <w:proofErr w:type="spellEnd"/>
      <w:r w:rsidRPr="00CB72E8">
        <w:rPr>
          <w:rFonts w:ascii="Palatino" w:hAnsi="Palatino" w:cs="Palatino"/>
          <w:lang w:val="en-GB"/>
        </w:rPr>
        <w:t xml:space="preserve"> </w:t>
      </w:r>
      <w:proofErr w:type="spellStart"/>
      <w:r w:rsidRPr="00CB72E8">
        <w:rPr>
          <w:rFonts w:ascii="Palatino" w:hAnsi="Palatino" w:cs="Palatino"/>
          <w:lang w:val="en-GB"/>
        </w:rPr>
        <w:t>karya</w:t>
      </w:r>
      <w:proofErr w:type="spellEnd"/>
      <w:r w:rsidRPr="00CB72E8">
        <w:rPr>
          <w:rFonts w:ascii="Palatino" w:hAnsi="Palatino" w:cs="Palatino"/>
          <w:lang w:val="en-GB"/>
        </w:rPr>
        <w:t xml:space="preserve"> Yahya bin Adam Al-Umayyad Al-</w:t>
      </w:r>
      <w:proofErr w:type="spellStart"/>
      <w:r w:rsidRPr="00CB72E8">
        <w:rPr>
          <w:rFonts w:ascii="Palatino" w:hAnsi="Palatino" w:cs="Palatino"/>
          <w:lang w:val="en-GB"/>
        </w:rPr>
        <w:t>Qurashi</w:t>
      </w:r>
      <w:proofErr w:type="spellEnd"/>
      <w:r w:rsidRPr="00CB72E8">
        <w:rPr>
          <w:rFonts w:ascii="Palatino" w:hAnsi="Palatino" w:cs="Palatino"/>
          <w:lang w:val="en-GB"/>
        </w:rPr>
        <w:t xml:space="preserve"> </w:t>
      </w:r>
    </w:p>
    <w:p w14:paraId="46D7E638" w14:textId="77777777" w:rsidR="00CB72E8" w:rsidRDefault="002E44A7" w:rsidP="00CB72E8">
      <w:pPr>
        <w:pStyle w:val="ListParagraph"/>
        <w:numPr>
          <w:ilvl w:val="0"/>
          <w:numId w:val="21"/>
        </w:numPr>
        <w:autoSpaceDE w:val="0"/>
        <w:autoSpaceDN w:val="0"/>
        <w:adjustRightInd w:val="0"/>
        <w:spacing w:after="0"/>
        <w:ind w:right="-46"/>
        <w:jc w:val="both"/>
        <w:rPr>
          <w:rFonts w:ascii="Palatino" w:hAnsi="Palatino" w:cs="Palatino"/>
          <w:b/>
          <w:bCs/>
          <w:lang w:val="en-GB"/>
        </w:rPr>
      </w:pPr>
      <w:proofErr w:type="spellStart"/>
      <w:r w:rsidRPr="00CB72E8">
        <w:rPr>
          <w:rFonts w:ascii="Palatino" w:hAnsi="Palatino" w:cs="Palatino"/>
          <w:b/>
          <w:bCs/>
          <w:lang w:val="en-GB"/>
        </w:rPr>
        <w:t>Dibidang</w:t>
      </w:r>
      <w:proofErr w:type="spellEnd"/>
      <w:r w:rsidRPr="00CB72E8">
        <w:rPr>
          <w:rFonts w:ascii="Palatino" w:hAnsi="Palatino" w:cs="Palatino"/>
          <w:b/>
          <w:bCs/>
          <w:lang w:val="en-GB"/>
        </w:rPr>
        <w:t xml:space="preserve"> Tafsir Al-Qur’an dan </w:t>
      </w:r>
      <w:proofErr w:type="spellStart"/>
      <w:r w:rsidRPr="00CB72E8">
        <w:rPr>
          <w:rFonts w:ascii="Palatino" w:hAnsi="Palatino" w:cs="Palatino"/>
          <w:b/>
          <w:bCs/>
          <w:lang w:val="en-GB"/>
        </w:rPr>
        <w:t>bacaannya</w:t>
      </w:r>
      <w:proofErr w:type="spellEnd"/>
      <w:r w:rsidRPr="00CB72E8">
        <w:rPr>
          <w:rFonts w:ascii="Palatino" w:hAnsi="Palatino" w:cs="Palatino"/>
          <w:b/>
          <w:bCs/>
          <w:lang w:val="en-GB"/>
        </w:rPr>
        <w:t xml:space="preserve"> </w:t>
      </w:r>
    </w:p>
    <w:p w14:paraId="5321901B" w14:textId="6FA97C62" w:rsidR="00CB72E8" w:rsidRPr="00CB72E8" w:rsidRDefault="002E44A7" w:rsidP="00CB72E8">
      <w:pPr>
        <w:pStyle w:val="ListParagraph"/>
        <w:numPr>
          <w:ilvl w:val="0"/>
          <w:numId w:val="24"/>
        </w:numPr>
        <w:autoSpaceDE w:val="0"/>
        <w:autoSpaceDN w:val="0"/>
        <w:adjustRightInd w:val="0"/>
        <w:spacing w:after="0"/>
        <w:ind w:right="-46"/>
        <w:jc w:val="both"/>
        <w:rPr>
          <w:rFonts w:ascii="Palatino" w:hAnsi="Palatino" w:cs="Palatino"/>
          <w:b/>
          <w:bCs/>
          <w:lang w:val="en-GB"/>
        </w:rPr>
      </w:pPr>
      <w:proofErr w:type="spellStart"/>
      <w:r w:rsidRPr="00CB72E8">
        <w:rPr>
          <w:rFonts w:ascii="Palatino" w:hAnsi="Palatino" w:cs="Palatino"/>
          <w:lang w:val="en-GB"/>
        </w:rPr>
        <w:t>Ta'liq</w:t>
      </w:r>
      <w:proofErr w:type="spellEnd"/>
      <w:r w:rsidRPr="00CB72E8">
        <w:rPr>
          <w:rFonts w:ascii="Palatino" w:hAnsi="Palatino" w:cs="Palatino"/>
          <w:lang w:val="en-GB"/>
        </w:rPr>
        <w:t xml:space="preserve"> dan </w:t>
      </w:r>
      <w:proofErr w:type="spellStart"/>
      <w:r w:rsidRPr="00CB72E8">
        <w:rPr>
          <w:rFonts w:ascii="Palatino" w:hAnsi="Palatino" w:cs="Palatino"/>
          <w:lang w:val="en-GB"/>
        </w:rPr>
        <w:t>tahliq</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kitab Tafsir </w:t>
      </w:r>
      <w:proofErr w:type="spellStart"/>
      <w:r w:rsidRPr="00CB72E8">
        <w:rPr>
          <w:rFonts w:ascii="Palatino" w:hAnsi="Palatino" w:cs="Palatino"/>
          <w:lang w:val="en-GB"/>
        </w:rPr>
        <w:t>Jalalain</w:t>
      </w:r>
      <w:proofErr w:type="spellEnd"/>
      <w:r w:rsidRPr="00CB72E8">
        <w:rPr>
          <w:rFonts w:ascii="Palatino" w:hAnsi="Palatino" w:cs="Palatino"/>
          <w:lang w:val="en-GB"/>
        </w:rPr>
        <w:t xml:space="preserve"> </w:t>
      </w:r>
      <w:proofErr w:type="spellStart"/>
      <w:r w:rsidRPr="00CB72E8">
        <w:rPr>
          <w:rFonts w:ascii="Palatino" w:hAnsi="Palatino" w:cs="Palatino"/>
          <w:lang w:val="en-GB"/>
        </w:rPr>
        <w:t>karya</w:t>
      </w:r>
      <w:proofErr w:type="spellEnd"/>
      <w:r w:rsidRPr="00CB72E8">
        <w:rPr>
          <w:rFonts w:ascii="Palatino" w:hAnsi="Palatino" w:cs="Palatino"/>
          <w:lang w:val="en-GB"/>
        </w:rPr>
        <w:t xml:space="preserve"> Jalal Al-Din Al- </w:t>
      </w:r>
      <w:proofErr w:type="spellStart"/>
      <w:r w:rsidRPr="00CB72E8">
        <w:rPr>
          <w:rFonts w:ascii="Palatino" w:hAnsi="Palatino" w:cs="Palatino"/>
          <w:lang w:val="en-GB"/>
        </w:rPr>
        <w:t>Suyuti</w:t>
      </w:r>
      <w:proofErr w:type="spellEnd"/>
      <w:r w:rsidRPr="00CB72E8">
        <w:rPr>
          <w:rFonts w:ascii="Palatino" w:hAnsi="Palatino" w:cs="Palatino"/>
          <w:lang w:val="en-GB"/>
        </w:rPr>
        <w:t xml:space="preserve"> </w:t>
      </w:r>
    </w:p>
    <w:p w14:paraId="756EBDE3" w14:textId="49A24D06" w:rsidR="002E44A7" w:rsidRPr="00CB72E8" w:rsidRDefault="002E44A7" w:rsidP="00CB72E8">
      <w:pPr>
        <w:pStyle w:val="ListParagraph"/>
        <w:numPr>
          <w:ilvl w:val="0"/>
          <w:numId w:val="21"/>
        </w:numPr>
        <w:autoSpaceDE w:val="0"/>
        <w:autoSpaceDN w:val="0"/>
        <w:adjustRightInd w:val="0"/>
        <w:spacing w:after="0"/>
        <w:ind w:right="-46"/>
        <w:jc w:val="both"/>
        <w:rPr>
          <w:rFonts w:ascii="Palatino" w:hAnsi="Palatino" w:cs="Palatino"/>
          <w:b/>
          <w:bCs/>
          <w:lang w:val="en-GB"/>
        </w:rPr>
      </w:pPr>
      <w:proofErr w:type="spellStart"/>
      <w:r w:rsidRPr="00CB72E8">
        <w:rPr>
          <w:rFonts w:ascii="Palatino" w:hAnsi="Palatino" w:cs="Palatino"/>
          <w:b/>
          <w:bCs/>
          <w:lang w:val="en-GB"/>
        </w:rPr>
        <w:t>Bidang</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Aqidah</w:t>
      </w:r>
      <w:proofErr w:type="spellEnd"/>
      <w:r w:rsidRPr="00CB72E8">
        <w:rPr>
          <w:rFonts w:ascii="Palatino" w:hAnsi="Palatino" w:cs="Palatino"/>
          <w:b/>
          <w:bCs/>
          <w:lang w:val="en-GB"/>
        </w:rPr>
        <w:t xml:space="preserve"> dan </w:t>
      </w:r>
      <w:proofErr w:type="spellStart"/>
      <w:r w:rsidRPr="00CB72E8">
        <w:rPr>
          <w:rFonts w:ascii="Palatino" w:hAnsi="Palatino" w:cs="Palatino"/>
          <w:b/>
          <w:bCs/>
          <w:lang w:val="en-GB"/>
        </w:rPr>
        <w:t>Akhlak</w:t>
      </w:r>
      <w:proofErr w:type="spellEnd"/>
      <w:r w:rsidRPr="00CB72E8">
        <w:rPr>
          <w:rFonts w:ascii="Palatino" w:hAnsi="Palatino" w:cs="Palatino"/>
          <w:b/>
          <w:bCs/>
          <w:lang w:val="en-GB"/>
        </w:rPr>
        <w:t xml:space="preserve"> </w:t>
      </w:r>
    </w:p>
    <w:p w14:paraId="499E8B9D" w14:textId="77777777" w:rsidR="00CB72E8" w:rsidRDefault="002E44A7" w:rsidP="00CB72E8">
      <w:pPr>
        <w:pStyle w:val="ListParagraph"/>
        <w:numPr>
          <w:ilvl w:val="1"/>
          <w:numId w:val="12"/>
        </w:numPr>
        <w:autoSpaceDE w:val="0"/>
        <w:autoSpaceDN w:val="0"/>
        <w:adjustRightInd w:val="0"/>
        <w:spacing w:after="0"/>
        <w:ind w:right="-46"/>
        <w:jc w:val="both"/>
        <w:rPr>
          <w:rFonts w:ascii="Palatino" w:hAnsi="Palatino" w:cs="Palatino"/>
          <w:lang w:val="en-GB"/>
        </w:rPr>
      </w:pPr>
      <w:proofErr w:type="spellStart"/>
      <w:r w:rsidRPr="00CB72E8">
        <w:rPr>
          <w:rFonts w:ascii="Palatino" w:hAnsi="Palatino" w:cs="Palatino"/>
          <w:lang w:val="en-GB"/>
        </w:rPr>
        <w:t>Ta’liq</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kitab Al-Tauhid </w:t>
      </w:r>
      <w:proofErr w:type="spellStart"/>
      <w:r w:rsidRPr="00CB72E8">
        <w:rPr>
          <w:rFonts w:ascii="Palatino" w:hAnsi="Palatino" w:cs="Palatino"/>
          <w:lang w:val="en-GB"/>
        </w:rPr>
        <w:t>karya</w:t>
      </w:r>
      <w:proofErr w:type="spellEnd"/>
      <w:r w:rsidRPr="00CB72E8">
        <w:rPr>
          <w:rFonts w:ascii="Palatino" w:hAnsi="Palatino" w:cs="Palatino"/>
          <w:lang w:val="en-GB"/>
        </w:rPr>
        <w:t xml:space="preserve"> </w:t>
      </w:r>
      <w:proofErr w:type="spellStart"/>
      <w:r w:rsidRPr="00CB72E8">
        <w:rPr>
          <w:rFonts w:ascii="Palatino" w:hAnsi="Palatino" w:cs="Palatino"/>
          <w:lang w:val="en-GB"/>
        </w:rPr>
        <w:t>Syeikh</w:t>
      </w:r>
      <w:proofErr w:type="spellEnd"/>
      <w:r w:rsidRPr="00CB72E8">
        <w:rPr>
          <w:rFonts w:ascii="Palatino" w:hAnsi="Palatino" w:cs="Palatino"/>
          <w:lang w:val="en-GB"/>
        </w:rPr>
        <w:t xml:space="preserve"> Al-Islam Muhammad bin Abdul </w:t>
      </w:r>
      <w:proofErr w:type="spellStart"/>
      <w:r w:rsidRPr="00CB72E8">
        <w:rPr>
          <w:rFonts w:ascii="Palatino" w:hAnsi="Palatino" w:cs="Palatino"/>
          <w:lang w:val="en-GB"/>
        </w:rPr>
        <w:t>Wahhab</w:t>
      </w:r>
      <w:proofErr w:type="spellEnd"/>
      <w:r w:rsidRPr="00CB72E8">
        <w:rPr>
          <w:rFonts w:ascii="Palatino" w:hAnsi="Palatino" w:cs="Palatino"/>
          <w:lang w:val="en-GB"/>
        </w:rPr>
        <w:t xml:space="preserve"> Al-Tamimi </w:t>
      </w:r>
    </w:p>
    <w:p w14:paraId="5C73FBC3" w14:textId="77777777" w:rsidR="00CB72E8" w:rsidRDefault="002E44A7" w:rsidP="00CB72E8">
      <w:pPr>
        <w:pStyle w:val="ListParagraph"/>
        <w:numPr>
          <w:ilvl w:val="1"/>
          <w:numId w:val="12"/>
        </w:numPr>
        <w:autoSpaceDE w:val="0"/>
        <w:autoSpaceDN w:val="0"/>
        <w:adjustRightInd w:val="0"/>
        <w:spacing w:after="0"/>
        <w:ind w:right="-46"/>
        <w:jc w:val="both"/>
        <w:rPr>
          <w:rFonts w:ascii="Palatino" w:hAnsi="Palatino" w:cs="Palatino"/>
          <w:lang w:val="en-GB"/>
        </w:rPr>
      </w:pPr>
      <w:proofErr w:type="spellStart"/>
      <w:r w:rsidRPr="00CB72E8">
        <w:rPr>
          <w:rFonts w:ascii="Palatino" w:hAnsi="Palatino" w:cs="Palatino"/>
          <w:lang w:val="en-GB"/>
        </w:rPr>
        <w:t>Tahqiq</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kitab </w:t>
      </w:r>
      <w:proofErr w:type="spellStart"/>
      <w:r w:rsidRPr="00CB72E8">
        <w:rPr>
          <w:rFonts w:ascii="Palatino" w:hAnsi="Palatino" w:cs="Palatino"/>
          <w:lang w:val="en-GB"/>
        </w:rPr>
        <w:t>Aqidah</w:t>
      </w:r>
      <w:proofErr w:type="spellEnd"/>
      <w:r w:rsidRPr="00CB72E8">
        <w:rPr>
          <w:rFonts w:ascii="Palatino" w:hAnsi="Palatino" w:cs="Palatino"/>
          <w:lang w:val="en-GB"/>
        </w:rPr>
        <w:t xml:space="preserve"> At-</w:t>
      </w:r>
      <w:proofErr w:type="spellStart"/>
      <w:r w:rsidRPr="00CB72E8">
        <w:rPr>
          <w:rFonts w:ascii="Palatino" w:hAnsi="Palatino" w:cs="Palatino"/>
          <w:lang w:val="en-GB"/>
        </w:rPr>
        <w:t>Tahawiyah</w:t>
      </w:r>
      <w:proofErr w:type="spellEnd"/>
      <w:r w:rsidRPr="00CB72E8">
        <w:rPr>
          <w:rFonts w:ascii="Palatino" w:hAnsi="Palatino" w:cs="Palatino"/>
          <w:lang w:val="en-GB"/>
        </w:rPr>
        <w:t xml:space="preserve"> </w:t>
      </w:r>
      <w:proofErr w:type="spellStart"/>
      <w:r w:rsidRPr="00CB72E8">
        <w:rPr>
          <w:rFonts w:ascii="Palatino" w:hAnsi="Palatino" w:cs="Palatino"/>
          <w:lang w:val="en-GB"/>
        </w:rPr>
        <w:t>karya</w:t>
      </w:r>
      <w:proofErr w:type="spellEnd"/>
      <w:r w:rsidRPr="00CB72E8">
        <w:rPr>
          <w:rFonts w:ascii="Palatino" w:hAnsi="Palatino" w:cs="Palatino"/>
          <w:lang w:val="en-GB"/>
        </w:rPr>
        <w:t xml:space="preserve"> Ibn Abi Al-</w:t>
      </w:r>
      <w:proofErr w:type="spellStart"/>
      <w:r w:rsidRPr="00CB72E8">
        <w:rPr>
          <w:rFonts w:ascii="Palatino" w:hAnsi="Palatino" w:cs="Palatino"/>
          <w:lang w:val="en-GB"/>
        </w:rPr>
        <w:t>Ezz</w:t>
      </w:r>
      <w:proofErr w:type="spellEnd"/>
      <w:r w:rsidRPr="00CB72E8">
        <w:rPr>
          <w:rFonts w:ascii="Palatino" w:hAnsi="Palatino" w:cs="Palatino"/>
          <w:lang w:val="en-GB"/>
        </w:rPr>
        <w:t xml:space="preserve"> Al-</w:t>
      </w:r>
      <w:proofErr w:type="spellStart"/>
      <w:r w:rsidRPr="00CB72E8">
        <w:rPr>
          <w:rFonts w:ascii="Palatino" w:hAnsi="Palatino" w:cs="Palatino"/>
          <w:lang w:val="en-GB"/>
        </w:rPr>
        <w:t>Tahawiyah</w:t>
      </w:r>
      <w:proofErr w:type="spellEnd"/>
      <w:r w:rsidRPr="00CB72E8">
        <w:rPr>
          <w:rFonts w:ascii="Palatino" w:hAnsi="Palatino" w:cs="Palatino"/>
          <w:lang w:val="en-GB"/>
        </w:rPr>
        <w:t xml:space="preserve">  </w:t>
      </w:r>
    </w:p>
    <w:p w14:paraId="1B934569" w14:textId="36944467" w:rsidR="002E44A7" w:rsidRPr="00CB72E8" w:rsidRDefault="002E44A7" w:rsidP="00E85A0A">
      <w:pPr>
        <w:pStyle w:val="ListParagraph"/>
        <w:numPr>
          <w:ilvl w:val="1"/>
          <w:numId w:val="12"/>
        </w:numPr>
        <w:autoSpaceDE w:val="0"/>
        <w:autoSpaceDN w:val="0"/>
        <w:adjustRightInd w:val="0"/>
        <w:spacing w:after="0"/>
        <w:ind w:right="-46"/>
        <w:jc w:val="both"/>
        <w:rPr>
          <w:rFonts w:ascii="Palatino" w:hAnsi="Palatino" w:cs="Palatino"/>
          <w:lang w:val="en-GB"/>
        </w:rPr>
      </w:pPr>
      <w:proofErr w:type="spellStart"/>
      <w:r w:rsidRPr="00CB72E8">
        <w:rPr>
          <w:rFonts w:ascii="Palatino" w:hAnsi="Palatino" w:cs="Palatino"/>
          <w:i/>
          <w:iCs/>
          <w:lang w:val="en-GB"/>
        </w:rPr>
        <w:t>Washoya</w:t>
      </w:r>
      <w:proofErr w:type="spellEnd"/>
      <w:r w:rsidRPr="00CB72E8">
        <w:rPr>
          <w:rFonts w:ascii="Palatino" w:hAnsi="Palatino" w:cs="Palatino"/>
          <w:i/>
          <w:iCs/>
          <w:lang w:val="en-GB"/>
        </w:rPr>
        <w:t xml:space="preserve"> al-</w:t>
      </w:r>
      <w:proofErr w:type="spellStart"/>
      <w:r w:rsidRPr="00CB72E8">
        <w:rPr>
          <w:rFonts w:ascii="Palatino" w:hAnsi="Palatino" w:cs="Palatino"/>
          <w:i/>
          <w:iCs/>
          <w:lang w:val="en-GB"/>
        </w:rPr>
        <w:t>Abaa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lil</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Abna</w:t>
      </w:r>
      <w:proofErr w:type="spellEnd"/>
      <w:r w:rsidRPr="00CB72E8">
        <w:rPr>
          <w:rFonts w:ascii="Palatino" w:hAnsi="Palatino" w:cs="Palatino"/>
          <w:i/>
          <w:iCs/>
          <w:lang w:val="en-GB"/>
        </w:rPr>
        <w:t>’ aw al-</w:t>
      </w:r>
      <w:proofErr w:type="spellStart"/>
      <w:r w:rsidRPr="00CB72E8">
        <w:rPr>
          <w:rFonts w:ascii="Palatino" w:hAnsi="Palatino" w:cs="Palatino"/>
          <w:i/>
          <w:iCs/>
          <w:lang w:val="en-GB"/>
        </w:rPr>
        <w:t>Durus</w:t>
      </w:r>
      <w:proofErr w:type="spellEnd"/>
      <w:r w:rsidRPr="00CB72E8">
        <w:rPr>
          <w:rFonts w:ascii="Palatino" w:hAnsi="Palatino" w:cs="Palatino"/>
          <w:i/>
          <w:iCs/>
          <w:lang w:val="en-GB"/>
        </w:rPr>
        <w:t xml:space="preserve"> al-</w:t>
      </w:r>
      <w:proofErr w:type="spellStart"/>
      <w:r w:rsidRPr="00CB72E8">
        <w:rPr>
          <w:rFonts w:ascii="Palatino" w:hAnsi="Palatino" w:cs="Palatino"/>
          <w:i/>
          <w:iCs/>
          <w:lang w:val="en-GB"/>
        </w:rPr>
        <w:t>Awwaliyah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fii</w:t>
      </w:r>
      <w:proofErr w:type="spellEnd"/>
      <w:r w:rsidRPr="00CB72E8">
        <w:rPr>
          <w:rFonts w:ascii="Palatino" w:hAnsi="Palatino" w:cs="Palatino"/>
          <w:i/>
          <w:iCs/>
          <w:lang w:val="en-GB"/>
        </w:rPr>
        <w:t xml:space="preserve"> al-</w:t>
      </w:r>
      <w:proofErr w:type="spellStart"/>
      <w:r w:rsidRPr="00CB72E8">
        <w:rPr>
          <w:rFonts w:ascii="Palatino" w:hAnsi="Palatino" w:cs="Palatino"/>
          <w:i/>
          <w:iCs/>
          <w:lang w:val="en-GB"/>
        </w:rPr>
        <w:t>Akhlaq</w:t>
      </w:r>
      <w:proofErr w:type="spellEnd"/>
      <w:r w:rsidRPr="00CB72E8">
        <w:rPr>
          <w:rFonts w:ascii="Palatino" w:hAnsi="Palatino" w:cs="Palatino"/>
          <w:i/>
          <w:iCs/>
          <w:lang w:val="en-GB"/>
        </w:rPr>
        <w:t xml:space="preserve"> al-</w:t>
      </w:r>
      <w:proofErr w:type="spellStart"/>
      <w:r w:rsidRPr="00CB72E8">
        <w:rPr>
          <w:rFonts w:ascii="Palatino" w:hAnsi="Palatino" w:cs="Palatino"/>
          <w:i/>
          <w:iCs/>
          <w:lang w:val="en-GB"/>
        </w:rPr>
        <w:t>Mardiyah</w:t>
      </w:r>
      <w:proofErr w:type="spellEnd"/>
    </w:p>
    <w:p w14:paraId="7BDA809E" w14:textId="77777777" w:rsidR="002E44A7" w:rsidRPr="00CB72E8" w:rsidRDefault="002E44A7" w:rsidP="00CB72E8">
      <w:pPr>
        <w:autoSpaceDE w:val="0"/>
        <w:autoSpaceDN w:val="0"/>
        <w:adjustRightInd w:val="0"/>
        <w:spacing w:before="240" w:after="0" w:line="276" w:lineRule="auto"/>
        <w:ind w:right="-46"/>
        <w:jc w:val="both"/>
        <w:rPr>
          <w:rFonts w:ascii="Palatino" w:hAnsi="Palatino" w:cs="Palatino"/>
          <w:b/>
          <w:bCs/>
          <w:i/>
          <w:iCs/>
          <w:lang w:val="en-GB"/>
        </w:rPr>
      </w:pPr>
      <w:proofErr w:type="spellStart"/>
      <w:r w:rsidRPr="00CB72E8">
        <w:rPr>
          <w:rFonts w:ascii="Palatino" w:hAnsi="Palatino" w:cs="Palatino"/>
          <w:b/>
          <w:bCs/>
          <w:lang w:val="en-GB"/>
        </w:rPr>
        <w:t>Karakteristik</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Pemikiran</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Syaihk</w:t>
      </w:r>
      <w:proofErr w:type="spellEnd"/>
      <w:r w:rsidRPr="00CB72E8">
        <w:rPr>
          <w:rFonts w:ascii="Palatino" w:hAnsi="Palatino" w:cs="Palatino"/>
          <w:b/>
          <w:bCs/>
          <w:lang w:val="en-GB"/>
        </w:rPr>
        <w:t xml:space="preserve"> Muhammad </w:t>
      </w:r>
      <w:proofErr w:type="spellStart"/>
      <w:r w:rsidRPr="00CB72E8">
        <w:rPr>
          <w:rFonts w:ascii="Palatino" w:hAnsi="Palatino" w:cs="Palatino"/>
          <w:b/>
          <w:bCs/>
          <w:lang w:val="en-GB"/>
        </w:rPr>
        <w:t>Syakir</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Dalam</w:t>
      </w:r>
      <w:proofErr w:type="spellEnd"/>
      <w:r w:rsidRPr="00CB72E8">
        <w:rPr>
          <w:rFonts w:ascii="Palatino" w:hAnsi="Palatino" w:cs="Palatino"/>
          <w:b/>
          <w:bCs/>
          <w:lang w:val="en-GB"/>
        </w:rPr>
        <w:t xml:space="preserve"> Kitab </w:t>
      </w:r>
      <w:proofErr w:type="spellStart"/>
      <w:r w:rsidRPr="00CB72E8">
        <w:rPr>
          <w:rFonts w:ascii="Palatino" w:hAnsi="Palatino" w:cs="Palatino"/>
          <w:b/>
          <w:bCs/>
          <w:i/>
          <w:iCs/>
          <w:lang w:val="en-GB"/>
        </w:rPr>
        <w:t>Washoya</w:t>
      </w:r>
      <w:proofErr w:type="spellEnd"/>
      <w:r w:rsidRPr="00CB72E8">
        <w:rPr>
          <w:rFonts w:ascii="Palatino" w:hAnsi="Palatino" w:cs="Palatino"/>
          <w:b/>
          <w:bCs/>
          <w:i/>
          <w:iCs/>
          <w:lang w:val="en-GB"/>
        </w:rPr>
        <w:t xml:space="preserve"> Aba Lil </w:t>
      </w:r>
      <w:proofErr w:type="spellStart"/>
      <w:r w:rsidRPr="00CB72E8">
        <w:rPr>
          <w:rFonts w:ascii="Palatino" w:hAnsi="Palatino" w:cs="Palatino"/>
          <w:b/>
          <w:bCs/>
          <w:i/>
          <w:iCs/>
          <w:lang w:val="en-GB"/>
        </w:rPr>
        <w:t>Abnaa</w:t>
      </w:r>
      <w:proofErr w:type="spellEnd"/>
    </w:p>
    <w:p w14:paraId="76F9ECDC" w14:textId="2549C272" w:rsidR="002E44A7" w:rsidRDefault="002E44A7" w:rsidP="00CB72E8">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Pada </w:t>
      </w:r>
      <w:proofErr w:type="spellStart"/>
      <w:r>
        <w:rPr>
          <w:rFonts w:ascii="Palatino" w:hAnsi="Palatino" w:cs="Palatino"/>
          <w:lang w:val="en-GB"/>
        </w:rPr>
        <w:t>dasarnya</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lahir</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potensi</w:t>
      </w:r>
      <w:proofErr w:type="spellEnd"/>
      <w:r>
        <w:rPr>
          <w:rFonts w:ascii="Palatino" w:hAnsi="Palatino" w:cs="Palatino"/>
          <w:lang w:val="en-GB"/>
        </w:rPr>
        <w:t xml:space="preserve"> </w:t>
      </w:r>
      <w:proofErr w:type="spellStart"/>
      <w:r>
        <w:rPr>
          <w:rFonts w:ascii="Palatino" w:hAnsi="Palatino" w:cs="Palatino"/>
          <w:lang w:val="en-GB"/>
        </w:rPr>
        <w:t>dasar</w:t>
      </w:r>
      <w:proofErr w:type="spellEnd"/>
      <w:r>
        <w:rPr>
          <w:rFonts w:ascii="Palatino" w:hAnsi="Palatino" w:cs="Palatino"/>
          <w:lang w:val="en-GB"/>
        </w:rPr>
        <w:t xml:space="preserve"> yang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dilengkapi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pikiran</w:t>
      </w:r>
      <w:proofErr w:type="spellEnd"/>
      <w:r>
        <w:rPr>
          <w:rFonts w:ascii="Palatino" w:hAnsi="Palatino" w:cs="Palatino"/>
          <w:lang w:val="en-GB"/>
        </w:rPr>
        <w:t xml:space="preserve"> dan </w:t>
      </w:r>
      <w:proofErr w:type="spellStart"/>
      <w:r>
        <w:rPr>
          <w:rFonts w:ascii="Palatino" w:hAnsi="Palatino" w:cs="Palatino"/>
          <w:lang w:val="en-GB"/>
        </w:rPr>
        <w:t>hati</w:t>
      </w:r>
      <w:proofErr w:type="spellEnd"/>
      <w:r>
        <w:rPr>
          <w:rFonts w:ascii="Palatino" w:hAnsi="Palatino" w:cs="Palatino"/>
          <w:lang w:val="en-GB"/>
        </w:rPr>
        <w:t xml:space="preserve"> </w:t>
      </w:r>
      <w:proofErr w:type="spellStart"/>
      <w:r>
        <w:rPr>
          <w:rFonts w:ascii="Palatino" w:hAnsi="Palatino" w:cs="Palatino"/>
          <w:lang w:val="en-GB"/>
        </w:rPr>
        <w:t>nurani</w:t>
      </w:r>
      <w:proofErr w:type="spellEnd"/>
      <w:r>
        <w:rPr>
          <w:rFonts w:ascii="Palatino" w:hAnsi="Palatino" w:cs="Palatino"/>
          <w:lang w:val="en-GB"/>
        </w:rPr>
        <w:t xml:space="preserve"> yang </w:t>
      </w:r>
      <w:proofErr w:type="spellStart"/>
      <w:r>
        <w:rPr>
          <w:rFonts w:ascii="Palatino" w:hAnsi="Palatino" w:cs="Palatino"/>
          <w:lang w:val="en-GB"/>
        </w:rPr>
        <w:t>bersih</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menyebarkan</w:t>
      </w:r>
      <w:proofErr w:type="spellEnd"/>
      <w:r>
        <w:rPr>
          <w:rFonts w:ascii="Palatino" w:hAnsi="Palatino" w:cs="Palatino"/>
          <w:lang w:val="en-GB"/>
        </w:rPr>
        <w:t xml:space="preserve"> </w:t>
      </w:r>
      <w:proofErr w:type="spellStart"/>
      <w:r>
        <w:rPr>
          <w:rFonts w:ascii="Palatino" w:hAnsi="Palatino" w:cs="Palatino"/>
          <w:lang w:val="en-GB"/>
        </w:rPr>
        <w:t>kebaikan</w:t>
      </w:r>
      <w:proofErr w:type="spellEnd"/>
      <w:r>
        <w:rPr>
          <w:rFonts w:ascii="Palatino" w:hAnsi="Palatino" w:cs="Palatino"/>
          <w:lang w:val="en-GB"/>
        </w:rPr>
        <w:t xml:space="preserve">. </w:t>
      </w:r>
      <w:proofErr w:type="spellStart"/>
      <w:r>
        <w:rPr>
          <w:rFonts w:ascii="Palatino" w:hAnsi="Palatino" w:cs="Palatino"/>
          <w:lang w:val="en-GB"/>
        </w:rPr>
        <w:t>Potensi</w:t>
      </w:r>
      <w:proofErr w:type="spellEnd"/>
      <w:r>
        <w:rPr>
          <w:rFonts w:ascii="Palatino" w:hAnsi="Palatino" w:cs="Palatino"/>
          <w:lang w:val="en-GB"/>
        </w:rPr>
        <w:t xml:space="preserve"> </w:t>
      </w:r>
      <w:proofErr w:type="spellStart"/>
      <w:r>
        <w:rPr>
          <w:rFonts w:ascii="Palatino" w:hAnsi="Palatino" w:cs="Palatino"/>
          <w:lang w:val="en-GB"/>
        </w:rPr>
        <w:t>dasar</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ditempa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agar </w:t>
      </w:r>
      <w:proofErr w:type="spellStart"/>
      <w:r>
        <w:rPr>
          <w:rFonts w:ascii="Palatino" w:hAnsi="Palatino" w:cs="Palatino"/>
          <w:lang w:val="en-GB"/>
        </w:rPr>
        <w:t>seseorang</w:t>
      </w:r>
      <w:proofErr w:type="spellEnd"/>
      <w:r>
        <w:rPr>
          <w:rFonts w:ascii="Palatino" w:hAnsi="Palatino" w:cs="Palatino"/>
          <w:lang w:val="en-GB"/>
        </w:rPr>
        <w:t xml:space="preserve"> </w:t>
      </w:r>
      <w:proofErr w:type="spellStart"/>
      <w:r>
        <w:rPr>
          <w:rFonts w:ascii="Palatino" w:hAnsi="Palatino" w:cs="Palatino"/>
          <w:lang w:val="en-GB"/>
        </w:rPr>
        <w:t>terbiasa</w:t>
      </w:r>
      <w:proofErr w:type="spellEnd"/>
      <w:r>
        <w:rPr>
          <w:rFonts w:ascii="Palatino" w:hAnsi="Palatino" w:cs="Palatino"/>
          <w:lang w:val="en-GB"/>
        </w:rPr>
        <w:t xml:space="preserve"> </w:t>
      </w:r>
      <w:proofErr w:type="spellStart"/>
      <w:r>
        <w:rPr>
          <w:rFonts w:ascii="Palatino" w:hAnsi="Palatino" w:cs="Palatino"/>
          <w:lang w:val="en-GB"/>
        </w:rPr>
        <w:t>berpikir</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hati</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dan </w:t>
      </w:r>
      <w:proofErr w:type="spellStart"/>
      <w:r>
        <w:rPr>
          <w:rFonts w:ascii="Palatino" w:hAnsi="Palatino" w:cs="Palatino"/>
          <w:lang w:val="en-GB"/>
        </w:rPr>
        <w:t>berperilaku</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juga.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konteks</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peran</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membentuk</w:t>
      </w:r>
      <w:proofErr w:type="spellEnd"/>
      <w:r>
        <w:rPr>
          <w:rFonts w:ascii="Palatino" w:hAnsi="Palatino" w:cs="Palatino"/>
          <w:lang w:val="en-GB"/>
        </w:rPr>
        <w:t xml:space="preserve"> </w:t>
      </w:r>
      <w:proofErr w:type="spellStart"/>
      <w:r>
        <w:rPr>
          <w:rFonts w:ascii="Palatino" w:hAnsi="Palatino" w:cs="Palatino"/>
          <w:lang w:val="en-GB"/>
        </w:rPr>
        <w:t>kehidupan</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terutama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sidR="001013DA">
        <w:rPr>
          <w:rFonts w:ascii="Palatino" w:hAnsi="Palatino" w:cs="Palatino"/>
          <w:lang w:val="en-GB"/>
        </w:rPr>
        <w:t xml:space="preserve"> </w:t>
      </w:r>
      <w:r w:rsidR="001013DA">
        <w:rPr>
          <w:rFonts w:ascii="Palatino" w:hAnsi="Palatino" w:cs="Palatino"/>
          <w:lang w:val="en-GB"/>
        </w:rPr>
        <w:fldChar w:fldCharType="begin" w:fldLock="1"/>
      </w:r>
      <w:r w:rsidR="001013DA">
        <w:rPr>
          <w:rFonts w:ascii="Palatino" w:hAnsi="Palatino" w:cs="Palatino"/>
          <w:lang w:val="en-GB"/>
        </w:rPr>
        <w:instrText>ADDIN CSL_CITATION {"citationItems":[{"id":"ITEM-1","itemData":{"abstract":"Tantangan terbesar yang dihadapi sekarang adalah krisis spiritual dan hilangnya akhlak dari kehidupan kita, khususnya kehidupan generasi muda. Hal ini menjadi kekhawatiran kita bersama bagaimana dengan masa depan bangsa, lebih-lebih masa depan agama. Karena masa depan bangsa dan agama ini berada di pundak mereka semua. Melihat fenomena generasi muda sekarang, tidak sedikit dari mereka telah melakukan tindakan-tindakan yang jauh dari nilai-nilai agama maupun norma-norma yang berlaku dalam masyarakat. Misalnya tawuran, pencurian, pemerkosaan, pembunuhan, penyalahgunaan narkoba, penganiayaan serta perbuatan amoral lainnya yang itu tidak sepatutnya mereka lakukan. Oleh karena itu, pemahaman tentang akhlak dengan membekali pengetahuan serta bimbingan harus senantiasa diberikan kepada generasi muda ini. Kitab Washaya Al-Abaa’ Lil Abnaa’ karangan Syaikh Muhammad Syakir merupakan kitab yang isinya memuat pelajaran dasar tentang akhlak yang sangat dibutuhkan anak untuk menghadapi masa depan yang lebih baik. Aspek pendidikan akhlak yang ditawarkan Syaikh Muhammad Syakir dalam kitab ini terdiri dari lima aspek, yaitu pertama, akhlak kepada Allah SWT; kedua, akhlak kepada Rasulullah SAW; ketiga, akhlak kepada sesama manusia; keempat, adab peserta didik; dan kelima, macam-macam akhlak (mahmudah dan madzmumah).","author":[{"dropping-particle":"","family":"Zaenullah","given":"","non-dropping-particle":"","parse-names":false,"suffix":""}],"container-title":"Likhitaprajna: Jurnal Ilmiah","id":"ITEM-1","issue":"September","issued":{"date-parts":[["2017"]]},"title":"Kajian Akhlak dalam Kitab Washaya Al-Abaa’ Lil Abnaa’ Karya Syaikh Muhammad Syakir","type":"article-journal","volume":"19"},"uris":["http://www.mendeley.com/documents/?uuid=87190c93-21b1-3654-84ed-79ea41493b23"]}],"mendeley":{"formattedCitation":"(Zaenullah, 2017)","plainTextFormattedCitation":"(Zaenullah, 2017)","previouslyFormattedCitation":"(Zaenullah, 2017)"},"properties":{"noteIndex":0},"schema":"https://github.com/citation-style-language/schema/raw/master/csl-citation.json"}</w:instrText>
      </w:r>
      <w:r w:rsidR="001013DA">
        <w:rPr>
          <w:rFonts w:ascii="Palatino" w:hAnsi="Palatino" w:cs="Palatino"/>
          <w:lang w:val="en-GB"/>
        </w:rPr>
        <w:fldChar w:fldCharType="separate"/>
      </w:r>
      <w:r w:rsidR="001013DA" w:rsidRPr="001013DA">
        <w:rPr>
          <w:rFonts w:ascii="Palatino" w:hAnsi="Palatino" w:cs="Palatino"/>
          <w:noProof/>
          <w:lang w:val="en-GB"/>
        </w:rPr>
        <w:t>(Zaenullah, 2017)</w:t>
      </w:r>
      <w:r w:rsidR="001013DA">
        <w:rPr>
          <w:rFonts w:ascii="Palatino" w:hAnsi="Palatino" w:cs="Palatino"/>
          <w:lang w:val="en-GB"/>
        </w:rPr>
        <w:fldChar w:fldCharType="end"/>
      </w:r>
      <w:r>
        <w:rPr>
          <w:rFonts w:ascii="Palatino" w:hAnsi="Palatino" w:cs="Palatino"/>
          <w:lang w:val="en-GB"/>
        </w:rPr>
        <w:t>.</w:t>
      </w:r>
    </w:p>
    <w:p w14:paraId="6D00B672" w14:textId="1CA8CBFF" w:rsidR="002E44A7" w:rsidRDefault="002E44A7" w:rsidP="00CB72E8">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Pendidikan </w:t>
      </w:r>
      <w:proofErr w:type="spellStart"/>
      <w:r>
        <w:rPr>
          <w:rFonts w:ascii="Palatino" w:hAnsi="Palatino" w:cs="Palatino"/>
          <w:lang w:val="en-GB"/>
        </w:rPr>
        <w:t>karakter</w:t>
      </w:r>
      <w:proofErr w:type="spellEnd"/>
      <w:r>
        <w:rPr>
          <w:rFonts w:ascii="Palatino" w:hAnsi="Palatino" w:cs="Palatino"/>
          <w:lang w:val="en-GB"/>
        </w:rPr>
        <w:t xml:space="preserve"> pada </w:t>
      </w:r>
      <w:proofErr w:type="spellStart"/>
      <w:r>
        <w:rPr>
          <w:rFonts w:ascii="Palatino" w:hAnsi="Palatino" w:cs="Palatino"/>
          <w:lang w:val="en-GB"/>
        </w:rPr>
        <w:t>anak-anak</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potensi</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memperbaiki</w:t>
      </w:r>
      <w:proofErr w:type="spellEnd"/>
      <w:r>
        <w:rPr>
          <w:rFonts w:ascii="Palatino" w:hAnsi="Palatino" w:cs="Palatino"/>
          <w:lang w:val="en-GB"/>
        </w:rPr>
        <w:t xml:space="preserve"> </w:t>
      </w:r>
      <w:proofErr w:type="spellStart"/>
      <w:r>
        <w:rPr>
          <w:rFonts w:ascii="Palatino" w:hAnsi="Palatino" w:cs="Palatino"/>
          <w:lang w:val="en-GB"/>
        </w:rPr>
        <w:t>peradaban</w:t>
      </w:r>
      <w:proofErr w:type="spellEnd"/>
      <w:r>
        <w:rPr>
          <w:rFonts w:ascii="Palatino" w:hAnsi="Palatino" w:cs="Palatino"/>
          <w:lang w:val="en-GB"/>
        </w:rPr>
        <w:t xml:space="preserve"> </w:t>
      </w:r>
      <w:proofErr w:type="spellStart"/>
      <w:r>
        <w:rPr>
          <w:rFonts w:ascii="Palatino" w:hAnsi="Palatino" w:cs="Palatino"/>
          <w:lang w:val="en-GB"/>
        </w:rPr>
        <w:t>bangsa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proses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perencanaan</w:t>
      </w:r>
      <w:proofErr w:type="spellEnd"/>
      <w:r>
        <w:rPr>
          <w:rFonts w:ascii="Palatino" w:hAnsi="Palatino" w:cs="Palatino"/>
          <w:lang w:val="en-GB"/>
        </w:rPr>
        <w:t xml:space="preserve"> yang </w:t>
      </w:r>
      <w:proofErr w:type="spellStart"/>
      <w:r>
        <w:rPr>
          <w:rFonts w:ascii="Palatino" w:hAnsi="Palatino" w:cs="Palatino"/>
          <w:lang w:val="en-GB"/>
        </w:rPr>
        <w:t>menyeluruh</w:t>
      </w:r>
      <w:proofErr w:type="spellEnd"/>
      <w:r>
        <w:rPr>
          <w:rFonts w:ascii="Palatino" w:hAnsi="Palatino" w:cs="Palatino"/>
          <w:lang w:val="en-GB"/>
        </w:rPr>
        <w:t xml:space="preserve"> dan </w:t>
      </w:r>
      <w:proofErr w:type="spellStart"/>
      <w:r>
        <w:rPr>
          <w:rFonts w:ascii="Palatino" w:hAnsi="Palatino" w:cs="Palatino"/>
          <w:lang w:val="en-GB"/>
        </w:rPr>
        <w:t>penerapan</w:t>
      </w:r>
      <w:proofErr w:type="spellEnd"/>
      <w:r>
        <w:rPr>
          <w:rFonts w:ascii="Palatino" w:hAnsi="Palatino" w:cs="Palatino"/>
          <w:lang w:val="en-GB"/>
        </w:rPr>
        <w:t xml:space="preserve"> </w:t>
      </w:r>
      <w:proofErr w:type="spellStart"/>
      <w:r>
        <w:rPr>
          <w:rFonts w:ascii="Palatino" w:hAnsi="Palatino" w:cs="Palatino"/>
          <w:lang w:val="en-GB"/>
        </w:rPr>
        <w:t>langsung</w:t>
      </w:r>
      <w:proofErr w:type="spellEnd"/>
      <w:r>
        <w:rPr>
          <w:rFonts w:ascii="Palatino" w:hAnsi="Palatino" w:cs="Palatino"/>
          <w:lang w:val="en-GB"/>
        </w:rPr>
        <w:t xml:space="preserve"> </w:t>
      </w:r>
      <w:proofErr w:type="spellStart"/>
      <w:r>
        <w:rPr>
          <w:rFonts w:ascii="Palatino" w:hAnsi="Palatino" w:cs="Palatino"/>
          <w:lang w:val="en-GB"/>
        </w:rPr>
        <w:t>diperlukan</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mengembangkan</w:t>
      </w:r>
      <w:proofErr w:type="spellEnd"/>
      <w:r>
        <w:rPr>
          <w:rFonts w:ascii="Palatino" w:hAnsi="Palatino" w:cs="Palatino"/>
          <w:lang w:val="en-GB"/>
        </w:rPr>
        <w:t xml:space="preserve"> </w:t>
      </w:r>
      <w:proofErr w:type="spellStart"/>
      <w:r>
        <w:rPr>
          <w:rFonts w:ascii="Palatino" w:hAnsi="Palatino" w:cs="Palatino"/>
          <w:lang w:val="en-GB"/>
        </w:rPr>
        <w:t>kemampuan</w:t>
      </w:r>
      <w:proofErr w:type="spellEnd"/>
      <w:r>
        <w:rPr>
          <w:rFonts w:ascii="Palatino" w:hAnsi="Palatino" w:cs="Palatino"/>
          <w:lang w:val="en-GB"/>
        </w:rPr>
        <w:t xml:space="preserve"> </w:t>
      </w:r>
      <w:proofErr w:type="spellStart"/>
      <w:r>
        <w:rPr>
          <w:rFonts w:ascii="Palatino" w:hAnsi="Palatino" w:cs="Palatino"/>
          <w:lang w:val="en-GB"/>
        </w:rPr>
        <w:t>berpikir</w:t>
      </w:r>
      <w:proofErr w:type="spellEnd"/>
      <w:r>
        <w:rPr>
          <w:rFonts w:ascii="Palatino" w:hAnsi="Palatino" w:cs="Palatino"/>
          <w:lang w:val="en-GB"/>
        </w:rPr>
        <w:t xml:space="preserve"> yang </w:t>
      </w:r>
      <w:proofErr w:type="spellStart"/>
      <w:r>
        <w:rPr>
          <w:rFonts w:ascii="Palatino" w:hAnsi="Palatino" w:cs="Palatino"/>
          <w:lang w:val="en-GB"/>
        </w:rPr>
        <w:t>logis</w:t>
      </w:r>
      <w:proofErr w:type="spellEnd"/>
      <w:r>
        <w:rPr>
          <w:rFonts w:ascii="Palatino" w:hAnsi="Palatino" w:cs="Palatino"/>
          <w:lang w:val="en-GB"/>
        </w:rPr>
        <w:t xml:space="preserve"> dan </w:t>
      </w:r>
      <w:proofErr w:type="spellStart"/>
      <w:r>
        <w:rPr>
          <w:rFonts w:ascii="Palatino" w:hAnsi="Palatino" w:cs="Palatino"/>
          <w:lang w:val="en-GB"/>
        </w:rPr>
        <w:t>kritis</w:t>
      </w:r>
      <w:proofErr w:type="spellEnd"/>
      <w:r>
        <w:rPr>
          <w:rFonts w:ascii="Palatino" w:hAnsi="Palatino" w:cs="Palatino"/>
          <w:lang w:val="en-GB"/>
        </w:rPr>
        <w:t xml:space="preserve">, </w:t>
      </w:r>
      <w:proofErr w:type="spellStart"/>
      <w:r>
        <w:rPr>
          <w:rFonts w:ascii="Palatino" w:hAnsi="Palatino" w:cs="Palatino"/>
          <w:lang w:val="en-GB"/>
        </w:rPr>
        <w:t>sehingga</w:t>
      </w:r>
      <w:proofErr w:type="spellEnd"/>
      <w:r>
        <w:rPr>
          <w:rFonts w:ascii="Palatino" w:hAnsi="Palatino" w:cs="Palatino"/>
          <w:lang w:val="en-GB"/>
        </w:rPr>
        <w:t xml:space="preserve"> </w:t>
      </w:r>
      <w:proofErr w:type="spellStart"/>
      <w:r>
        <w:rPr>
          <w:rFonts w:ascii="Palatino" w:hAnsi="Palatino" w:cs="Palatino"/>
          <w:lang w:val="en-GB"/>
        </w:rPr>
        <w:t>menciptakan</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yang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yang </w:t>
      </w:r>
      <w:proofErr w:type="spellStart"/>
      <w:r>
        <w:rPr>
          <w:rFonts w:ascii="Palatino" w:hAnsi="Palatino" w:cs="Palatino"/>
          <w:lang w:val="en-GB"/>
        </w:rPr>
        <w:t>kuat</w:t>
      </w:r>
      <w:proofErr w:type="spellEnd"/>
      <w:r>
        <w:rPr>
          <w:rFonts w:ascii="Palatino" w:hAnsi="Palatino" w:cs="Palatino"/>
          <w:lang w:val="en-GB"/>
        </w:rPr>
        <w:t xml:space="preserve">. </w:t>
      </w:r>
      <w:proofErr w:type="spellStart"/>
      <w:r>
        <w:rPr>
          <w:rFonts w:ascii="Palatino" w:hAnsi="Palatino" w:cs="Palatino"/>
          <w:lang w:val="en-GB"/>
        </w:rPr>
        <w:t>Sejalan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hal</w:t>
      </w:r>
      <w:proofErr w:type="spellEnd"/>
      <w:r>
        <w:rPr>
          <w:rFonts w:ascii="Palatino" w:hAnsi="Palatino" w:cs="Palatino"/>
          <w:lang w:val="en-GB"/>
        </w:rPr>
        <w:t xml:space="preserve"> di </w:t>
      </w:r>
      <w:proofErr w:type="spellStart"/>
      <w:r>
        <w:rPr>
          <w:rFonts w:ascii="Palatino" w:hAnsi="Palatino" w:cs="Palatino"/>
          <w:lang w:val="en-GB"/>
        </w:rPr>
        <w:t>atas</w:t>
      </w:r>
      <w:proofErr w:type="spellEnd"/>
      <w:r>
        <w:rPr>
          <w:rFonts w:ascii="Palatino" w:hAnsi="Palatino" w:cs="Palatino"/>
          <w:lang w:val="en-GB"/>
        </w:rPr>
        <w:t xml:space="preserve">, </w:t>
      </w:r>
      <w:proofErr w:type="spellStart"/>
      <w:r>
        <w:rPr>
          <w:rFonts w:ascii="Palatino" w:hAnsi="Palatino" w:cs="Palatino"/>
          <w:lang w:val="en-GB"/>
        </w:rPr>
        <w:t>Syeikh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al-</w:t>
      </w:r>
      <w:proofErr w:type="spellStart"/>
      <w:r>
        <w:rPr>
          <w:rFonts w:ascii="Palatino" w:hAnsi="Palatino" w:cs="Palatino"/>
          <w:lang w:val="en-GB"/>
        </w:rPr>
        <w:t>Iskandari</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ulasan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bukunya</w:t>
      </w:r>
      <w:proofErr w:type="spellEnd"/>
      <w:r>
        <w:rPr>
          <w:rFonts w:ascii="Palatino" w:hAnsi="Palatino" w:cs="Palatino"/>
          <w:lang w:val="en-GB"/>
        </w:rPr>
        <w:t xml:space="preserve"> </w:t>
      </w:r>
      <w:proofErr w:type="spellStart"/>
      <w:r>
        <w:rPr>
          <w:rFonts w:ascii="Palatino" w:hAnsi="Palatino" w:cs="Palatino"/>
          <w:lang w:val="en-GB"/>
        </w:rPr>
        <w:t>mengenai</w:t>
      </w:r>
      <w:proofErr w:type="spellEnd"/>
      <w:r>
        <w:rPr>
          <w:rFonts w:ascii="Palatino" w:hAnsi="Palatino" w:cs="Palatino"/>
          <w:lang w:val="en-GB"/>
        </w:rPr>
        <w:t xml:space="preserve"> </w:t>
      </w:r>
      <w:proofErr w:type="spellStart"/>
      <w:r>
        <w:rPr>
          <w:rFonts w:ascii="Palatino" w:hAnsi="Palatino" w:cs="Palatino"/>
          <w:lang w:val="en-GB"/>
        </w:rPr>
        <w:t>pemahaman</w:t>
      </w:r>
      <w:proofErr w:type="spellEnd"/>
      <w:r>
        <w:rPr>
          <w:rFonts w:ascii="Palatino" w:hAnsi="Palatino" w:cs="Palatino"/>
          <w:lang w:val="en-GB"/>
        </w:rPr>
        <w:t xml:space="preserve"> </w:t>
      </w:r>
      <w:proofErr w:type="spellStart"/>
      <w:r>
        <w:rPr>
          <w:rFonts w:ascii="Palatino" w:hAnsi="Palatino" w:cs="Palatino"/>
          <w:lang w:val="en-GB"/>
        </w:rPr>
        <w:t>tentang</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mewujudkan</w:t>
      </w:r>
      <w:proofErr w:type="spellEnd"/>
      <w:r>
        <w:rPr>
          <w:rFonts w:ascii="Palatino" w:hAnsi="Palatino" w:cs="Palatino"/>
          <w:lang w:val="en-GB"/>
        </w:rPr>
        <w:t xml:space="preserve"> </w:t>
      </w:r>
      <w:proofErr w:type="spellStart"/>
      <w:r>
        <w:rPr>
          <w:rFonts w:ascii="Palatino" w:hAnsi="Palatino" w:cs="Palatino"/>
          <w:lang w:val="en-GB"/>
        </w:rPr>
        <w:t>cita-cita</w:t>
      </w:r>
      <w:proofErr w:type="spellEnd"/>
      <w:r>
        <w:rPr>
          <w:rFonts w:ascii="Palatino" w:hAnsi="Palatino" w:cs="Palatino"/>
          <w:lang w:val="en-GB"/>
        </w:rPr>
        <w:t xml:space="preserve"> yang </w:t>
      </w:r>
      <w:proofErr w:type="spellStart"/>
      <w:r>
        <w:rPr>
          <w:rFonts w:ascii="Palatino" w:hAnsi="Palatino" w:cs="Palatino"/>
          <w:lang w:val="en-GB"/>
        </w:rPr>
        <w:t>lebih</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lagi</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dipandang</w:t>
      </w:r>
      <w:proofErr w:type="spellEnd"/>
      <w:r>
        <w:rPr>
          <w:rFonts w:ascii="Palatino" w:hAnsi="Palatino" w:cs="Palatino"/>
          <w:lang w:val="en-GB"/>
        </w:rPr>
        <w:t xml:space="preserve"> </w:t>
      </w:r>
      <w:proofErr w:type="spellStart"/>
      <w:r>
        <w:rPr>
          <w:rFonts w:ascii="Palatino" w:hAnsi="Palatino" w:cs="Palatino"/>
          <w:lang w:val="en-GB"/>
        </w:rPr>
        <w:t>derajatnya</w:t>
      </w:r>
      <w:proofErr w:type="spellEnd"/>
      <w:r>
        <w:rPr>
          <w:rFonts w:ascii="Palatino" w:hAnsi="Palatino" w:cs="Palatino"/>
          <w:lang w:val="en-GB"/>
        </w:rPr>
        <w:t xml:space="preserve"> </w:t>
      </w:r>
      <w:proofErr w:type="spellStart"/>
      <w:r>
        <w:rPr>
          <w:rFonts w:ascii="Palatino" w:hAnsi="Palatino" w:cs="Palatino"/>
          <w:lang w:val="en-GB"/>
        </w:rPr>
        <w:t>tinggi</w:t>
      </w:r>
      <w:proofErr w:type="spellEnd"/>
      <w:r>
        <w:rPr>
          <w:rFonts w:ascii="Palatino" w:hAnsi="Palatino" w:cs="Palatino"/>
          <w:lang w:val="en-GB"/>
        </w:rPr>
        <w:t xml:space="preserve"> </w:t>
      </w:r>
      <w:proofErr w:type="spellStart"/>
      <w:r>
        <w:rPr>
          <w:rFonts w:ascii="Palatino" w:hAnsi="Palatino" w:cs="Palatino"/>
          <w:lang w:val="en-GB"/>
        </w:rPr>
        <w:t>dihadapan</w:t>
      </w:r>
      <w:proofErr w:type="spellEnd"/>
      <w:r>
        <w:rPr>
          <w:rFonts w:ascii="Palatino" w:hAnsi="Palatino" w:cs="Palatino"/>
          <w:lang w:val="en-GB"/>
        </w:rPr>
        <w:t xml:space="preserve"> Allah SWT, </w:t>
      </w:r>
      <w:proofErr w:type="spellStart"/>
      <w:r>
        <w:rPr>
          <w:rFonts w:ascii="Palatino" w:hAnsi="Palatino" w:cs="Palatino"/>
          <w:lang w:val="en-GB"/>
        </w:rPr>
        <w:t>malaikat</w:t>
      </w:r>
      <w:proofErr w:type="spellEnd"/>
      <w:r>
        <w:rPr>
          <w:rFonts w:ascii="Palatino" w:hAnsi="Palatino" w:cs="Palatino"/>
          <w:lang w:val="en-GB"/>
        </w:rPr>
        <w:t xml:space="preserve"> </w:t>
      </w:r>
      <w:proofErr w:type="spellStart"/>
      <w:r>
        <w:rPr>
          <w:rFonts w:ascii="Palatino" w:hAnsi="Palatino" w:cs="Palatino"/>
          <w:lang w:val="en-GB"/>
        </w:rPr>
        <w:t>ataupun</w:t>
      </w:r>
      <w:proofErr w:type="spellEnd"/>
      <w:r>
        <w:rPr>
          <w:rFonts w:ascii="Palatino" w:hAnsi="Palatino" w:cs="Palatino"/>
          <w:lang w:val="en-GB"/>
        </w:rPr>
        <w:t xml:space="preserve"> para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jika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Akhlakul</w:t>
      </w:r>
      <w:proofErr w:type="spellEnd"/>
      <w:r>
        <w:rPr>
          <w:rFonts w:ascii="Palatino" w:hAnsi="Palatino" w:cs="Palatino"/>
          <w:lang w:val="en-GB"/>
        </w:rPr>
        <w:t xml:space="preserve"> </w:t>
      </w:r>
      <w:proofErr w:type="spellStart"/>
      <w:r>
        <w:rPr>
          <w:rFonts w:ascii="Palatino" w:hAnsi="Palatino" w:cs="Palatino"/>
          <w:lang w:val="en-GB"/>
        </w:rPr>
        <w:t>karimah</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sidR="001013DA">
        <w:rPr>
          <w:rFonts w:ascii="Palatino" w:hAnsi="Palatino" w:cs="Palatino"/>
          <w:lang w:val="en-GB"/>
        </w:rPr>
        <w:t xml:space="preserve"> </w:t>
      </w:r>
      <w:r w:rsidR="001013DA">
        <w:rPr>
          <w:rFonts w:ascii="Palatino" w:hAnsi="Palatino" w:cs="Palatino"/>
          <w:lang w:val="en-GB"/>
        </w:rPr>
        <w:fldChar w:fldCharType="begin" w:fldLock="1"/>
      </w:r>
      <w:r w:rsidR="004A3178">
        <w:rPr>
          <w:rFonts w:ascii="Palatino" w:hAnsi="Palatino" w:cs="Palatino"/>
          <w:lang w:val="en-GB"/>
        </w:rPr>
        <w:instrText>ADDIN CSL_CITATION {"citationItems":[{"id":"ITEM-1","itemData":{"abstract":"… ini pendidikan karakter yang terdapat dalam kiatab Washoya Al-ABaa’ lil Abnaa’ menunjukan pembagian karakter: (1) … Serta pendekatan pendidikan karakter yang digunakan Syaikh …","author":[{"dropping-particle":"","family":"Syauqi","given":"M","non-dropping-particle":"","parse-names":false,"suffix":""}],"container-title":"skripsi","id":"ITEM-1","issued":{"date-parts":[["2019"]]},"title":"Pendekatan pendidikan karakter perspektif Syaikh Muhammad Syakir Al-Iskandari: Kajian kitab Washoya Al-Abaa'lil Abnaa'","type":"article-journal"},"uris":["http://www.mendeley.com/documents/?uuid=b2255b03-fe42-3719-8377-d581a2994eae"]}],"mendeley":{"formattedCitation":"(Syauqi, 2019)","plainTextFormattedCitation":"(Syauqi, 2019)","previouslyFormattedCitation":"(Syauqi, 2019)"},"properties":{"noteIndex":0},"schema":"https://github.com/citation-style-language/schema/raw/master/csl-citation.json"}</w:instrText>
      </w:r>
      <w:r w:rsidR="001013DA">
        <w:rPr>
          <w:rFonts w:ascii="Palatino" w:hAnsi="Palatino" w:cs="Palatino"/>
          <w:lang w:val="en-GB"/>
        </w:rPr>
        <w:fldChar w:fldCharType="separate"/>
      </w:r>
      <w:r w:rsidR="001013DA" w:rsidRPr="001013DA">
        <w:rPr>
          <w:rFonts w:ascii="Palatino" w:hAnsi="Palatino" w:cs="Palatino"/>
          <w:noProof/>
          <w:lang w:val="en-GB"/>
        </w:rPr>
        <w:t>(Syauqi, 2019)</w:t>
      </w:r>
      <w:r w:rsidR="001013DA">
        <w:rPr>
          <w:rFonts w:ascii="Palatino" w:hAnsi="Palatino" w:cs="Palatino"/>
          <w:lang w:val="en-GB"/>
        </w:rPr>
        <w:fldChar w:fldCharType="end"/>
      </w:r>
      <w:r>
        <w:rPr>
          <w:rFonts w:ascii="Palatino" w:hAnsi="Palatino" w:cs="Palatino"/>
          <w:lang w:val="en-GB"/>
        </w:rPr>
        <w:t xml:space="preserve">. Hal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sejalan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yang </w:t>
      </w:r>
      <w:proofErr w:type="spellStart"/>
      <w:r>
        <w:rPr>
          <w:rFonts w:ascii="Palatino" w:hAnsi="Palatino" w:cs="Palatino"/>
          <w:lang w:val="en-GB"/>
        </w:rPr>
        <w:t>dikatakan</w:t>
      </w:r>
      <w:proofErr w:type="spellEnd"/>
      <w:r>
        <w:rPr>
          <w:rFonts w:ascii="Palatino" w:hAnsi="Palatino" w:cs="Palatino"/>
          <w:lang w:val="en-GB"/>
        </w:rPr>
        <w:t xml:space="preserve"> </w:t>
      </w:r>
      <w:proofErr w:type="spellStart"/>
      <w:r>
        <w:rPr>
          <w:rFonts w:ascii="Palatino" w:hAnsi="Palatino" w:cs="Palatino"/>
          <w:lang w:val="en-GB"/>
        </w:rPr>
        <w:t>Syeikh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kitabnya</w:t>
      </w:r>
      <w:proofErr w:type="spellEnd"/>
      <w:r>
        <w:rPr>
          <w:rFonts w:ascii="Palatino" w:hAnsi="Palatino" w:cs="Palatino"/>
          <w:lang w:val="en-GB"/>
        </w:rPr>
        <w:t xml:space="preserve">, </w:t>
      </w:r>
      <w:proofErr w:type="spellStart"/>
      <w:r>
        <w:rPr>
          <w:rFonts w:ascii="Palatino" w:hAnsi="Palatino" w:cs="Palatino"/>
          <w:lang w:val="en-GB"/>
        </w:rPr>
        <w:t>yakni</w:t>
      </w:r>
      <w:proofErr w:type="spellEnd"/>
      <w:r>
        <w:rPr>
          <w:rFonts w:ascii="Palatino" w:hAnsi="Palatino" w:cs="Palatino"/>
          <w:b/>
          <w:bCs/>
          <w:lang w:val="en-GB"/>
        </w:rPr>
        <w:t xml:space="preserve">:  </w:t>
      </w:r>
    </w:p>
    <w:p w14:paraId="4F641D70" w14:textId="77777777" w:rsidR="002E44A7" w:rsidRDefault="002E44A7" w:rsidP="00E85A0A">
      <w:pPr>
        <w:autoSpaceDE w:val="0"/>
        <w:autoSpaceDN w:val="0"/>
        <w:adjustRightInd w:val="0"/>
        <w:spacing w:after="0" w:line="276" w:lineRule="auto"/>
        <w:ind w:right="-46"/>
        <w:jc w:val="right"/>
        <w:rPr>
          <w:rFonts w:ascii="Palatino" w:hAnsi="Palatino" w:cs="Palatino"/>
          <w:sz w:val="28"/>
          <w:szCs w:val="28"/>
          <w:lang w:val="en-GB"/>
        </w:rPr>
      </w:pPr>
      <w:proofErr w:type="spellStart"/>
      <w:r>
        <w:rPr>
          <w:rFonts w:ascii="Geeza Pro" w:hAnsi="Geeza Pro" w:cs="Geeza Pro" w:hint="eastAsia"/>
          <w:sz w:val="28"/>
          <w:szCs w:val="28"/>
          <w:lang w:val="en-GB"/>
        </w:rPr>
        <w:t>يَا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بُنَيَّ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قَالَ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رَسُولُ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اللَّهِ</w:t>
      </w:r>
      <w:proofErr w:type="spellEnd"/>
      <w:r>
        <w:rPr>
          <w:rFonts w:ascii="Palatino" w:hAnsi="Palatino" w:cs="Palatino"/>
          <w:sz w:val="28"/>
          <w:szCs w:val="28"/>
          <w:lang w:val="en-GB"/>
        </w:rPr>
        <w:t xml:space="preserve"> </w:t>
      </w:r>
      <w:r>
        <w:rPr>
          <w:rFonts w:ascii="Geeza Pro" w:hAnsi="Geeza Pro" w:cs="Geeza Pro" w:hint="cs"/>
          <w:sz w:val="28"/>
          <w:szCs w:val="28"/>
          <w:lang w:val="en-GB"/>
        </w:rPr>
        <w:t>ﷺ</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إِنَّ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اللَّهَ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اصْطَفَى</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هَذَا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الدِّينَ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لِنَفْسِهِ</w:t>
      </w:r>
      <w:proofErr w:type="spellEnd"/>
      <w:r>
        <w:rPr>
          <w:rFonts w:ascii="Geeza Pro" w:hAnsi="Geeza Pro" w:cs="Geeza Pro" w:hint="eastAsia"/>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يَصْلَحَ</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لِدِينِكُمْ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السَّخَاءُ</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وَحُسْنُ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الْخُلُق</w:t>
      </w:r>
      <w:proofErr w:type="spellEnd"/>
    </w:p>
    <w:p w14:paraId="4ECA2C6D" w14:textId="77777777" w:rsidR="002E44A7" w:rsidRDefault="002E44A7" w:rsidP="00E85A0A">
      <w:pPr>
        <w:autoSpaceDE w:val="0"/>
        <w:autoSpaceDN w:val="0"/>
        <w:adjustRightInd w:val="0"/>
        <w:spacing w:after="0" w:line="276" w:lineRule="auto"/>
        <w:ind w:right="-46"/>
        <w:jc w:val="both"/>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w:t>
      </w:r>
      <w:proofErr w:type="spellStart"/>
      <w:r w:rsidRPr="00CB72E8">
        <w:rPr>
          <w:rFonts w:ascii="Palatino" w:hAnsi="Palatino" w:cs="Palatino"/>
          <w:i/>
          <w:iCs/>
          <w:lang w:val="en-GB"/>
        </w:rPr>
        <w:t>Wahai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anakku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Rasulullahi</w:t>
      </w:r>
      <w:proofErr w:type="spellEnd"/>
      <w:r w:rsidRPr="00CB72E8">
        <w:rPr>
          <w:rFonts w:ascii="Palatino" w:hAnsi="Palatino" w:cs="Palatino"/>
          <w:i/>
          <w:iCs/>
          <w:lang w:val="en-GB"/>
        </w:rPr>
        <w:t xml:space="preserve"> </w:t>
      </w:r>
      <w:r w:rsidRPr="00CB72E8">
        <w:rPr>
          <w:rFonts w:ascii="Geeza Pro" w:hAnsi="Geeza Pro" w:cs="Geeza Pro" w:hint="cs"/>
          <w:i/>
          <w:iCs/>
          <w:lang w:val="en-GB"/>
        </w:rPr>
        <w:t>ﷺ</w:t>
      </w:r>
      <w:r w:rsidRPr="00CB72E8">
        <w:rPr>
          <w:rFonts w:ascii="Palatino" w:hAnsi="Palatino" w:cs="Palatino"/>
          <w:i/>
          <w:iCs/>
          <w:lang w:val="en-GB"/>
        </w:rPr>
        <w:t xml:space="preserve"> </w:t>
      </w:r>
      <w:proofErr w:type="spellStart"/>
      <w:r w:rsidRPr="00CB72E8">
        <w:rPr>
          <w:rFonts w:ascii="Palatino" w:hAnsi="Palatino" w:cs="Palatino"/>
          <w:i/>
          <w:iCs/>
          <w:lang w:val="en-GB"/>
        </w:rPr>
        <w:t>bersabda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sesungguhnya</w:t>
      </w:r>
      <w:proofErr w:type="spellEnd"/>
      <w:r w:rsidRPr="00CB72E8">
        <w:rPr>
          <w:rFonts w:ascii="Palatino" w:hAnsi="Palatino" w:cs="Palatino"/>
          <w:i/>
          <w:iCs/>
          <w:lang w:val="en-GB"/>
        </w:rPr>
        <w:t xml:space="preserve"> Allah </w:t>
      </w:r>
      <w:r w:rsidRPr="00CB72E8">
        <w:rPr>
          <w:rFonts w:ascii="Geeza Pro" w:hAnsi="Geeza Pro" w:cs="Geeza Pro" w:hint="cs"/>
          <w:i/>
          <w:iCs/>
          <w:lang w:val="en-GB"/>
        </w:rPr>
        <w:t>ﷻ</w:t>
      </w:r>
      <w:r w:rsidRPr="00CB72E8">
        <w:rPr>
          <w:rFonts w:ascii="Palatino" w:hAnsi="Palatino" w:cs="Palatino"/>
          <w:i/>
          <w:iCs/>
          <w:lang w:val="en-GB"/>
        </w:rPr>
        <w:t xml:space="preserve"> </w:t>
      </w:r>
      <w:proofErr w:type="spellStart"/>
      <w:r w:rsidRPr="00CB72E8">
        <w:rPr>
          <w:rFonts w:ascii="Palatino" w:hAnsi="Palatino" w:cs="Palatino"/>
          <w:i/>
          <w:iCs/>
          <w:lang w:val="en-GB"/>
        </w:rPr>
        <w:t>telah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memilih</w:t>
      </w:r>
      <w:proofErr w:type="spellEnd"/>
      <w:r w:rsidRPr="00CB72E8">
        <w:rPr>
          <w:rFonts w:ascii="Palatino" w:hAnsi="Palatino" w:cs="Palatino"/>
          <w:i/>
          <w:iCs/>
          <w:lang w:val="en-GB"/>
        </w:rPr>
        <w:t xml:space="preserve"> agama </w:t>
      </w:r>
      <w:proofErr w:type="spellStart"/>
      <w:r w:rsidRPr="00CB72E8">
        <w:rPr>
          <w:rFonts w:ascii="Palatino" w:hAnsi="Palatino" w:cs="Palatino"/>
          <w:i/>
          <w:iCs/>
          <w:lang w:val="en-GB"/>
        </w:rPr>
        <w:t>ini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untuk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diri</w:t>
      </w:r>
      <w:proofErr w:type="spellEnd"/>
      <w:r w:rsidRPr="00CB72E8">
        <w:rPr>
          <w:rFonts w:ascii="Palatino" w:hAnsi="Palatino" w:cs="Palatino"/>
          <w:i/>
          <w:iCs/>
          <w:lang w:val="en-GB"/>
        </w:rPr>
        <w:t xml:space="preserve">-Nya dan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sesuatu</w:t>
      </w:r>
      <w:proofErr w:type="spellEnd"/>
      <w:r w:rsidRPr="00CB72E8">
        <w:rPr>
          <w:rFonts w:ascii="Palatino" w:hAnsi="Palatino" w:cs="Palatino"/>
          <w:i/>
          <w:iCs/>
          <w:lang w:val="en-GB"/>
        </w:rPr>
        <w:t xml:space="preserve"> yang </w:t>
      </w:r>
      <w:proofErr w:type="spellStart"/>
      <w:r w:rsidRPr="00CB72E8">
        <w:rPr>
          <w:rFonts w:ascii="Palatino" w:hAnsi="Palatino" w:cs="Palatino"/>
          <w:i/>
          <w:iCs/>
          <w:lang w:val="en-GB"/>
        </w:rPr>
        <w:t>membuat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pantas</w:t>
      </w:r>
      <w:proofErr w:type="spellEnd"/>
      <w:r w:rsidRPr="00CB72E8">
        <w:rPr>
          <w:rFonts w:ascii="Palatino" w:hAnsi="Palatino" w:cs="Palatino"/>
          <w:i/>
          <w:iCs/>
          <w:lang w:val="en-GB"/>
        </w:rPr>
        <w:t xml:space="preserve"> agama </w:t>
      </w:r>
      <w:proofErr w:type="spellStart"/>
      <w:r w:rsidRPr="00CB72E8">
        <w:rPr>
          <w:rFonts w:ascii="Palatino" w:hAnsi="Palatino" w:cs="Palatino"/>
          <w:i/>
          <w:iCs/>
          <w:lang w:val="en-GB"/>
        </w:rPr>
        <w:t>ini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kecuali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sikap</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murah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hati</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budi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pekerti</w:t>
      </w:r>
      <w:proofErr w:type="spellEnd"/>
      <w:r w:rsidRPr="00CB72E8">
        <w:rPr>
          <w:rFonts w:ascii="Palatino" w:hAnsi="Palatino" w:cs="Palatino"/>
          <w:i/>
          <w:iCs/>
          <w:lang w:val="en-GB"/>
        </w:rPr>
        <w:t xml:space="preserve">. Karena </w:t>
      </w:r>
      <w:proofErr w:type="spellStart"/>
      <w:r w:rsidRPr="00CB72E8">
        <w:rPr>
          <w:rFonts w:ascii="Palatino" w:hAnsi="Palatino" w:cs="Palatino"/>
          <w:i/>
          <w:iCs/>
          <w:lang w:val="en-GB"/>
        </w:rPr>
        <w:t>itu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hiasilah</w:t>
      </w:r>
      <w:proofErr w:type="spellEnd"/>
      <w:r w:rsidRPr="00CB72E8">
        <w:rPr>
          <w:rFonts w:ascii="Palatino" w:hAnsi="Palatino" w:cs="Palatino"/>
          <w:i/>
          <w:iCs/>
          <w:lang w:val="en-GB"/>
        </w:rPr>
        <w:t xml:space="preserve"> agama </w:t>
      </w:r>
      <w:proofErr w:type="spellStart"/>
      <w:r w:rsidRPr="00CB72E8">
        <w:rPr>
          <w:rFonts w:ascii="Palatino" w:hAnsi="Palatino" w:cs="Palatino"/>
          <w:i/>
          <w:iCs/>
          <w:lang w:val="en-GB"/>
        </w:rPr>
        <w:t>ini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sikap</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murah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hati</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budi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pekerti</w:t>
      </w:r>
      <w:proofErr w:type="spellEnd"/>
      <w:r>
        <w:rPr>
          <w:rFonts w:ascii="Palatino" w:hAnsi="Palatino" w:cs="Palatino"/>
          <w:lang w:val="en-GB"/>
        </w:rPr>
        <w:t>”.</w:t>
      </w:r>
    </w:p>
    <w:p w14:paraId="3D172A2A" w14:textId="77777777" w:rsidR="002E44A7" w:rsidRDefault="002E44A7" w:rsidP="00CB72E8">
      <w:pPr>
        <w:autoSpaceDE w:val="0"/>
        <w:autoSpaceDN w:val="0"/>
        <w:adjustRightInd w:val="0"/>
        <w:spacing w:before="120" w:after="0" w:line="276" w:lineRule="auto"/>
        <w:ind w:right="-46" w:firstLine="709"/>
        <w:jc w:val="both"/>
        <w:rPr>
          <w:rFonts w:ascii="Palatino" w:hAnsi="Palatino" w:cs="Palatino"/>
          <w:lang w:val="en-GB"/>
        </w:rPr>
      </w:pP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keseluruhan</w:t>
      </w:r>
      <w:proofErr w:type="spellEnd"/>
      <w:r>
        <w:rPr>
          <w:rFonts w:ascii="Palatino" w:hAnsi="Palatino" w:cs="Palatino"/>
          <w:lang w:val="en-GB"/>
        </w:rPr>
        <w:t xml:space="preserve"> kitab </w:t>
      </w:r>
      <w:proofErr w:type="spellStart"/>
      <w:r>
        <w:rPr>
          <w:rFonts w:ascii="Palatino" w:hAnsi="Palatino" w:cs="Palatino"/>
          <w:i/>
          <w:iCs/>
          <w:lang w:val="en-GB"/>
        </w:rPr>
        <w:t>Washoyaal</w:t>
      </w:r>
      <w:proofErr w:type="spellEnd"/>
      <w:r>
        <w:rPr>
          <w:rFonts w:ascii="Palatino" w:hAnsi="Palatino" w:cs="Palatino"/>
          <w:i/>
          <w:iCs/>
          <w:lang w:val="en-GB"/>
        </w:rPr>
        <w:t xml:space="preserve">-Aba’ </w:t>
      </w:r>
      <w:proofErr w:type="spellStart"/>
      <w:r>
        <w:rPr>
          <w:rFonts w:ascii="Palatino" w:hAnsi="Palatino" w:cs="Palatino"/>
          <w:i/>
          <w:iCs/>
          <w:lang w:val="en-GB"/>
        </w:rPr>
        <w:t>lil</w:t>
      </w:r>
      <w:proofErr w:type="spellEnd"/>
      <w:r>
        <w:rPr>
          <w:rFonts w:ascii="Palatino" w:hAnsi="Palatino" w:cs="Palatino"/>
          <w:i/>
          <w:iCs/>
          <w:lang w:val="en-GB"/>
        </w:rPr>
        <w:t xml:space="preserve"> </w:t>
      </w:r>
      <w:proofErr w:type="spellStart"/>
      <w:r>
        <w:rPr>
          <w:rFonts w:ascii="Palatino" w:hAnsi="Palatino" w:cs="Palatino"/>
          <w:i/>
          <w:iCs/>
          <w:lang w:val="en-GB"/>
        </w:rPr>
        <w:t>Abna</w:t>
      </w:r>
      <w:proofErr w:type="spellEnd"/>
      <w:r>
        <w:rPr>
          <w:rFonts w:ascii="Palatino" w:hAnsi="Palatino" w:cs="Palatino"/>
          <w:i/>
          <w:iCs/>
          <w:lang w:val="en-GB"/>
        </w:rPr>
        <w:t xml:space="preserve">’ </w:t>
      </w:r>
      <w:proofErr w:type="spellStart"/>
      <w:r>
        <w:rPr>
          <w:rFonts w:ascii="Palatino" w:hAnsi="Palatino" w:cs="Palatino"/>
          <w:lang w:val="en-GB"/>
        </w:rPr>
        <w:t>membahas</w:t>
      </w:r>
      <w:proofErr w:type="spellEnd"/>
      <w:r>
        <w:rPr>
          <w:rFonts w:ascii="Palatino" w:hAnsi="Palatino" w:cs="Palatino"/>
          <w:lang w:val="en-GB"/>
        </w:rPr>
        <w:t xml:space="preserve"> </w:t>
      </w:r>
      <w:proofErr w:type="spellStart"/>
      <w:r>
        <w:rPr>
          <w:rFonts w:ascii="Palatino" w:hAnsi="Palatino" w:cs="Palatino"/>
          <w:lang w:val="en-GB"/>
        </w:rPr>
        <w:t>tentang</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akhlak</w:t>
      </w:r>
      <w:proofErr w:type="spellEnd"/>
      <w:r>
        <w:rPr>
          <w:rFonts w:ascii="Palatino" w:hAnsi="Palatino" w:cs="Palatino"/>
          <w:lang w:val="en-GB"/>
        </w:rPr>
        <w:t xml:space="preserve"> </w:t>
      </w:r>
      <w:proofErr w:type="spellStart"/>
      <w:r>
        <w:rPr>
          <w:rFonts w:ascii="Palatino" w:hAnsi="Palatino" w:cs="Palatino"/>
          <w:lang w:val="en-GB"/>
        </w:rPr>
        <w:t>ataupun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peserta</w:t>
      </w:r>
      <w:proofErr w:type="spellEnd"/>
      <w:r>
        <w:rPr>
          <w:rFonts w:ascii="Palatino" w:hAnsi="Palatino" w:cs="Palatino"/>
          <w:lang w:val="en-GB"/>
        </w:rPr>
        <w:t xml:space="preserve"> </w:t>
      </w:r>
      <w:proofErr w:type="spellStart"/>
      <w:r>
        <w:rPr>
          <w:rFonts w:ascii="Palatino" w:hAnsi="Palatino" w:cs="Palatino"/>
          <w:lang w:val="en-GB"/>
        </w:rPr>
        <w:t>didik</w:t>
      </w:r>
      <w:proofErr w:type="spellEnd"/>
      <w:r>
        <w:rPr>
          <w:rFonts w:ascii="Palatino" w:hAnsi="Palatino" w:cs="Palatino"/>
          <w:lang w:val="en-GB"/>
        </w:rPr>
        <w:t xml:space="preserve">. Setelah </w:t>
      </w:r>
      <w:proofErr w:type="spellStart"/>
      <w:r>
        <w:rPr>
          <w:rFonts w:ascii="Palatino" w:hAnsi="Palatino" w:cs="Palatino"/>
          <w:lang w:val="en-GB"/>
        </w:rPr>
        <w:t>mengupas</w:t>
      </w:r>
      <w:proofErr w:type="spellEnd"/>
      <w:r>
        <w:rPr>
          <w:rFonts w:ascii="Palatino" w:hAnsi="Palatino" w:cs="Palatino"/>
          <w:lang w:val="en-GB"/>
        </w:rPr>
        <w:t xml:space="preserve"> dan </w:t>
      </w:r>
      <w:proofErr w:type="spellStart"/>
      <w:r>
        <w:rPr>
          <w:rFonts w:ascii="Palatino" w:hAnsi="Palatino" w:cs="Palatino"/>
          <w:lang w:val="en-GB"/>
        </w:rPr>
        <w:t>mengkaji</w:t>
      </w:r>
      <w:proofErr w:type="spellEnd"/>
      <w:r>
        <w:rPr>
          <w:rFonts w:ascii="Palatino" w:hAnsi="Palatino" w:cs="Palatino"/>
          <w:lang w:val="en-GB"/>
        </w:rPr>
        <w:t xml:space="preserve"> </w:t>
      </w:r>
      <w:proofErr w:type="spellStart"/>
      <w:r>
        <w:rPr>
          <w:rFonts w:ascii="Palatino" w:hAnsi="Palatino" w:cs="Palatino"/>
          <w:lang w:val="en-GB"/>
        </w:rPr>
        <w:t>isi</w:t>
      </w:r>
      <w:proofErr w:type="spellEnd"/>
      <w:r>
        <w:rPr>
          <w:rFonts w:ascii="Palatino" w:hAnsi="Palatino" w:cs="Palatino"/>
          <w:lang w:val="en-GB"/>
        </w:rPr>
        <w:t xml:space="preserve"> kitab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penulis</w:t>
      </w:r>
      <w:proofErr w:type="spellEnd"/>
      <w:r>
        <w:rPr>
          <w:rFonts w:ascii="Palatino" w:hAnsi="Palatino" w:cs="Palatino"/>
          <w:lang w:val="en-GB"/>
        </w:rPr>
        <w:t xml:space="preserve"> </w:t>
      </w:r>
      <w:proofErr w:type="spellStart"/>
      <w:r>
        <w:rPr>
          <w:rFonts w:ascii="Palatino" w:hAnsi="Palatino" w:cs="Palatino"/>
          <w:lang w:val="en-GB"/>
        </w:rPr>
        <w:t>menemukan</w:t>
      </w:r>
      <w:proofErr w:type="spellEnd"/>
      <w:r>
        <w:rPr>
          <w:rFonts w:ascii="Palatino" w:hAnsi="Palatino" w:cs="Palatino"/>
          <w:lang w:val="en-GB"/>
        </w:rPr>
        <w:t xml:space="preserve"> </w:t>
      </w:r>
      <w:proofErr w:type="spellStart"/>
      <w:r>
        <w:rPr>
          <w:rFonts w:ascii="Palatino" w:hAnsi="Palatino" w:cs="Palatino"/>
          <w:lang w:val="en-GB"/>
        </w:rPr>
        <w:t>beberapa</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Anak </w:t>
      </w:r>
      <w:proofErr w:type="spellStart"/>
      <w:r>
        <w:rPr>
          <w:rFonts w:ascii="Palatino" w:hAnsi="Palatino" w:cs="Palatino"/>
          <w:lang w:val="en-GB"/>
        </w:rPr>
        <w:t>perspektif</w:t>
      </w:r>
      <w:proofErr w:type="spellEnd"/>
      <w:r>
        <w:rPr>
          <w:rFonts w:ascii="Palatino" w:hAnsi="Palatino" w:cs="Palatino"/>
          <w:lang w:val="en-GB"/>
        </w:rPr>
        <w:t xml:space="preserve"> </w:t>
      </w:r>
      <w:proofErr w:type="spellStart"/>
      <w:r>
        <w:rPr>
          <w:rFonts w:ascii="Palatino" w:hAnsi="Palatino" w:cs="Palatino"/>
          <w:lang w:val="en-GB"/>
        </w:rPr>
        <w:t>Syeikh</w:t>
      </w:r>
      <w:proofErr w:type="spellEnd"/>
      <w:r>
        <w:rPr>
          <w:rFonts w:ascii="Palatino" w:hAnsi="Palatino" w:cs="Palatino"/>
          <w:lang w:val="en-GB"/>
        </w:rPr>
        <w:t xml:space="preserve"> Muhammad </w:t>
      </w:r>
      <w:proofErr w:type="spellStart"/>
      <w:r>
        <w:rPr>
          <w:rFonts w:ascii="Palatino" w:hAnsi="Palatino" w:cs="Palatino"/>
          <w:lang w:val="en-GB"/>
        </w:rPr>
        <w:t>Syakir</w:t>
      </w:r>
      <w:proofErr w:type="spellEnd"/>
      <w:r>
        <w:rPr>
          <w:rFonts w:ascii="Palatino" w:hAnsi="Palatino" w:cs="Palatino"/>
          <w:lang w:val="en-GB"/>
        </w:rPr>
        <w:t xml:space="preserve"> al-</w:t>
      </w:r>
      <w:proofErr w:type="spellStart"/>
      <w:r>
        <w:rPr>
          <w:rFonts w:ascii="Palatino" w:hAnsi="Palatino" w:cs="Palatino"/>
          <w:lang w:val="en-GB"/>
        </w:rPr>
        <w:t>Iskandari</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berikut</w:t>
      </w:r>
      <w:proofErr w:type="spellEnd"/>
      <w:r>
        <w:rPr>
          <w:rFonts w:ascii="Palatino" w:hAnsi="Palatino" w:cs="Palatino"/>
          <w:lang w:val="en-GB"/>
        </w:rPr>
        <w:t xml:space="preserve">:  </w:t>
      </w:r>
    </w:p>
    <w:p w14:paraId="7BDECFEF" w14:textId="77777777" w:rsidR="00CB72E8" w:rsidRDefault="002E44A7" w:rsidP="00E85A0A">
      <w:pPr>
        <w:pStyle w:val="ListParagraph"/>
        <w:numPr>
          <w:ilvl w:val="0"/>
          <w:numId w:val="25"/>
        </w:numPr>
        <w:autoSpaceDE w:val="0"/>
        <w:autoSpaceDN w:val="0"/>
        <w:adjustRightInd w:val="0"/>
        <w:spacing w:after="0"/>
        <w:ind w:right="-46"/>
        <w:jc w:val="both"/>
        <w:rPr>
          <w:rFonts w:ascii="Palatino" w:hAnsi="Palatino" w:cs="Palatino"/>
          <w:b/>
          <w:bCs/>
          <w:lang w:val="en-GB"/>
        </w:rPr>
      </w:pPr>
      <w:proofErr w:type="spellStart"/>
      <w:r w:rsidRPr="00CB72E8">
        <w:rPr>
          <w:rFonts w:ascii="Palatino" w:hAnsi="Palatino" w:cs="Palatino"/>
          <w:b/>
          <w:bCs/>
          <w:lang w:val="en-GB"/>
        </w:rPr>
        <w:t>Nasihat</w:t>
      </w:r>
      <w:proofErr w:type="spellEnd"/>
      <w:r w:rsidRPr="00CB72E8">
        <w:rPr>
          <w:rFonts w:ascii="Palatino" w:hAnsi="Palatino" w:cs="Palatino"/>
          <w:b/>
          <w:bCs/>
          <w:lang w:val="en-GB"/>
        </w:rPr>
        <w:t xml:space="preserve"> Guru </w:t>
      </w:r>
      <w:proofErr w:type="spellStart"/>
      <w:r w:rsidRPr="00CB72E8">
        <w:rPr>
          <w:rFonts w:ascii="Palatino" w:hAnsi="Palatino" w:cs="Palatino"/>
          <w:b/>
          <w:bCs/>
          <w:lang w:val="en-GB"/>
        </w:rPr>
        <w:t>kepada</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Muridnya</w:t>
      </w:r>
      <w:proofErr w:type="spellEnd"/>
    </w:p>
    <w:p w14:paraId="72ACBDB8" w14:textId="77777777" w:rsidR="00CB72E8" w:rsidRDefault="002E44A7" w:rsidP="00CB72E8">
      <w:pPr>
        <w:pStyle w:val="ListParagraph"/>
        <w:autoSpaceDE w:val="0"/>
        <w:autoSpaceDN w:val="0"/>
        <w:adjustRightInd w:val="0"/>
        <w:spacing w:after="0"/>
        <w:ind w:right="-46" w:firstLine="698"/>
        <w:jc w:val="both"/>
        <w:rPr>
          <w:rFonts w:ascii="Palatino" w:hAnsi="Palatino" w:cs="Palatino"/>
          <w:lang w:val="en-GB"/>
        </w:rPr>
      </w:pPr>
      <w:r w:rsidRPr="00CB72E8">
        <w:rPr>
          <w:rFonts w:ascii="Palatino" w:hAnsi="Palatino" w:cs="Palatino"/>
          <w:lang w:val="en-GB"/>
        </w:rPr>
        <w:t xml:space="preserve">Guru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seorang</w:t>
      </w:r>
      <w:proofErr w:type="spellEnd"/>
      <w:r w:rsidRPr="00CB72E8">
        <w:rPr>
          <w:rFonts w:ascii="Palatino" w:hAnsi="Palatino" w:cs="Palatino"/>
          <w:lang w:val="en-GB"/>
        </w:rPr>
        <w:t xml:space="preserve"> </w:t>
      </w:r>
      <w:proofErr w:type="spellStart"/>
      <w:r w:rsidRPr="00CB72E8">
        <w:rPr>
          <w:rFonts w:ascii="Palatino" w:hAnsi="Palatino" w:cs="Palatino"/>
          <w:lang w:val="en-GB"/>
        </w:rPr>
        <w:t>pendidik</w:t>
      </w:r>
      <w:proofErr w:type="spellEnd"/>
      <w:r w:rsidRPr="00CB72E8">
        <w:rPr>
          <w:rFonts w:ascii="Palatino" w:hAnsi="Palatino" w:cs="Palatino"/>
          <w:lang w:val="en-GB"/>
        </w:rPr>
        <w:t xml:space="preserve"> yang </w:t>
      </w:r>
      <w:proofErr w:type="spellStart"/>
      <w:r w:rsidRPr="00CB72E8">
        <w:rPr>
          <w:rFonts w:ascii="Palatino" w:hAnsi="Palatino" w:cs="Palatino"/>
          <w:lang w:val="en-GB"/>
        </w:rPr>
        <w:t>memberikan</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w:t>
      </w:r>
      <w:proofErr w:type="spellStart"/>
      <w:r w:rsidRPr="00CB72E8">
        <w:rPr>
          <w:rFonts w:ascii="Palatino" w:hAnsi="Palatino" w:cs="Palatino"/>
          <w:lang w:val="en-GB"/>
        </w:rPr>
        <w:t>peserta</w:t>
      </w:r>
      <w:proofErr w:type="spellEnd"/>
      <w:r w:rsidRPr="00CB72E8">
        <w:rPr>
          <w:rFonts w:ascii="Palatino" w:hAnsi="Palatino" w:cs="Palatino"/>
          <w:lang w:val="en-GB"/>
        </w:rPr>
        <w:t xml:space="preserve"> </w:t>
      </w:r>
      <w:proofErr w:type="spellStart"/>
      <w:r w:rsidRPr="00CB72E8">
        <w:rPr>
          <w:rFonts w:ascii="Palatino" w:hAnsi="Palatino" w:cs="Palatino"/>
          <w:lang w:val="en-GB"/>
        </w:rPr>
        <w:t>didiknya</w:t>
      </w:r>
      <w:proofErr w:type="spellEnd"/>
      <w:r w:rsidRPr="00CB72E8">
        <w:rPr>
          <w:rFonts w:ascii="Palatino" w:hAnsi="Palatino" w:cs="Palatino"/>
          <w:lang w:val="en-GB"/>
        </w:rPr>
        <w:t xml:space="preserve">. </w:t>
      </w:r>
      <w:proofErr w:type="spellStart"/>
      <w:r w:rsidRPr="00CB72E8">
        <w:rPr>
          <w:rFonts w:ascii="Palatino" w:hAnsi="Palatino" w:cs="Palatino"/>
          <w:lang w:val="en-GB"/>
        </w:rPr>
        <w:t>Membimbing</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mengarahkan</w:t>
      </w:r>
      <w:proofErr w:type="spellEnd"/>
      <w:r w:rsidRPr="00CB72E8">
        <w:rPr>
          <w:rFonts w:ascii="Palatino" w:hAnsi="Palatino" w:cs="Palatino"/>
          <w:lang w:val="en-GB"/>
        </w:rPr>
        <w:t xml:space="preserve"> </w:t>
      </w:r>
      <w:proofErr w:type="spellStart"/>
      <w:r w:rsidRPr="00CB72E8">
        <w:rPr>
          <w:rFonts w:ascii="Palatino" w:hAnsi="Palatino" w:cs="Palatino"/>
          <w:lang w:val="en-GB"/>
        </w:rPr>
        <w:t>tingkah</w:t>
      </w:r>
      <w:proofErr w:type="spellEnd"/>
      <w:r w:rsidRPr="00CB72E8">
        <w:rPr>
          <w:rFonts w:ascii="Palatino" w:hAnsi="Palatino" w:cs="Palatino"/>
          <w:lang w:val="en-GB"/>
        </w:rPr>
        <w:t xml:space="preserve"> </w:t>
      </w:r>
      <w:proofErr w:type="spellStart"/>
      <w:r w:rsidRPr="00CB72E8">
        <w:rPr>
          <w:rFonts w:ascii="Palatino" w:hAnsi="Palatino" w:cs="Palatino"/>
          <w:lang w:val="en-GB"/>
        </w:rPr>
        <w:t>laku</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yang </w:t>
      </w:r>
      <w:proofErr w:type="spellStart"/>
      <w:r w:rsidRPr="00CB72E8">
        <w:rPr>
          <w:rFonts w:ascii="Palatino" w:hAnsi="Palatino" w:cs="Palatino"/>
          <w:lang w:val="en-GB"/>
        </w:rPr>
        <w:t>lebih</w:t>
      </w:r>
      <w:proofErr w:type="spellEnd"/>
      <w:r w:rsidRPr="00CB72E8">
        <w:rPr>
          <w:rFonts w:ascii="Palatino" w:hAnsi="Palatino" w:cs="Palatino"/>
          <w:lang w:val="en-GB"/>
        </w:rPr>
        <w:t xml:space="preserve">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hal</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tugas</w:t>
      </w:r>
      <w:proofErr w:type="spellEnd"/>
      <w:r w:rsidRPr="00CB72E8">
        <w:rPr>
          <w:rFonts w:ascii="Palatino" w:hAnsi="Palatino" w:cs="Palatino"/>
          <w:lang w:val="en-GB"/>
        </w:rPr>
        <w:t xml:space="preserve"> guru yang paling </w:t>
      </w:r>
      <w:proofErr w:type="spellStart"/>
      <w:r w:rsidRPr="00CB72E8">
        <w:rPr>
          <w:rFonts w:ascii="Palatino" w:hAnsi="Palatino" w:cs="Palatino"/>
          <w:lang w:val="en-GB"/>
        </w:rPr>
        <w:t>utama</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mentransfer</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proses </w:t>
      </w:r>
      <w:proofErr w:type="spellStart"/>
      <w:r w:rsidRPr="00CB72E8">
        <w:rPr>
          <w:rFonts w:ascii="Palatino" w:hAnsi="Palatino" w:cs="Palatino"/>
          <w:lang w:val="en-GB"/>
        </w:rPr>
        <w:t>pengajaran</w:t>
      </w:r>
      <w:proofErr w:type="spellEnd"/>
      <w:r w:rsidRPr="00CB72E8">
        <w:rPr>
          <w:rFonts w:ascii="Palatino" w:hAnsi="Palatino" w:cs="Palatino"/>
          <w:lang w:val="en-GB"/>
        </w:rPr>
        <w:t xml:space="preserve">, </w:t>
      </w:r>
      <w:proofErr w:type="spellStart"/>
      <w:r w:rsidRPr="00CB72E8">
        <w:rPr>
          <w:rFonts w:ascii="Palatino" w:hAnsi="Palatino" w:cs="Palatino"/>
          <w:lang w:val="en-GB"/>
        </w:rPr>
        <w:t>menanamkan</w:t>
      </w:r>
      <w:proofErr w:type="spellEnd"/>
      <w:r w:rsidRPr="00CB72E8">
        <w:rPr>
          <w:rFonts w:ascii="Palatino" w:hAnsi="Palatino" w:cs="Palatino"/>
          <w:lang w:val="en-GB"/>
        </w:rPr>
        <w:t xml:space="preserve"> </w:t>
      </w:r>
      <w:proofErr w:type="spellStart"/>
      <w:r w:rsidRPr="00CB72E8">
        <w:rPr>
          <w:rFonts w:ascii="Palatino" w:hAnsi="Palatino" w:cs="Palatino"/>
          <w:lang w:val="en-GB"/>
        </w:rPr>
        <w:t>nilai-nilai</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berupa</w:t>
      </w:r>
      <w:proofErr w:type="spellEnd"/>
      <w:r w:rsidRPr="00CB72E8">
        <w:rPr>
          <w:rFonts w:ascii="Palatino" w:hAnsi="Palatino" w:cs="Palatino"/>
          <w:lang w:val="en-GB"/>
        </w:rPr>
        <w:t xml:space="preserve"> </w:t>
      </w:r>
      <w:proofErr w:type="spellStart"/>
      <w:r w:rsidRPr="00CB72E8">
        <w:rPr>
          <w:rFonts w:ascii="Palatino" w:hAnsi="Palatino" w:cs="Palatino"/>
          <w:lang w:val="en-GB"/>
        </w:rPr>
        <w:t>pembentukan</w:t>
      </w:r>
      <w:proofErr w:type="spellEnd"/>
      <w:r w:rsidRPr="00CB72E8">
        <w:rPr>
          <w:rFonts w:ascii="Palatino" w:hAnsi="Palatino" w:cs="Palatino"/>
          <w:lang w:val="en-GB"/>
        </w:rPr>
        <w:t xml:space="preserve"> </w:t>
      </w:r>
      <w:proofErr w:type="spellStart"/>
      <w:r w:rsidRPr="00CB72E8">
        <w:rPr>
          <w:rFonts w:ascii="Palatino" w:hAnsi="Palatino" w:cs="Palatino"/>
          <w:lang w:val="en-GB"/>
        </w:rPr>
        <w:t>akhlakul</w:t>
      </w:r>
      <w:proofErr w:type="spellEnd"/>
      <w:r w:rsidRPr="00CB72E8">
        <w:rPr>
          <w:rFonts w:ascii="Palatino" w:hAnsi="Palatino" w:cs="Palatino"/>
          <w:lang w:val="en-GB"/>
        </w:rPr>
        <w:t xml:space="preserve"> </w:t>
      </w:r>
      <w:proofErr w:type="spellStart"/>
      <w:r w:rsidRPr="00CB72E8">
        <w:rPr>
          <w:rFonts w:ascii="Palatino" w:hAnsi="Palatino" w:cs="Palatino"/>
          <w:lang w:val="en-GB"/>
        </w:rPr>
        <w:t>karimah</w:t>
      </w:r>
      <w:proofErr w:type="spellEnd"/>
      <w:r w:rsidRPr="00CB72E8">
        <w:rPr>
          <w:rFonts w:ascii="Palatino" w:hAnsi="Palatino" w:cs="Palatino"/>
          <w:lang w:val="en-GB"/>
        </w:rPr>
        <w:t xml:space="preserve"> dan juga </w:t>
      </w:r>
      <w:proofErr w:type="spellStart"/>
      <w:r w:rsidRPr="00CB72E8">
        <w:rPr>
          <w:rFonts w:ascii="Palatino" w:hAnsi="Palatino" w:cs="Palatino"/>
          <w:lang w:val="en-GB"/>
        </w:rPr>
        <w:t>karakter</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melatih</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agar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keterampilan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baik</w:t>
      </w:r>
      <w:proofErr w:type="spellEnd"/>
      <w:r w:rsidRPr="00CB72E8">
        <w:rPr>
          <w:rFonts w:ascii="Palatino" w:hAnsi="Palatino" w:cs="Palatino"/>
          <w:lang w:val="en-GB"/>
        </w:rPr>
        <w:t xml:space="preserve">. Guru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seorang</w:t>
      </w:r>
      <w:proofErr w:type="spellEnd"/>
      <w:r w:rsidRPr="00CB72E8">
        <w:rPr>
          <w:rFonts w:ascii="Palatino" w:hAnsi="Palatino" w:cs="Palatino"/>
          <w:lang w:val="en-GB"/>
        </w:rPr>
        <w:t xml:space="preserve"> </w:t>
      </w:r>
      <w:proofErr w:type="spellStart"/>
      <w:r w:rsidRPr="00CB72E8">
        <w:rPr>
          <w:rFonts w:ascii="Palatino" w:hAnsi="Palatino" w:cs="Palatino"/>
          <w:lang w:val="en-GB"/>
        </w:rPr>
        <w:t>pendidik</w:t>
      </w:r>
      <w:proofErr w:type="spellEnd"/>
      <w:r w:rsidRPr="00CB72E8">
        <w:rPr>
          <w:rFonts w:ascii="Palatino" w:hAnsi="Palatino" w:cs="Palatino"/>
          <w:lang w:val="en-GB"/>
        </w:rPr>
        <w:t xml:space="preserve"> yang </w:t>
      </w:r>
      <w:proofErr w:type="spellStart"/>
      <w:r w:rsidRPr="00CB72E8">
        <w:rPr>
          <w:rFonts w:ascii="Palatino" w:hAnsi="Palatino" w:cs="Palatino"/>
          <w:lang w:val="en-GB"/>
        </w:rPr>
        <w:t>memberikan</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w:t>
      </w:r>
      <w:proofErr w:type="spellStart"/>
      <w:r w:rsidRPr="00CB72E8">
        <w:rPr>
          <w:rFonts w:ascii="Palatino" w:hAnsi="Palatino" w:cs="Palatino"/>
          <w:lang w:val="en-GB"/>
        </w:rPr>
        <w:t>peserta</w:t>
      </w:r>
      <w:proofErr w:type="spellEnd"/>
      <w:r w:rsidRPr="00CB72E8">
        <w:rPr>
          <w:rFonts w:ascii="Palatino" w:hAnsi="Palatino" w:cs="Palatino"/>
          <w:lang w:val="en-GB"/>
        </w:rPr>
        <w:t xml:space="preserve"> </w:t>
      </w:r>
      <w:proofErr w:type="spellStart"/>
      <w:r w:rsidRPr="00CB72E8">
        <w:rPr>
          <w:rFonts w:ascii="Palatino" w:hAnsi="Palatino" w:cs="Palatino"/>
          <w:lang w:val="en-GB"/>
        </w:rPr>
        <w:t>didiknya</w:t>
      </w:r>
      <w:proofErr w:type="spellEnd"/>
      <w:r w:rsidRPr="00CB72E8">
        <w:rPr>
          <w:rFonts w:ascii="Palatino" w:hAnsi="Palatino" w:cs="Palatino"/>
          <w:lang w:val="en-GB"/>
        </w:rPr>
        <w:t xml:space="preserve">. </w:t>
      </w:r>
      <w:proofErr w:type="spellStart"/>
      <w:r w:rsidRPr="00CB72E8">
        <w:rPr>
          <w:rFonts w:ascii="Palatino" w:hAnsi="Palatino" w:cs="Palatino"/>
          <w:lang w:val="en-GB"/>
        </w:rPr>
        <w:t>Membimbing</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mengarahkan</w:t>
      </w:r>
      <w:proofErr w:type="spellEnd"/>
      <w:r w:rsidRPr="00CB72E8">
        <w:rPr>
          <w:rFonts w:ascii="Palatino" w:hAnsi="Palatino" w:cs="Palatino"/>
          <w:lang w:val="en-GB"/>
        </w:rPr>
        <w:t xml:space="preserve"> </w:t>
      </w:r>
      <w:proofErr w:type="spellStart"/>
      <w:r w:rsidRPr="00CB72E8">
        <w:rPr>
          <w:rFonts w:ascii="Palatino" w:hAnsi="Palatino" w:cs="Palatino"/>
          <w:lang w:val="en-GB"/>
        </w:rPr>
        <w:t>tingkah</w:t>
      </w:r>
      <w:proofErr w:type="spellEnd"/>
      <w:r w:rsidRPr="00CB72E8">
        <w:rPr>
          <w:rFonts w:ascii="Palatino" w:hAnsi="Palatino" w:cs="Palatino"/>
          <w:lang w:val="en-GB"/>
        </w:rPr>
        <w:t xml:space="preserve"> </w:t>
      </w:r>
      <w:proofErr w:type="spellStart"/>
      <w:r w:rsidRPr="00CB72E8">
        <w:rPr>
          <w:rFonts w:ascii="Palatino" w:hAnsi="Palatino" w:cs="Palatino"/>
          <w:lang w:val="en-GB"/>
        </w:rPr>
        <w:t>laku</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yang </w:t>
      </w:r>
      <w:proofErr w:type="spellStart"/>
      <w:r w:rsidRPr="00CB72E8">
        <w:rPr>
          <w:rFonts w:ascii="Palatino" w:hAnsi="Palatino" w:cs="Palatino"/>
          <w:lang w:val="en-GB"/>
        </w:rPr>
        <w:t>lebih</w:t>
      </w:r>
      <w:proofErr w:type="spellEnd"/>
      <w:r w:rsidRPr="00CB72E8">
        <w:rPr>
          <w:rFonts w:ascii="Palatino" w:hAnsi="Palatino" w:cs="Palatino"/>
          <w:lang w:val="en-GB"/>
        </w:rPr>
        <w:t xml:space="preserve">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lastRenderedPageBreak/>
        <w:t>hal</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tugas</w:t>
      </w:r>
      <w:proofErr w:type="spellEnd"/>
      <w:r w:rsidRPr="00CB72E8">
        <w:rPr>
          <w:rFonts w:ascii="Palatino" w:hAnsi="Palatino" w:cs="Palatino"/>
          <w:lang w:val="en-GB"/>
        </w:rPr>
        <w:t xml:space="preserve"> guru yang paling </w:t>
      </w:r>
      <w:proofErr w:type="spellStart"/>
      <w:r w:rsidRPr="00CB72E8">
        <w:rPr>
          <w:rFonts w:ascii="Palatino" w:hAnsi="Palatino" w:cs="Palatino"/>
          <w:lang w:val="en-GB"/>
        </w:rPr>
        <w:t>utama</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mentransfer</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proses </w:t>
      </w:r>
      <w:proofErr w:type="spellStart"/>
      <w:r w:rsidRPr="00CB72E8">
        <w:rPr>
          <w:rFonts w:ascii="Palatino" w:hAnsi="Palatino" w:cs="Palatino"/>
          <w:lang w:val="en-GB"/>
        </w:rPr>
        <w:t>pengajaran</w:t>
      </w:r>
      <w:proofErr w:type="spellEnd"/>
      <w:r w:rsidRPr="00CB72E8">
        <w:rPr>
          <w:rFonts w:ascii="Palatino" w:hAnsi="Palatino" w:cs="Palatino"/>
          <w:lang w:val="en-GB"/>
        </w:rPr>
        <w:t xml:space="preserve">, </w:t>
      </w:r>
      <w:proofErr w:type="spellStart"/>
      <w:r w:rsidRPr="00CB72E8">
        <w:rPr>
          <w:rFonts w:ascii="Palatino" w:hAnsi="Palatino" w:cs="Palatino"/>
          <w:lang w:val="en-GB"/>
        </w:rPr>
        <w:t>menanamkan</w:t>
      </w:r>
      <w:proofErr w:type="spellEnd"/>
      <w:r w:rsidRPr="00CB72E8">
        <w:rPr>
          <w:rFonts w:ascii="Palatino" w:hAnsi="Palatino" w:cs="Palatino"/>
          <w:lang w:val="en-GB"/>
        </w:rPr>
        <w:t xml:space="preserve"> </w:t>
      </w:r>
      <w:proofErr w:type="spellStart"/>
      <w:r w:rsidRPr="00CB72E8">
        <w:rPr>
          <w:rFonts w:ascii="Palatino" w:hAnsi="Palatino" w:cs="Palatino"/>
          <w:lang w:val="en-GB"/>
        </w:rPr>
        <w:t>nilai-nilai</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berupa</w:t>
      </w:r>
      <w:proofErr w:type="spellEnd"/>
      <w:r w:rsidRPr="00CB72E8">
        <w:rPr>
          <w:rFonts w:ascii="Palatino" w:hAnsi="Palatino" w:cs="Palatino"/>
          <w:lang w:val="en-GB"/>
        </w:rPr>
        <w:t xml:space="preserve"> </w:t>
      </w:r>
      <w:proofErr w:type="spellStart"/>
      <w:r w:rsidRPr="00CB72E8">
        <w:rPr>
          <w:rFonts w:ascii="Palatino" w:hAnsi="Palatino" w:cs="Palatino"/>
          <w:lang w:val="en-GB"/>
        </w:rPr>
        <w:t>pembentukan</w:t>
      </w:r>
      <w:proofErr w:type="spellEnd"/>
      <w:r w:rsidRPr="00CB72E8">
        <w:rPr>
          <w:rFonts w:ascii="Palatino" w:hAnsi="Palatino" w:cs="Palatino"/>
          <w:lang w:val="en-GB"/>
        </w:rPr>
        <w:t xml:space="preserve"> </w:t>
      </w:r>
      <w:proofErr w:type="spellStart"/>
      <w:r w:rsidRPr="00CB72E8">
        <w:rPr>
          <w:rFonts w:ascii="Palatino" w:hAnsi="Palatino" w:cs="Palatino"/>
          <w:lang w:val="en-GB"/>
        </w:rPr>
        <w:t>akhlakul</w:t>
      </w:r>
      <w:proofErr w:type="spellEnd"/>
      <w:r w:rsidRPr="00CB72E8">
        <w:rPr>
          <w:rFonts w:ascii="Palatino" w:hAnsi="Palatino" w:cs="Palatino"/>
          <w:lang w:val="en-GB"/>
        </w:rPr>
        <w:t xml:space="preserve"> </w:t>
      </w:r>
      <w:proofErr w:type="spellStart"/>
      <w:r w:rsidRPr="00CB72E8">
        <w:rPr>
          <w:rFonts w:ascii="Palatino" w:hAnsi="Palatino" w:cs="Palatino"/>
          <w:lang w:val="en-GB"/>
        </w:rPr>
        <w:t>karimah</w:t>
      </w:r>
      <w:proofErr w:type="spellEnd"/>
      <w:r w:rsidRPr="00CB72E8">
        <w:rPr>
          <w:rFonts w:ascii="Palatino" w:hAnsi="Palatino" w:cs="Palatino"/>
          <w:lang w:val="en-GB"/>
        </w:rPr>
        <w:t xml:space="preserve"> dan juga </w:t>
      </w:r>
      <w:proofErr w:type="spellStart"/>
      <w:r w:rsidRPr="00CB72E8">
        <w:rPr>
          <w:rFonts w:ascii="Palatino" w:hAnsi="Palatino" w:cs="Palatino"/>
          <w:lang w:val="en-GB"/>
        </w:rPr>
        <w:t>karakter</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melatih</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agar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keterampilan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
    <w:p w14:paraId="76CF4156" w14:textId="572CF480" w:rsidR="002E44A7" w:rsidRPr="00CB72E8" w:rsidRDefault="002E44A7" w:rsidP="00CB72E8">
      <w:pPr>
        <w:pStyle w:val="ListParagraph"/>
        <w:autoSpaceDE w:val="0"/>
        <w:autoSpaceDN w:val="0"/>
        <w:adjustRightInd w:val="0"/>
        <w:spacing w:after="0"/>
        <w:ind w:right="-46" w:firstLine="698"/>
        <w:jc w:val="both"/>
        <w:rPr>
          <w:rFonts w:ascii="Palatino" w:hAnsi="Palatino" w:cs="Palatino"/>
          <w:b/>
          <w:bCs/>
          <w:lang w:val="en-GB"/>
        </w:rPr>
      </w:pPr>
      <w:proofErr w:type="spellStart"/>
      <w:r w:rsidRPr="00CB72E8">
        <w:rPr>
          <w:rFonts w:ascii="Palatino" w:hAnsi="Palatino" w:cs="Palatino"/>
          <w:lang w:val="en-GB"/>
        </w:rPr>
        <w:t>Disamping</w:t>
      </w:r>
      <w:proofErr w:type="spellEnd"/>
      <w:r w:rsidRPr="00CB72E8">
        <w:rPr>
          <w:rFonts w:ascii="Palatino" w:hAnsi="Palatino" w:cs="Palatino"/>
          <w:lang w:val="en-GB"/>
        </w:rPr>
        <w:t xml:space="preserve"> </w:t>
      </w:r>
      <w:proofErr w:type="spellStart"/>
      <w:r w:rsidRPr="00CB72E8">
        <w:rPr>
          <w:rFonts w:ascii="Palatino" w:hAnsi="Palatino" w:cs="Palatino"/>
          <w:lang w:val="en-GB"/>
        </w:rPr>
        <w:t>ketiga</w:t>
      </w:r>
      <w:proofErr w:type="spellEnd"/>
      <w:r w:rsidRPr="00CB72E8">
        <w:rPr>
          <w:rFonts w:ascii="Palatino" w:hAnsi="Palatino" w:cs="Palatino"/>
          <w:lang w:val="en-GB"/>
        </w:rPr>
        <w:t xml:space="preserve"> </w:t>
      </w:r>
      <w:proofErr w:type="spellStart"/>
      <w:r w:rsidRPr="00CB72E8">
        <w:rPr>
          <w:rFonts w:ascii="Palatino" w:hAnsi="Palatino" w:cs="Palatino"/>
          <w:lang w:val="en-GB"/>
        </w:rPr>
        <w:t>tugas</w:t>
      </w:r>
      <w:proofErr w:type="spellEnd"/>
      <w:r w:rsidRPr="00CB72E8">
        <w:rPr>
          <w:rFonts w:ascii="Palatino" w:hAnsi="Palatino" w:cs="Palatino"/>
          <w:lang w:val="en-GB"/>
        </w:rPr>
        <w:t xml:space="preserve"> </w:t>
      </w:r>
      <w:proofErr w:type="spellStart"/>
      <w:r w:rsidRPr="00CB72E8">
        <w:rPr>
          <w:rFonts w:ascii="Palatino" w:hAnsi="Palatino" w:cs="Palatino"/>
          <w:lang w:val="en-GB"/>
        </w:rPr>
        <w:t>utama</w:t>
      </w:r>
      <w:proofErr w:type="spellEnd"/>
      <w:r w:rsidRPr="00CB72E8">
        <w:rPr>
          <w:rFonts w:ascii="Palatino" w:hAnsi="Palatino" w:cs="Palatino"/>
          <w:lang w:val="en-GB"/>
        </w:rPr>
        <w:t xml:space="preserve"> guru </w:t>
      </w:r>
      <w:proofErr w:type="spellStart"/>
      <w:r w:rsidRPr="00CB72E8">
        <w:rPr>
          <w:rFonts w:ascii="Palatino" w:hAnsi="Palatino" w:cs="Palatino"/>
          <w:lang w:val="en-GB"/>
        </w:rPr>
        <w:t>perlu</w:t>
      </w:r>
      <w:proofErr w:type="spellEnd"/>
      <w:r w:rsidRPr="00CB72E8">
        <w:rPr>
          <w:rFonts w:ascii="Palatino" w:hAnsi="Palatino" w:cs="Palatino"/>
          <w:lang w:val="en-GB"/>
        </w:rPr>
        <w:t xml:space="preserve"> </w:t>
      </w:r>
      <w:proofErr w:type="spellStart"/>
      <w:r w:rsidRPr="00CB72E8">
        <w:rPr>
          <w:rFonts w:ascii="Palatino" w:hAnsi="Palatino" w:cs="Palatino"/>
          <w:lang w:val="en-GB"/>
        </w:rPr>
        <w:t>adanya</w:t>
      </w:r>
      <w:proofErr w:type="spellEnd"/>
      <w:r w:rsidRPr="00CB72E8">
        <w:rPr>
          <w:rFonts w:ascii="Palatino" w:hAnsi="Palatino" w:cs="Palatino"/>
          <w:lang w:val="en-GB"/>
        </w:rPr>
        <w:t xml:space="preserve"> </w:t>
      </w:r>
      <w:proofErr w:type="spellStart"/>
      <w:r w:rsidRPr="00CB72E8">
        <w:rPr>
          <w:rFonts w:ascii="Palatino" w:hAnsi="Palatino" w:cs="Palatino"/>
          <w:lang w:val="en-GB"/>
        </w:rPr>
        <w:t>nasihat</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memotivasi</w:t>
      </w:r>
      <w:proofErr w:type="spellEnd"/>
      <w:r w:rsidRPr="00CB72E8">
        <w:rPr>
          <w:rFonts w:ascii="Palatino" w:hAnsi="Palatino" w:cs="Palatino"/>
          <w:lang w:val="en-GB"/>
        </w:rPr>
        <w:t xml:space="preserve"> </w:t>
      </w:r>
      <w:proofErr w:type="spellStart"/>
      <w:r w:rsidRPr="00CB72E8">
        <w:rPr>
          <w:rFonts w:ascii="Palatino" w:hAnsi="Palatino" w:cs="Palatino"/>
          <w:lang w:val="en-GB"/>
        </w:rPr>
        <w:t>peserta</w:t>
      </w:r>
      <w:proofErr w:type="spellEnd"/>
      <w:r w:rsidRPr="00CB72E8">
        <w:rPr>
          <w:rFonts w:ascii="Palatino" w:hAnsi="Palatino" w:cs="Palatino"/>
          <w:lang w:val="en-GB"/>
        </w:rPr>
        <w:t xml:space="preserve"> </w:t>
      </w:r>
      <w:proofErr w:type="spellStart"/>
      <w:r w:rsidRPr="00CB72E8">
        <w:rPr>
          <w:rFonts w:ascii="Palatino" w:hAnsi="Palatino" w:cs="Palatino"/>
          <w:lang w:val="en-GB"/>
        </w:rPr>
        <w:t>didik</w:t>
      </w:r>
      <w:proofErr w:type="spellEnd"/>
      <w:r w:rsidRPr="00CB72E8">
        <w:rPr>
          <w:rFonts w:ascii="Palatino" w:hAnsi="Palatino" w:cs="Palatino"/>
          <w:lang w:val="en-GB"/>
        </w:rPr>
        <w:t xml:space="preserve">. Karena </w:t>
      </w:r>
      <w:proofErr w:type="spellStart"/>
      <w:r w:rsidRPr="00CB72E8">
        <w:rPr>
          <w:rFonts w:ascii="Palatino" w:hAnsi="Palatino" w:cs="Palatino"/>
          <w:lang w:val="en-GB"/>
        </w:rPr>
        <w:t>nasihat</w:t>
      </w:r>
      <w:proofErr w:type="spellEnd"/>
      <w:r w:rsidRPr="00CB72E8">
        <w:rPr>
          <w:rFonts w:ascii="Palatino" w:hAnsi="Palatino" w:cs="Palatino"/>
          <w:lang w:val="en-GB"/>
        </w:rPr>
        <w:t xml:space="preserve"> yang </w:t>
      </w:r>
      <w:proofErr w:type="spellStart"/>
      <w:r w:rsidRPr="00CB72E8">
        <w:rPr>
          <w:rFonts w:ascii="Palatino" w:hAnsi="Palatino" w:cs="Palatino"/>
          <w:lang w:val="en-GB"/>
        </w:rPr>
        <w:t>diberikan</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w:t>
      </w:r>
      <w:proofErr w:type="spellStart"/>
      <w:r w:rsidRPr="00CB72E8">
        <w:rPr>
          <w:rFonts w:ascii="Palatino" w:hAnsi="Palatino" w:cs="Palatino"/>
          <w:lang w:val="en-GB"/>
        </w:rPr>
        <w:t>peserta</w:t>
      </w:r>
      <w:proofErr w:type="spellEnd"/>
      <w:r w:rsidRPr="00CB72E8">
        <w:rPr>
          <w:rFonts w:ascii="Palatino" w:hAnsi="Palatino" w:cs="Palatino"/>
          <w:lang w:val="en-GB"/>
        </w:rPr>
        <w:t xml:space="preserve"> </w:t>
      </w:r>
      <w:proofErr w:type="spellStart"/>
      <w:r w:rsidRPr="00CB72E8">
        <w:rPr>
          <w:rFonts w:ascii="Palatino" w:hAnsi="Palatino" w:cs="Palatino"/>
          <w:lang w:val="en-GB"/>
        </w:rPr>
        <w:t>didik</w:t>
      </w:r>
      <w:proofErr w:type="spellEnd"/>
      <w:r w:rsidRPr="00CB72E8">
        <w:rPr>
          <w:rFonts w:ascii="Palatino" w:hAnsi="Palatino" w:cs="Palatino"/>
          <w:lang w:val="en-GB"/>
        </w:rPr>
        <w:t xml:space="preserve"> </w:t>
      </w:r>
      <w:proofErr w:type="spellStart"/>
      <w:r w:rsidRPr="00CB72E8">
        <w:rPr>
          <w:rFonts w:ascii="Palatino" w:hAnsi="Palatino" w:cs="Palatino"/>
          <w:lang w:val="en-GB"/>
        </w:rPr>
        <w:t>merupakan</w:t>
      </w:r>
      <w:proofErr w:type="spellEnd"/>
      <w:r w:rsidRPr="00CB72E8">
        <w:rPr>
          <w:rFonts w:ascii="Palatino" w:hAnsi="Palatino" w:cs="Palatino"/>
          <w:lang w:val="en-GB"/>
        </w:rPr>
        <w:t xml:space="preserve"> </w:t>
      </w:r>
      <w:proofErr w:type="spellStart"/>
      <w:r w:rsidRPr="00CB72E8">
        <w:rPr>
          <w:rFonts w:ascii="Palatino" w:hAnsi="Palatino" w:cs="Palatino"/>
          <w:lang w:val="en-GB"/>
        </w:rPr>
        <w:t>sebuah</w:t>
      </w:r>
      <w:proofErr w:type="spellEnd"/>
      <w:r w:rsidRPr="00CB72E8">
        <w:rPr>
          <w:rFonts w:ascii="Palatino" w:hAnsi="Palatino" w:cs="Palatino"/>
          <w:lang w:val="en-GB"/>
        </w:rPr>
        <w:t xml:space="preserve"> </w:t>
      </w:r>
      <w:proofErr w:type="spellStart"/>
      <w:r w:rsidRPr="00CB72E8">
        <w:rPr>
          <w:rFonts w:ascii="Palatino" w:hAnsi="Palatino" w:cs="Palatino"/>
          <w:lang w:val="en-GB"/>
        </w:rPr>
        <w:t>dorongan</w:t>
      </w:r>
      <w:proofErr w:type="spellEnd"/>
      <w:r w:rsidRPr="00CB72E8">
        <w:rPr>
          <w:rFonts w:ascii="Palatino" w:hAnsi="Palatino" w:cs="Palatino"/>
          <w:lang w:val="en-GB"/>
        </w:rPr>
        <w:t xml:space="preserve"> dan </w:t>
      </w:r>
      <w:proofErr w:type="spellStart"/>
      <w:r w:rsidRPr="00CB72E8">
        <w:rPr>
          <w:rFonts w:ascii="Palatino" w:hAnsi="Palatino" w:cs="Palatino"/>
          <w:lang w:val="en-GB"/>
        </w:rPr>
        <w:t>semangat</w:t>
      </w:r>
      <w:proofErr w:type="spellEnd"/>
      <w:r w:rsidRPr="00CB72E8">
        <w:rPr>
          <w:rFonts w:ascii="Palatino" w:hAnsi="Palatino" w:cs="Palatino"/>
          <w:lang w:val="en-GB"/>
        </w:rPr>
        <w:t xml:space="preserve"> </w:t>
      </w:r>
      <w:proofErr w:type="spellStart"/>
      <w:r w:rsidRPr="00CB72E8">
        <w:rPr>
          <w:rFonts w:ascii="Palatino" w:hAnsi="Palatino" w:cs="Palatino"/>
          <w:lang w:val="en-GB"/>
        </w:rPr>
        <w:t>menjadi</w:t>
      </w:r>
      <w:proofErr w:type="spellEnd"/>
      <w:r w:rsidRPr="00CB72E8">
        <w:rPr>
          <w:rFonts w:ascii="Palatino" w:hAnsi="Palatino" w:cs="Palatino"/>
          <w:lang w:val="en-GB"/>
        </w:rPr>
        <w:t xml:space="preserve"> </w:t>
      </w:r>
      <w:proofErr w:type="spellStart"/>
      <w:r w:rsidRPr="00CB72E8">
        <w:rPr>
          <w:rFonts w:ascii="Palatino" w:hAnsi="Palatino" w:cs="Palatino"/>
          <w:lang w:val="en-GB"/>
        </w:rPr>
        <w:t>hal</w:t>
      </w:r>
      <w:proofErr w:type="spellEnd"/>
      <w:r w:rsidRPr="00CB72E8">
        <w:rPr>
          <w:rFonts w:ascii="Palatino" w:hAnsi="Palatino" w:cs="Palatino"/>
          <w:lang w:val="en-GB"/>
        </w:rPr>
        <w:t xml:space="preserve"> yang paling </w:t>
      </w:r>
      <w:proofErr w:type="spellStart"/>
      <w:r w:rsidRPr="00CB72E8">
        <w:rPr>
          <w:rFonts w:ascii="Palatino" w:hAnsi="Palatino" w:cs="Palatino"/>
          <w:lang w:val="en-GB"/>
        </w:rPr>
        <w:t>utama</w:t>
      </w:r>
      <w:proofErr w:type="spellEnd"/>
      <w:r w:rsidRPr="00CB72E8">
        <w:rPr>
          <w:rFonts w:ascii="Palatino" w:hAnsi="Palatino" w:cs="Palatino"/>
          <w:lang w:val="en-GB"/>
        </w:rPr>
        <w:t xml:space="preserve">. </w:t>
      </w:r>
      <w:proofErr w:type="spellStart"/>
      <w:r w:rsidRPr="00CB72E8">
        <w:rPr>
          <w:rFonts w:ascii="Palatino" w:hAnsi="Palatino" w:cs="Palatino"/>
          <w:lang w:val="en-GB"/>
        </w:rPr>
        <w:t>Nasihat</w:t>
      </w:r>
      <w:proofErr w:type="spellEnd"/>
      <w:r w:rsidRPr="00CB72E8">
        <w:rPr>
          <w:rFonts w:ascii="Palatino" w:hAnsi="Palatino" w:cs="Palatino"/>
          <w:lang w:val="en-GB"/>
        </w:rPr>
        <w:t xml:space="preserve"> </w:t>
      </w:r>
      <w:proofErr w:type="spellStart"/>
      <w:r w:rsidRPr="00CB72E8">
        <w:rPr>
          <w:rFonts w:ascii="Palatino" w:hAnsi="Palatino" w:cs="Palatino"/>
          <w:lang w:val="en-GB"/>
        </w:rPr>
        <w:t>dapat</w:t>
      </w:r>
      <w:proofErr w:type="spellEnd"/>
      <w:r w:rsidRPr="00CB72E8">
        <w:rPr>
          <w:rFonts w:ascii="Palatino" w:hAnsi="Palatino" w:cs="Palatino"/>
          <w:lang w:val="en-GB"/>
        </w:rPr>
        <w:t xml:space="preserve"> </w:t>
      </w:r>
      <w:proofErr w:type="spellStart"/>
      <w:r w:rsidRPr="00CB72E8">
        <w:rPr>
          <w:rFonts w:ascii="Palatino" w:hAnsi="Palatino" w:cs="Palatino"/>
          <w:lang w:val="en-GB"/>
        </w:rPr>
        <w:t>merangsang</w:t>
      </w:r>
      <w:proofErr w:type="spellEnd"/>
      <w:r w:rsidRPr="00CB72E8">
        <w:rPr>
          <w:rFonts w:ascii="Palatino" w:hAnsi="Palatino" w:cs="Palatino"/>
          <w:lang w:val="en-GB"/>
        </w:rPr>
        <w:t xml:space="preserve"> </w:t>
      </w:r>
      <w:proofErr w:type="spellStart"/>
      <w:r w:rsidRPr="00CB72E8">
        <w:rPr>
          <w:rFonts w:ascii="Palatino" w:hAnsi="Palatino" w:cs="Palatino"/>
          <w:lang w:val="en-GB"/>
        </w:rPr>
        <w:t>peserta</w:t>
      </w:r>
      <w:proofErr w:type="spellEnd"/>
      <w:r w:rsidRPr="00CB72E8">
        <w:rPr>
          <w:rFonts w:ascii="Palatino" w:hAnsi="Palatino" w:cs="Palatino"/>
          <w:lang w:val="en-GB"/>
        </w:rPr>
        <w:t xml:space="preserve"> </w:t>
      </w:r>
      <w:proofErr w:type="spellStart"/>
      <w:r w:rsidRPr="00CB72E8">
        <w:rPr>
          <w:rFonts w:ascii="Palatino" w:hAnsi="Palatino" w:cs="Palatino"/>
          <w:lang w:val="en-GB"/>
        </w:rPr>
        <w:t>didik</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menerima</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mengamalkan</w:t>
      </w:r>
      <w:proofErr w:type="spellEnd"/>
      <w:r w:rsidRPr="00CB72E8">
        <w:rPr>
          <w:rFonts w:ascii="Palatino" w:hAnsi="Palatino" w:cs="Palatino"/>
          <w:lang w:val="en-GB"/>
        </w:rPr>
        <w:t xml:space="preserve"> </w:t>
      </w:r>
      <w:proofErr w:type="spellStart"/>
      <w:r w:rsidRPr="00CB72E8">
        <w:rPr>
          <w:rFonts w:ascii="Palatino" w:hAnsi="Palatino" w:cs="Palatino"/>
          <w:lang w:val="en-GB"/>
        </w:rPr>
        <w:t>apa</w:t>
      </w:r>
      <w:proofErr w:type="spellEnd"/>
      <w:r w:rsidRPr="00CB72E8">
        <w:rPr>
          <w:rFonts w:ascii="Palatino" w:hAnsi="Palatino" w:cs="Palatino"/>
          <w:lang w:val="en-GB"/>
        </w:rPr>
        <w:t xml:space="preserve"> yang </w:t>
      </w:r>
      <w:proofErr w:type="spellStart"/>
      <w:r w:rsidRPr="00CB72E8">
        <w:rPr>
          <w:rFonts w:ascii="Palatino" w:hAnsi="Palatino" w:cs="Palatino"/>
          <w:lang w:val="en-GB"/>
        </w:rPr>
        <w:t>telah</w:t>
      </w:r>
      <w:proofErr w:type="spellEnd"/>
      <w:r w:rsidRPr="00CB72E8">
        <w:rPr>
          <w:rFonts w:ascii="Palatino" w:hAnsi="Palatino" w:cs="Palatino"/>
          <w:lang w:val="en-GB"/>
        </w:rPr>
        <w:t xml:space="preserve"> guru </w:t>
      </w:r>
      <w:proofErr w:type="spellStart"/>
      <w:r w:rsidRPr="00CB72E8">
        <w:rPr>
          <w:rFonts w:ascii="Palatino" w:hAnsi="Palatino" w:cs="Palatino"/>
          <w:lang w:val="en-GB"/>
        </w:rPr>
        <w:t>utarakan</w:t>
      </w:r>
      <w:proofErr w:type="spellEnd"/>
      <w:r w:rsidRPr="00CB72E8">
        <w:rPr>
          <w:rFonts w:ascii="Palatino" w:hAnsi="Palatino" w:cs="Palatino"/>
          <w:lang w:val="en-GB"/>
        </w:rPr>
        <w:t xml:space="preserve">. Adapun yang </w:t>
      </w:r>
      <w:proofErr w:type="spellStart"/>
      <w:r w:rsidRPr="00CB72E8">
        <w:rPr>
          <w:rFonts w:ascii="Palatino" w:hAnsi="Palatino" w:cs="Palatino"/>
          <w:lang w:val="en-GB"/>
        </w:rPr>
        <w:t>terkutip</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kitab </w:t>
      </w:r>
      <w:proofErr w:type="spellStart"/>
      <w:r w:rsidRPr="00CB72E8">
        <w:rPr>
          <w:rFonts w:ascii="Palatino" w:hAnsi="Palatino" w:cs="Palatino"/>
          <w:lang w:val="en-GB"/>
        </w:rPr>
        <w:t>yakni</w:t>
      </w:r>
      <w:proofErr w:type="spellEnd"/>
      <w:r w:rsidRPr="00CB72E8">
        <w:rPr>
          <w:rFonts w:ascii="Palatino" w:hAnsi="Palatino" w:cs="Palatino"/>
          <w:lang w:val="en-GB"/>
        </w:rPr>
        <w:t xml:space="preserve">: </w:t>
      </w:r>
    </w:p>
    <w:p w14:paraId="080A87DE" w14:textId="77777777" w:rsidR="002E44A7" w:rsidRDefault="002E44A7" w:rsidP="00E85A0A">
      <w:pPr>
        <w:autoSpaceDE w:val="0"/>
        <w:autoSpaceDN w:val="0"/>
        <w:adjustRightInd w:val="0"/>
        <w:spacing w:after="0" w:line="276" w:lineRule="auto"/>
        <w:ind w:right="-46"/>
        <w:jc w:val="right"/>
        <w:rPr>
          <w:rFonts w:ascii="Palatino" w:hAnsi="Palatino" w:cs="Palatino"/>
          <w:sz w:val="28"/>
          <w:szCs w:val="28"/>
          <w:lang w:val="en-GB"/>
        </w:rPr>
      </w:pPr>
      <w:r>
        <w:rPr>
          <w:rFonts w:ascii="Palatino" w:hAnsi="Palatino" w:cs="Palatino"/>
          <w:sz w:val="28"/>
          <w:szCs w:val="28"/>
          <w:lang w:val="en-GB"/>
        </w:rPr>
        <w:t>"</w:t>
      </w:r>
      <w:proofErr w:type="spellStart"/>
      <w:r>
        <w:rPr>
          <w:rFonts w:ascii="Geeza Pro" w:hAnsi="Geeza Pro" w:cs="Geeza Pro" w:hint="eastAsia"/>
          <w:sz w:val="28"/>
          <w:szCs w:val="28"/>
          <w:lang w:val="en-GB"/>
        </w:rPr>
        <w:t>يا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بنيَّ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تَتَزَيَّن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بِأَخْلَاقِكَ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كَانَ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عِلْمُكَ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أَخْطَرَ</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جَهْلِكَ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فَإِنَّ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الْجَاهِلَ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يُعْذَرُ</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بِجَهْلِهِ</w:t>
      </w:r>
      <w:proofErr w:type="spellEnd"/>
      <w:r>
        <w:rPr>
          <w:rFonts w:ascii="Geeza Pro" w:hAnsi="Geeza Pro" w:cs="Geeza Pro" w:hint="eastAsia"/>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عُذْرَ</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لِلْعَالِمِ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يَتَجَمَّلْ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بِأَخْلَاقِ</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الشَّيْمِ</w:t>
      </w:r>
      <w:proofErr w:type="spellEnd"/>
      <w:r>
        <w:rPr>
          <w:rFonts w:ascii="Palatino" w:hAnsi="Palatino" w:cs="Palatino"/>
          <w:sz w:val="28"/>
          <w:szCs w:val="28"/>
          <w:lang w:val="en-GB"/>
        </w:rPr>
        <w:t>."</w:t>
      </w:r>
    </w:p>
    <w:p w14:paraId="170AFA6F" w14:textId="77777777" w:rsidR="002E44A7" w:rsidRDefault="002E44A7" w:rsidP="00CB72E8">
      <w:pPr>
        <w:autoSpaceDE w:val="0"/>
        <w:autoSpaceDN w:val="0"/>
        <w:adjustRightInd w:val="0"/>
        <w:spacing w:before="240" w:after="240" w:line="276" w:lineRule="auto"/>
        <w:ind w:left="709" w:right="-46"/>
        <w:jc w:val="both"/>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xml:space="preserve">: </w:t>
      </w:r>
      <w:r w:rsidRPr="00CB72E8">
        <w:rPr>
          <w:rFonts w:ascii="Palatino" w:hAnsi="Palatino" w:cs="Palatino"/>
          <w:i/>
          <w:iCs/>
          <w:lang w:val="en-GB"/>
        </w:rPr>
        <w:t>“</w:t>
      </w:r>
      <w:proofErr w:type="spellStart"/>
      <w:r w:rsidRPr="00CB72E8">
        <w:rPr>
          <w:rFonts w:ascii="Palatino" w:hAnsi="Palatino" w:cs="Palatino"/>
          <w:i/>
          <w:iCs/>
          <w:lang w:val="en-GB"/>
        </w:rPr>
        <w:t>Wahai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anakku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Bila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menghias</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ilmu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akhlak</w:t>
      </w:r>
      <w:proofErr w:type="spellEnd"/>
      <w:r w:rsidRPr="00CB72E8">
        <w:rPr>
          <w:rFonts w:ascii="Palatino" w:hAnsi="Palatino" w:cs="Palatino"/>
          <w:i/>
          <w:iCs/>
          <w:lang w:val="en-GB"/>
        </w:rPr>
        <w:t xml:space="preserve"> yang </w:t>
      </w:r>
      <w:proofErr w:type="spellStart"/>
      <w:r w:rsidRPr="00CB72E8">
        <w:rPr>
          <w:rFonts w:ascii="Palatino" w:hAnsi="Palatino" w:cs="Palatino"/>
          <w:i/>
          <w:iCs/>
          <w:lang w:val="en-GB"/>
        </w:rPr>
        <w:t>mulia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maka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ilmu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kelak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membahayakan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dirimu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ketimbang</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kebodohanmu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Maka</w:t>
      </w:r>
      <w:proofErr w:type="spellEnd"/>
      <w:r w:rsidRPr="00CB72E8">
        <w:rPr>
          <w:rFonts w:ascii="Palatino" w:hAnsi="Palatino" w:cs="Palatino"/>
          <w:i/>
          <w:iCs/>
          <w:lang w:val="en-GB"/>
        </w:rPr>
        <w:t xml:space="preserve"> orang yang </w:t>
      </w:r>
      <w:proofErr w:type="spellStart"/>
      <w:r w:rsidRPr="00CB72E8">
        <w:rPr>
          <w:rFonts w:ascii="Palatino" w:hAnsi="Palatino" w:cs="Palatino"/>
          <w:i/>
          <w:iCs/>
          <w:lang w:val="en-GB"/>
        </w:rPr>
        <w:t>bodoh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itu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dapat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dimaafkan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karena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kebodohannya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Tetapi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orang yang </w:t>
      </w:r>
      <w:proofErr w:type="spellStart"/>
      <w:r w:rsidRPr="00CB72E8">
        <w:rPr>
          <w:rFonts w:ascii="Palatino" w:hAnsi="Palatino" w:cs="Palatino"/>
          <w:i/>
          <w:iCs/>
          <w:lang w:val="en-GB"/>
        </w:rPr>
        <w:t>memiliki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ilmu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dimaafkan</w:t>
      </w:r>
      <w:proofErr w:type="spellEnd"/>
      <w:r w:rsidRPr="00CB72E8">
        <w:rPr>
          <w:rFonts w:ascii="Palatino" w:hAnsi="Palatino" w:cs="Palatino"/>
          <w:i/>
          <w:iCs/>
          <w:lang w:val="en-GB"/>
        </w:rPr>
        <w:t xml:space="preserve"> oleh orang-orang.  </w:t>
      </w:r>
      <w:proofErr w:type="spellStart"/>
      <w:r w:rsidRPr="00CB72E8">
        <w:rPr>
          <w:rFonts w:ascii="Palatino" w:hAnsi="Palatino" w:cs="Palatino"/>
          <w:i/>
          <w:iCs/>
          <w:lang w:val="en-GB"/>
        </w:rPr>
        <w:t>Apabila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menghiasi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diri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budi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pekerti</w:t>
      </w:r>
      <w:proofErr w:type="spellEnd"/>
      <w:r w:rsidRPr="00CB72E8">
        <w:rPr>
          <w:rFonts w:ascii="Palatino" w:hAnsi="Palatino" w:cs="Palatino"/>
          <w:i/>
          <w:iCs/>
          <w:lang w:val="en-GB"/>
        </w:rPr>
        <w:t xml:space="preserve"> yang </w:t>
      </w:r>
      <w:proofErr w:type="spellStart"/>
      <w:r w:rsidRPr="00CB72E8">
        <w:rPr>
          <w:rFonts w:ascii="Palatino" w:hAnsi="Palatino" w:cs="Palatino"/>
          <w:i/>
          <w:iCs/>
          <w:lang w:val="en-GB"/>
        </w:rPr>
        <w:t>baik</w:t>
      </w:r>
      <w:proofErr w:type="spellEnd"/>
      <w:r w:rsidRPr="00CB72E8">
        <w:rPr>
          <w:rFonts w:ascii="Palatino" w:hAnsi="Palatino" w:cs="Palatino"/>
          <w:i/>
          <w:iCs/>
          <w:lang w:val="en-GB"/>
        </w:rPr>
        <w:t>”.</w:t>
      </w:r>
      <w:r>
        <w:rPr>
          <w:rFonts w:ascii="Palatino" w:hAnsi="Palatino" w:cs="Palatino"/>
          <w:lang w:val="en-GB"/>
        </w:rPr>
        <w:t xml:space="preserve">   </w:t>
      </w:r>
    </w:p>
    <w:p w14:paraId="6E8C82E9" w14:textId="77777777" w:rsidR="00CB72E8" w:rsidRDefault="002E44A7" w:rsidP="00E85A0A">
      <w:pPr>
        <w:pStyle w:val="ListParagraph"/>
        <w:numPr>
          <w:ilvl w:val="0"/>
          <w:numId w:val="25"/>
        </w:numPr>
        <w:autoSpaceDE w:val="0"/>
        <w:autoSpaceDN w:val="0"/>
        <w:adjustRightInd w:val="0"/>
        <w:spacing w:after="0"/>
        <w:ind w:right="-46"/>
        <w:jc w:val="both"/>
        <w:rPr>
          <w:rFonts w:ascii="Palatino" w:hAnsi="Palatino" w:cs="Palatino"/>
          <w:b/>
          <w:bCs/>
          <w:lang w:val="en-GB"/>
        </w:rPr>
      </w:pPr>
      <w:proofErr w:type="spellStart"/>
      <w:r w:rsidRPr="00CB72E8">
        <w:rPr>
          <w:rFonts w:ascii="Palatino" w:hAnsi="Palatino" w:cs="Palatino"/>
          <w:b/>
          <w:bCs/>
          <w:lang w:val="en-GB"/>
        </w:rPr>
        <w:t>Hak</w:t>
      </w:r>
      <w:proofErr w:type="spellEnd"/>
      <w:r w:rsidRPr="00CB72E8">
        <w:rPr>
          <w:rFonts w:ascii="Palatino" w:hAnsi="Palatino" w:cs="Palatino"/>
          <w:b/>
          <w:bCs/>
          <w:lang w:val="en-GB"/>
        </w:rPr>
        <w:t xml:space="preserve"> dan </w:t>
      </w:r>
      <w:proofErr w:type="spellStart"/>
      <w:r w:rsidRPr="00CB72E8">
        <w:rPr>
          <w:rFonts w:ascii="Palatino" w:hAnsi="Palatino" w:cs="Palatino"/>
          <w:b/>
          <w:bCs/>
          <w:lang w:val="en-GB"/>
        </w:rPr>
        <w:t>Kewajiban</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kepada</w:t>
      </w:r>
      <w:proofErr w:type="spellEnd"/>
      <w:r w:rsidRPr="00CB72E8">
        <w:rPr>
          <w:rFonts w:ascii="Palatino" w:hAnsi="Palatino" w:cs="Palatino"/>
          <w:b/>
          <w:bCs/>
          <w:lang w:val="en-GB"/>
        </w:rPr>
        <w:t xml:space="preserve"> Allah SWT dan Rasul-Nya </w:t>
      </w:r>
    </w:p>
    <w:p w14:paraId="78A0F3B3" w14:textId="6E9A43A4" w:rsidR="002E44A7" w:rsidRPr="00CB72E8" w:rsidRDefault="002E44A7" w:rsidP="00CB72E8">
      <w:pPr>
        <w:pStyle w:val="ListParagraph"/>
        <w:autoSpaceDE w:val="0"/>
        <w:autoSpaceDN w:val="0"/>
        <w:adjustRightInd w:val="0"/>
        <w:spacing w:after="0"/>
        <w:ind w:right="-46"/>
        <w:jc w:val="both"/>
        <w:rPr>
          <w:rFonts w:ascii="Palatino" w:hAnsi="Palatino" w:cs="Palatino"/>
          <w:b/>
          <w:bCs/>
          <w:lang w:val="en-GB"/>
        </w:rPr>
      </w:pPr>
      <w:proofErr w:type="spellStart"/>
      <w:r w:rsidRPr="00CB72E8">
        <w:rPr>
          <w:rFonts w:ascii="Palatino" w:hAnsi="Palatino" w:cs="Palatino"/>
          <w:lang w:val="en-GB"/>
        </w:rPr>
        <w:t>Hak</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segala</w:t>
      </w:r>
      <w:proofErr w:type="spellEnd"/>
      <w:r w:rsidRPr="00CB72E8">
        <w:rPr>
          <w:rFonts w:ascii="Palatino" w:hAnsi="Palatino" w:cs="Palatino"/>
          <w:lang w:val="en-GB"/>
        </w:rPr>
        <w:t xml:space="preserve"> </w:t>
      </w:r>
      <w:proofErr w:type="spellStart"/>
      <w:r w:rsidRPr="00CB72E8">
        <w:rPr>
          <w:rFonts w:ascii="Palatino" w:hAnsi="Palatino" w:cs="Palatino"/>
          <w:lang w:val="en-GB"/>
        </w:rPr>
        <w:t>sesuatu</w:t>
      </w:r>
      <w:proofErr w:type="spellEnd"/>
      <w:r w:rsidRPr="00CB72E8">
        <w:rPr>
          <w:rFonts w:ascii="Palatino" w:hAnsi="Palatino" w:cs="Palatino"/>
          <w:lang w:val="en-GB"/>
        </w:rPr>
        <w:t xml:space="preserve"> yang </w:t>
      </w:r>
      <w:proofErr w:type="spellStart"/>
      <w:r w:rsidRPr="00CB72E8">
        <w:rPr>
          <w:rFonts w:ascii="Palatino" w:hAnsi="Palatino" w:cs="Palatino"/>
          <w:lang w:val="en-GB"/>
        </w:rPr>
        <w:t>harus</w:t>
      </w:r>
      <w:proofErr w:type="spellEnd"/>
      <w:r w:rsidRPr="00CB72E8">
        <w:rPr>
          <w:rFonts w:ascii="Palatino" w:hAnsi="Palatino" w:cs="Palatino"/>
          <w:lang w:val="en-GB"/>
        </w:rPr>
        <w:t xml:space="preserve"> </w:t>
      </w:r>
      <w:proofErr w:type="spellStart"/>
      <w:r w:rsidRPr="00CB72E8">
        <w:rPr>
          <w:rFonts w:ascii="Palatino" w:hAnsi="Palatino" w:cs="Palatino"/>
          <w:lang w:val="en-GB"/>
        </w:rPr>
        <w:t>didapat</w:t>
      </w:r>
      <w:proofErr w:type="spellEnd"/>
      <w:r w:rsidRPr="00CB72E8">
        <w:rPr>
          <w:rFonts w:ascii="Palatino" w:hAnsi="Palatino" w:cs="Palatino"/>
          <w:lang w:val="en-GB"/>
        </w:rPr>
        <w:t xml:space="preserve"> oleh </w:t>
      </w:r>
      <w:proofErr w:type="spellStart"/>
      <w:r w:rsidRPr="00CB72E8">
        <w:rPr>
          <w:rFonts w:ascii="Palatino" w:hAnsi="Palatino" w:cs="Palatino"/>
          <w:lang w:val="en-GB"/>
        </w:rPr>
        <w:t>setiap</w:t>
      </w:r>
      <w:proofErr w:type="spellEnd"/>
      <w:r w:rsidRPr="00CB72E8">
        <w:rPr>
          <w:rFonts w:ascii="Palatino" w:hAnsi="Palatino" w:cs="Palatino"/>
          <w:lang w:val="en-GB"/>
        </w:rPr>
        <w:t xml:space="preserve"> </w:t>
      </w:r>
      <w:proofErr w:type="spellStart"/>
      <w:r w:rsidRPr="00CB72E8">
        <w:rPr>
          <w:rFonts w:ascii="Palatino" w:hAnsi="Palatino" w:cs="Palatino"/>
          <w:lang w:val="en-GB"/>
        </w:rPr>
        <w:t>makhluk</w:t>
      </w:r>
      <w:proofErr w:type="spellEnd"/>
      <w:r w:rsidRPr="00CB72E8">
        <w:rPr>
          <w:rFonts w:ascii="Palatino" w:hAnsi="Palatino" w:cs="Palatino"/>
          <w:lang w:val="en-GB"/>
        </w:rPr>
        <w:t xml:space="preserve"> yang </w:t>
      </w:r>
      <w:proofErr w:type="spellStart"/>
      <w:r w:rsidRPr="00CB72E8">
        <w:rPr>
          <w:rFonts w:ascii="Palatino" w:hAnsi="Palatino" w:cs="Palatino"/>
          <w:lang w:val="en-GB"/>
        </w:rPr>
        <w:t>telah</w:t>
      </w:r>
      <w:proofErr w:type="spellEnd"/>
      <w:r w:rsidRPr="00CB72E8">
        <w:rPr>
          <w:rFonts w:ascii="Palatino" w:hAnsi="Palatino" w:cs="Palatino"/>
          <w:lang w:val="en-GB"/>
        </w:rPr>
        <w:t xml:space="preserve"> </w:t>
      </w:r>
      <w:proofErr w:type="spellStart"/>
      <w:r w:rsidRPr="00CB72E8">
        <w:rPr>
          <w:rFonts w:ascii="Palatino" w:hAnsi="Palatino" w:cs="Palatino"/>
          <w:lang w:val="en-GB"/>
        </w:rPr>
        <w:t>ada</w:t>
      </w:r>
      <w:proofErr w:type="spellEnd"/>
      <w:r w:rsidRPr="00CB72E8">
        <w:rPr>
          <w:rFonts w:ascii="Palatino" w:hAnsi="Palatino" w:cs="Palatino"/>
          <w:lang w:val="en-GB"/>
        </w:rPr>
        <w:t xml:space="preserve"> </w:t>
      </w:r>
      <w:proofErr w:type="spellStart"/>
      <w:r w:rsidRPr="00CB72E8">
        <w:rPr>
          <w:rFonts w:ascii="Palatino" w:hAnsi="Palatino" w:cs="Palatino"/>
          <w:lang w:val="en-GB"/>
        </w:rPr>
        <w:t>sejak</w:t>
      </w:r>
      <w:proofErr w:type="spellEnd"/>
      <w:r w:rsidRPr="00CB72E8">
        <w:rPr>
          <w:rFonts w:ascii="Palatino" w:hAnsi="Palatino" w:cs="Palatino"/>
          <w:lang w:val="en-GB"/>
        </w:rPr>
        <w:t xml:space="preserve"> </w:t>
      </w:r>
      <w:proofErr w:type="spellStart"/>
      <w:r w:rsidRPr="00CB72E8">
        <w:rPr>
          <w:rFonts w:ascii="Palatino" w:hAnsi="Palatino" w:cs="Palatino"/>
          <w:lang w:val="en-GB"/>
        </w:rPr>
        <w:t>lahir</w:t>
      </w:r>
      <w:proofErr w:type="spellEnd"/>
      <w:r w:rsidRPr="00CB72E8">
        <w:rPr>
          <w:rFonts w:ascii="Palatino" w:hAnsi="Palatino" w:cs="Palatino"/>
          <w:lang w:val="en-GB"/>
        </w:rPr>
        <w:t xml:space="preserve"> </w:t>
      </w:r>
      <w:proofErr w:type="spellStart"/>
      <w:r w:rsidRPr="00CB72E8">
        <w:rPr>
          <w:rFonts w:ascii="Palatino" w:hAnsi="Palatino" w:cs="Palatino"/>
          <w:lang w:val="en-GB"/>
        </w:rPr>
        <w:t>ataupun</w:t>
      </w:r>
      <w:proofErr w:type="spellEnd"/>
      <w:r w:rsidRPr="00CB72E8">
        <w:rPr>
          <w:rFonts w:ascii="Palatino" w:hAnsi="Palatino" w:cs="Palatino"/>
          <w:lang w:val="en-GB"/>
        </w:rPr>
        <w:t xml:space="preserve"> </w:t>
      </w:r>
      <w:proofErr w:type="spellStart"/>
      <w:r w:rsidRPr="00CB72E8">
        <w:rPr>
          <w:rFonts w:ascii="Palatino" w:hAnsi="Palatino" w:cs="Palatino"/>
          <w:lang w:val="en-GB"/>
        </w:rPr>
        <w:t>sebelum</w:t>
      </w:r>
      <w:proofErr w:type="spellEnd"/>
      <w:r w:rsidRPr="00CB72E8">
        <w:rPr>
          <w:rFonts w:ascii="Palatino" w:hAnsi="Palatino" w:cs="Palatino"/>
          <w:lang w:val="en-GB"/>
        </w:rPr>
        <w:t xml:space="preserve"> </w:t>
      </w:r>
      <w:proofErr w:type="spellStart"/>
      <w:r w:rsidRPr="00CB72E8">
        <w:rPr>
          <w:rFonts w:ascii="Palatino" w:hAnsi="Palatino" w:cs="Palatino"/>
          <w:lang w:val="en-GB"/>
        </w:rPr>
        <w:t>ia</w:t>
      </w:r>
      <w:proofErr w:type="spellEnd"/>
      <w:r w:rsidRPr="00CB72E8">
        <w:rPr>
          <w:rFonts w:ascii="Palatino" w:hAnsi="Palatino" w:cs="Palatino"/>
          <w:lang w:val="en-GB"/>
        </w:rPr>
        <w:t xml:space="preserve"> </w:t>
      </w:r>
      <w:proofErr w:type="spellStart"/>
      <w:r w:rsidRPr="00CB72E8">
        <w:rPr>
          <w:rFonts w:ascii="Palatino" w:hAnsi="Palatino" w:cs="Palatino"/>
          <w:lang w:val="en-GB"/>
        </w:rPr>
        <w:t>lahir</w:t>
      </w:r>
      <w:proofErr w:type="spellEnd"/>
      <w:r w:rsidRPr="00CB72E8">
        <w:rPr>
          <w:rFonts w:ascii="Palatino" w:hAnsi="Palatino" w:cs="Palatino"/>
          <w:lang w:val="en-GB"/>
        </w:rPr>
        <w:t xml:space="preserve">. </w:t>
      </w:r>
      <w:proofErr w:type="spellStart"/>
      <w:r w:rsidRPr="00CB72E8">
        <w:rPr>
          <w:rFonts w:ascii="Palatino" w:hAnsi="Palatino" w:cs="Palatino"/>
          <w:lang w:val="en-GB"/>
        </w:rPr>
        <w:t>Sedangkan</w:t>
      </w:r>
      <w:proofErr w:type="spellEnd"/>
      <w:r w:rsidRPr="00CB72E8">
        <w:rPr>
          <w:rFonts w:ascii="Palatino" w:hAnsi="Palatino" w:cs="Palatino"/>
          <w:lang w:val="en-GB"/>
        </w:rPr>
        <w:t xml:space="preserve">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sesuatu</w:t>
      </w:r>
      <w:proofErr w:type="spellEnd"/>
      <w:r w:rsidRPr="00CB72E8">
        <w:rPr>
          <w:rFonts w:ascii="Palatino" w:hAnsi="Palatino" w:cs="Palatino"/>
          <w:lang w:val="en-GB"/>
        </w:rPr>
        <w:t xml:space="preserve"> yang </w:t>
      </w:r>
      <w:proofErr w:type="spellStart"/>
      <w:r w:rsidRPr="00CB72E8">
        <w:rPr>
          <w:rFonts w:ascii="Palatino" w:hAnsi="Palatino" w:cs="Palatino"/>
          <w:lang w:val="en-GB"/>
        </w:rPr>
        <w:t>wajib</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dikerjakan</w:t>
      </w:r>
      <w:proofErr w:type="spellEnd"/>
      <w:r w:rsidRPr="00CB72E8">
        <w:rPr>
          <w:rFonts w:ascii="Palatino" w:hAnsi="Palatino" w:cs="Palatino"/>
          <w:lang w:val="en-GB"/>
        </w:rPr>
        <w:t xml:space="preserve"> </w:t>
      </w:r>
      <w:proofErr w:type="spellStart"/>
      <w:r w:rsidRPr="00CB72E8">
        <w:rPr>
          <w:rFonts w:ascii="Palatino" w:hAnsi="Palatino" w:cs="Palatino"/>
          <w:lang w:val="en-GB"/>
        </w:rPr>
        <w:t>ataupun</w:t>
      </w:r>
      <w:proofErr w:type="spellEnd"/>
      <w:r w:rsidRPr="00CB72E8">
        <w:rPr>
          <w:rFonts w:ascii="Palatino" w:hAnsi="Palatino" w:cs="Palatino"/>
          <w:lang w:val="en-GB"/>
        </w:rPr>
        <w:t xml:space="preserve"> </w:t>
      </w:r>
      <w:proofErr w:type="spellStart"/>
      <w:r w:rsidRPr="00CB72E8">
        <w:rPr>
          <w:rFonts w:ascii="Palatino" w:hAnsi="Palatino" w:cs="Palatino"/>
          <w:lang w:val="en-GB"/>
        </w:rPr>
        <w:t>dilaksanakan</w:t>
      </w:r>
      <w:proofErr w:type="spellEnd"/>
      <w:r w:rsidRPr="00CB72E8">
        <w:rPr>
          <w:rFonts w:ascii="Palatino" w:hAnsi="Palatino" w:cs="Palatino"/>
          <w:lang w:val="en-GB"/>
        </w:rPr>
        <w:t xml:space="preserve"> </w:t>
      </w:r>
      <w:proofErr w:type="spellStart"/>
      <w:r w:rsidRPr="00CB72E8">
        <w:rPr>
          <w:rFonts w:ascii="Palatino" w:hAnsi="Palatino" w:cs="Palatino"/>
          <w:lang w:val="en-GB"/>
        </w:rPr>
        <w:t>bagi</w:t>
      </w:r>
      <w:proofErr w:type="spellEnd"/>
      <w:r w:rsidRPr="00CB72E8">
        <w:rPr>
          <w:rFonts w:ascii="Palatino" w:hAnsi="Palatino" w:cs="Palatino"/>
          <w:lang w:val="en-GB"/>
        </w:rPr>
        <w:t xml:space="preserve"> </w:t>
      </w:r>
      <w:proofErr w:type="spellStart"/>
      <w:r w:rsidRPr="00CB72E8">
        <w:rPr>
          <w:rFonts w:ascii="Palatino" w:hAnsi="Palatino" w:cs="Palatino"/>
          <w:lang w:val="en-GB"/>
        </w:rPr>
        <w:t>setiap</w:t>
      </w:r>
      <w:proofErr w:type="spellEnd"/>
      <w:r w:rsidRPr="00CB72E8">
        <w:rPr>
          <w:rFonts w:ascii="Palatino" w:hAnsi="Palatino" w:cs="Palatino"/>
          <w:lang w:val="en-GB"/>
        </w:rPr>
        <w:t xml:space="preserve"> </w:t>
      </w:r>
      <w:proofErr w:type="spellStart"/>
      <w:r w:rsidRPr="00CB72E8">
        <w:rPr>
          <w:rFonts w:ascii="Palatino" w:hAnsi="Palatino" w:cs="Palatino"/>
          <w:lang w:val="en-GB"/>
        </w:rPr>
        <w:t>makhluk</w:t>
      </w:r>
      <w:proofErr w:type="spellEnd"/>
      <w:r w:rsidRPr="00CB72E8">
        <w:rPr>
          <w:rFonts w:ascii="Palatino" w:hAnsi="Palatino" w:cs="Palatino"/>
          <w:lang w:val="en-GB"/>
        </w:rPr>
        <w:t xml:space="preserve">. </w:t>
      </w:r>
      <w:proofErr w:type="spellStart"/>
      <w:r w:rsidRPr="00CB72E8">
        <w:rPr>
          <w:rFonts w:ascii="Palatino" w:hAnsi="Palatino" w:cs="Palatino"/>
          <w:lang w:val="en-GB"/>
        </w:rPr>
        <w:t>Biasanya</w:t>
      </w:r>
      <w:proofErr w:type="spellEnd"/>
      <w:r w:rsidRPr="00CB72E8">
        <w:rPr>
          <w:rFonts w:ascii="Palatino" w:hAnsi="Palatino" w:cs="Palatino"/>
          <w:lang w:val="en-GB"/>
        </w:rPr>
        <w:t xml:space="preserve">, </w:t>
      </w:r>
      <w:proofErr w:type="spellStart"/>
      <w:r w:rsidRPr="00CB72E8">
        <w:rPr>
          <w:rFonts w:ascii="Palatino" w:hAnsi="Palatino" w:cs="Palatino"/>
          <w:lang w:val="en-GB"/>
        </w:rPr>
        <w:t>hak</w:t>
      </w:r>
      <w:proofErr w:type="spellEnd"/>
      <w:r w:rsidRPr="00CB72E8">
        <w:rPr>
          <w:rFonts w:ascii="Palatino" w:hAnsi="Palatino" w:cs="Palatino"/>
          <w:lang w:val="en-GB"/>
        </w:rPr>
        <w:t xml:space="preserve"> dan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jalan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bersamaan</w:t>
      </w:r>
      <w:proofErr w:type="spellEnd"/>
      <w:r w:rsidRPr="00CB72E8">
        <w:rPr>
          <w:rFonts w:ascii="Palatino" w:hAnsi="Palatino" w:cs="Palatino"/>
          <w:lang w:val="en-GB"/>
        </w:rPr>
        <w:t xml:space="preserve"> dan </w:t>
      </w:r>
      <w:proofErr w:type="spellStart"/>
      <w:r w:rsidRPr="00CB72E8">
        <w:rPr>
          <w:rFonts w:ascii="Palatino" w:hAnsi="Palatino" w:cs="Palatino"/>
          <w:lang w:val="en-GB"/>
        </w:rPr>
        <w:t>harus</w:t>
      </w:r>
      <w:proofErr w:type="spellEnd"/>
      <w:r w:rsidRPr="00CB72E8">
        <w:rPr>
          <w:rFonts w:ascii="Palatino" w:hAnsi="Palatino" w:cs="Palatino"/>
          <w:lang w:val="en-GB"/>
        </w:rPr>
        <w:t xml:space="preserve"> </w:t>
      </w:r>
      <w:proofErr w:type="spellStart"/>
      <w:r w:rsidRPr="00CB72E8">
        <w:rPr>
          <w:rFonts w:ascii="Palatino" w:hAnsi="Palatino" w:cs="Palatino"/>
          <w:lang w:val="en-GB"/>
        </w:rPr>
        <w:t>seimbang</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pelaksanaannya</w:t>
      </w:r>
      <w:proofErr w:type="spellEnd"/>
      <w:r w:rsidRPr="00CB72E8">
        <w:rPr>
          <w:rFonts w:ascii="Palatino" w:hAnsi="Palatino" w:cs="Palatino"/>
          <w:lang w:val="en-GB"/>
        </w:rPr>
        <w:t>.</w:t>
      </w:r>
      <w:r w:rsid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hal</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hak</w:t>
      </w:r>
      <w:proofErr w:type="spellEnd"/>
      <w:r w:rsidRPr="00CB72E8">
        <w:rPr>
          <w:rFonts w:ascii="Palatino" w:hAnsi="Palatino" w:cs="Palatino"/>
          <w:lang w:val="en-GB"/>
        </w:rPr>
        <w:t xml:space="preserve"> dan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Allah SWT dan </w:t>
      </w:r>
      <w:proofErr w:type="spellStart"/>
      <w:r w:rsidRPr="00CB72E8">
        <w:rPr>
          <w:rFonts w:ascii="Palatino" w:hAnsi="Palatino" w:cs="Palatino"/>
          <w:lang w:val="en-GB"/>
        </w:rPr>
        <w:t>Rasulullah</w:t>
      </w:r>
      <w:proofErr w:type="spellEnd"/>
      <w:r w:rsidRPr="00CB72E8">
        <w:rPr>
          <w:rFonts w:ascii="Palatino" w:hAnsi="Palatino" w:cs="Palatino"/>
          <w:lang w:val="en-GB"/>
        </w:rPr>
        <w:t xml:space="preserve"> SAW </w:t>
      </w:r>
      <w:proofErr w:type="spellStart"/>
      <w:r w:rsidRPr="00CB72E8">
        <w:rPr>
          <w:rFonts w:ascii="Palatino" w:hAnsi="Palatino" w:cs="Palatino"/>
          <w:lang w:val="en-GB"/>
        </w:rPr>
        <w:t>harus</w:t>
      </w:r>
      <w:proofErr w:type="spellEnd"/>
      <w:r w:rsidRPr="00CB72E8">
        <w:rPr>
          <w:rFonts w:ascii="Palatino" w:hAnsi="Palatino" w:cs="Palatino"/>
          <w:lang w:val="en-GB"/>
        </w:rPr>
        <w:t xml:space="preserve"> </w:t>
      </w:r>
      <w:proofErr w:type="spellStart"/>
      <w:r w:rsidRPr="00CB72E8">
        <w:rPr>
          <w:rFonts w:ascii="Palatino" w:hAnsi="Palatino" w:cs="Palatino"/>
          <w:lang w:val="en-GB"/>
        </w:rPr>
        <w:t>terpenuhi</w:t>
      </w:r>
      <w:proofErr w:type="spellEnd"/>
      <w:r w:rsidRPr="00CB72E8">
        <w:rPr>
          <w:rFonts w:ascii="Palatino" w:hAnsi="Palatino" w:cs="Palatino"/>
          <w:lang w:val="en-GB"/>
        </w:rPr>
        <w:t xml:space="preserve"> dan </w:t>
      </w:r>
      <w:proofErr w:type="spellStart"/>
      <w:r w:rsidRPr="00CB72E8">
        <w:rPr>
          <w:rFonts w:ascii="Palatino" w:hAnsi="Palatino" w:cs="Palatino"/>
          <w:lang w:val="en-GB"/>
        </w:rPr>
        <w:t>harus</w:t>
      </w:r>
      <w:proofErr w:type="spellEnd"/>
      <w:r w:rsidRPr="00CB72E8">
        <w:rPr>
          <w:rFonts w:ascii="Palatino" w:hAnsi="Palatino" w:cs="Palatino"/>
          <w:lang w:val="en-GB"/>
        </w:rPr>
        <w:t xml:space="preserve"> </w:t>
      </w:r>
      <w:proofErr w:type="spellStart"/>
      <w:r w:rsidRPr="00CB72E8">
        <w:rPr>
          <w:rFonts w:ascii="Palatino" w:hAnsi="Palatino" w:cs="Palatino"/>
          <w:lang w:val="en-GB"/>
        </w:rPr>
        <w:t>dilaksanakan</w:t>
      </w:r>
      <w:proofErr w:type="spellEnd"/>
      <w:r w:rsidRPr="00CB72E8">
        <w:rPr>
          <w:rFonts w:ascii="Palatino" w:hAnsi="Palatino" w:cs="Palatino"/>
          <w:lang w:val="en-GB"/>
        </w:rPr>
        <w:t xml:space="preserve">. </w:t>
      </w: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seorang</w:t>
      </w:r>
      <w:proofErr w:type="spellEnd"/>
      <w:r w:rsidRPr="00CB72E8">
        <w:rPr>
          <w:rFonts w:ascii="Palatino" w:hAnsi="Palatino" w:cs="Palatino"/>
          <w:lang w:val="en-GB"/>
        </w:rPr>
        <w:t xml:space="preserve"> hamba yang </w:t>
      </w:r>
      <w:proofErr w:type="spellStart"/>
      <w:r w:rsidRPr="00CB72E8">
        <w:rPr>
          <w:rFonts w:ascii="Palatino" w:hAnsi="Palatino" w:cs="Palatino"/>
          <w:lang w:val="en-GB"/>
        </w:rPr>
        <w:t>diciptakan</w:t>
      </w:r>
      <w:proofErr w:type="spellEnd"/>
      <w:r w:rsidRPr="00CB72E8">
        <w:rPr>
          <w:rFonts w:ascii="Palatino" w:hAnsi="Palatino" w:cs="Palatino"/>
          <w:lang w:val="en-GB"/>
        </w:rPr>
        <w:t xml:space="preserve"> </w:t>
      </w:r>
      <w:proofErr w:type="spellStart"/>
      <w:r w:rsidRPr="00CB72E8">
        <w:rPr>
          <w:rFonts w:ascii="Palatino" w:hAnsi="Palatino" w:cs="Palatino"/>
          <w:lang w:val="en-GB"/>
        </w:rPr>
        <w:t>dari</w:t>
      </w:r>
      <w:proofErr w:type="spellEnd"/>
      <w:r w:rsidRPr="00CB72E8">
        <w:rPr>
          <w:rFonts w:ascii="Palatino" w:hAnsi="Palatino" w:cs="Palatino"/>
          <w:lang w:val="en-GB"/>
        </w:rPr>
        <w:t xml:space="preserve"> </w:t>
      </w:r>
      <w:proofErr w:type="spellStart"/>
      <w:r w:rsidRPr="00CB72E8">
        <w:rPr>
          <w:rFonts w:ascii="Palatino" w:hAnsi="Palatino" w:cs="Palatino"/>
          <w:lang w:val="en-GB"/>
        </w:rPr>
        <w:t>segumpal</w:t>
      </w:r>
      <w:proofErr w:type="spellEnd"/>
      <w:r w:rsidRPr="00CB72E8">
        <w:rPr>
          <w:rFonts w:ascii="Palatino" w:hAnsi="Palatino" w:cs="Palatino"/>
          <w:lang w:val="en-GB"/>
        </w:rPr>
        <w:t xml:space="preserve"> </w:t>
      </w:r>
      <w:proofErr w:type="spellStart"/>
      <w:r w:rsidRPr="00CB72E8">
        <w:rPr>
          <w:rFonts w:ascii="Palatino" w:hAnsi="Palatino" w:cs="Palatino"/>
          <w:lang w:val="en-GB"/>
        </w:rPr>
        <w:t>tanah</w:t>
      </w:r>
      <w:proofErr w:type="spellEnd"/>
      <w:r w:rsidRPr="00CB72E8">
        <w:rPr>
          <w:rFonts w:ascii="Palatino" w:hAnsi="Palatino" w:cs="Palatino"/>
          <w:lang w:val="en-GB"/>
        </w:rPr>
        <w:t xml:space="preserve"> </w:t>
      </w:r>
      <w:proofErr w:type="spellStart"/>
      <w:r w:rsidRPr="00CB72E8">
        <w:rPr>
          <w:rFonts w:ascii="Palatino" w:hAnsi="Palatino" w:cs="Palatino"/>
          <w:lang w:val="en-GB"/>
        </w:rPr>
        <w:t>tentuhak</w:t>
      </w:r>
      <w:proofErr w:type="spellEnd"/>
      <w:r w:rsidRPr="00CB72E8">
        <w:rPr>
          <w:rFonts w:ascii="Palatino" w:hAnsi="Palatino" w:cs="Palatino"/>
          <w:lang w:val="en-GB"/>
        </w:rPr>
        <w:t xml:space="preserve">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Allah SWT </w:t>
      </w:r>
      <w:proofErr w:type="spellStart"/>
      <w:r w:rsidRPr="00CB72E8">
        <w:rPr>
          <w:rFonts w:ascii="Palatino" w:hAnsi="Palatino" w:cs="Palatino"/>
          <w:lang w:val="en-GB"/>
        </w:rPr>
        <w:t>tidak</w:t>
      </w:r>
      <w:proofErr w:type="spellEnd"/>
      <w:r w:rsidRPr="00CB72E8">
        <w:rPr>
          <w:rFonts w:ascii="Palatino" w:hAnsi="Palatino" w:cs="Palatino"/>
          <w:lang w:val="en-GB"/>
        </w:rPr>
        <w:t xml:space="preserve"> lain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beribadah</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-Nya. Allah SWT </w:t>
      </w:r>
      <w:proofErr w:type="spellStart"/>
      <w:r w:rsidRPr="00CB72E8">
        <w:rPr>
          <w:rFonts w:ascii="Palatino" w:hAnsi="Palatino" w:cs="Palatino"/>
          <w:lang w:val="en-GB"/>
        </w:rPr>
        <w:t>berfirman</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Q.SAz-Zari’at</w:t>
      </w:r>
      <w:proofErr w:type="spellEnd"/>
      <w:r w:rsidRPr="00CB72E8">
        <w:rPr>
          <w:rFonts w:ascii="Palatino" w:hAnsi="Palatino" w:cs="Palatino"/>
          <w:lang w:val="en-GB"/>
        </w:rPr>
        <w:t xml:space="preserve"> </w:t>
      </w:r>
      <w:proofErr w:type="spellStart"/>
      <w:r w:rsidRPr="00CB72E8">
        <w:rPr>
          <w:rFonts w:ascii="Palatino" w:hAnsi="Palatino" w:cs="Palatino"/>
          <w:lang w:val="en-GB"/>
        </w:rPr>
        <w:t>ayat</w:t>
      </w:r>
      <w:proofErr w:type="spellEnd"/>
      <w:r w:rsidRPr="00CB72E8">
        <w:rPr>
          <w:rFonts w:ascii="Palatino" w:hAnsi="Palatino" w:cs="Palatino"/>
          <w:lang w:val="en-GB"/>
        </w:rPr>
        <w:t xml:space="preserve"> 56: </w:t>
      </w:r>
    </w:p>
    <w:p w14:paraId="51B22505" w14:textId="77777777" w:rsidR="002E44A7" w:rsidRDefault="002E44A7" w:rsidP="00E85A0A">
      <w:pPr>
        <w:autoSpaceDE w:val="0"/>
        <w:autoSpaceDN w:val="0"/>
        <w:adjustRightInd w:val="0"/>
        <w:spacing w:after="0" w:line="276" w:lineRule="auto"/>
        <w:ind w:right="-46"/>
        <w:jc w:val="right"/>
        <w:rPr>
          <w:rFonts w:ascii="Palatino" w:hAnsi="Palatino" w:cs="Palatino"/>
          <w:sz w:val="28"/>
          <w:szCs w:val="28"/>
          <w:lang w:val="en-GB"/>
        </w:rPr>
      </w:pPr>
      <w:proofErr w:type="spellStart"/>
      <w:r>
        <w:rPr>
          <w:rFonts w:ascii="Geeza Pro" w:hAnsi="Geeza Pro" w:cs="Geeza Pro" w:hint="eastAsia"/>
          <w:sz w:val="28"/>
          <w:szCs w:val="28"/>
          <w:lang w:val="en-GB"/>
        </w:rPr>
        <w:t>وَمَا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خَلَقْتُ</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الْجِنَّ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وَالْإِنسَ</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لِيَعْبُدُون</w:t>
      </w:r>
      <w:proofErr w:type="spellEnd"/>
    </w:p>
    <w:p w14:paraId="3A43088F" w14:textId="77777777" w:rsidR="002E44A7" w:rsidRPr="00CB72E8" w:rsidRDefault="002E44A7" w:rsidP="00CB72E8">
      <w:pPr>
        <w:autoSpaceDE w:val="0"/>
        <w:autoSpaceDN w:val="0"/>
        <w:adjustRightInd w:val="0"/>
        <w:spacing w:after="0" w:line="276" w:lineRule="auto"/>
        <w:ind w:left="851" w:right="-46"/>
        <w:jc w:val="both"/>
        <w:rPr>
          <w:rFonts w:ascii="Palatino" w:hAnsi="Palatino" w:cs="Palatino"/>
          <w:i/>
          <w:iCs/>
          <w:lang w:val="en-GB"/>
        </w:rPr>
      </w:pPr>
      <w:proofErr w:type="spellStart"/>
      <w:r>
        <w:rPr>
          <w:rFonts w:ascii="Palatino" w:hAnsi="Palatino" w:cs="Palatino"/>
          <w:lang w:val="en-GB"/>
        </w:rPr>
        <w:t>Artinya</w:t>
      </w:r>
      <w:proofErr w:type="spellEnd"/>
      <w:r>
        <w:rPr>
          <w:rFonts w:ascii="Palatino" w:hAnsi="Palatino" w:cs="Palatino"/>
          <w:lang w:val="en-GB"/>
        </w:rPr>
        <w:t xml:space="preserve"> "</w:t>
      </w:r>
      <w:r w:rsidRPr="00CB72E8">
        <w:rPr>
          <w:rFonts w:ascii="Palatino" w:hAnsi="Palatino" w:cs="Palatino"/>
          <w:i/>
          <w:iCs/>
          <w:lang w:val="en-GB"/>
        </w:rPr>
        <w:t xml:space="preserve">Dan </w:t>
      </w:r>
      <w:proofErr w:type="spellStart"/>
      <w:r w:rsidRPr="00CB72E8">
        <w:rPr>
          <w:rFonts w:ascii="Palatino" w:hAnsi="Palatino" w:cs="Palatino"/>
          <w:i/>
          <w:iCs/>
          <w:lang w:val="en-GB"/>
        </w:rPr>
        <w:t>Aku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menciptakan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jin</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manusia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kecuali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supaya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mereka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menyembah</w:t>
      </w:r>
      <w:proofErr w:type="spellEnd"/>
      <w:r w:rsidRPr="00CB72E8">
        <w:rPr>
          <w:rFonts w:ascii="Palatino" w:hAnsi="Palatino" w:cs="Palatino"/>
          <w:i/>
          <w:iCs/>
          <w:lang w:val="en-GB"/>
        </w:rPr>
        <w:t>-Ku."</w:t>
      </w:r>
    </w:p>
    <w:p w14:paraId="38AC2453" w14:textId="77777777" w:rsidR="002E44A7" w:rsidRDefault="002E44A7" w:rsidP="00CB72E8">
      <w:pPr>
        <w:autoSpaceDE w:val="0"/>
        <w:autoSpaceDN w:val="0"/>
        <w:adjustRightInd w:val="0"/>
        <w:spacing w:after="0" w:line="276" w:lineRule="auto"/>
        <w:ind w:left="709" w:right="-46"/>
        <w:jc w:val="both"/>
        <w:rPr>
          <w:rFonts w:ascii="Palatino" w:hAnsi="Palatino" w:cs="Palatino"/>
          <w:lang w:val="en-GB"/>
        </w:rPr>
      </w:pPr>
      <w:r>
        <w:rPr>
          <w:rFonts w:ascii="Palatino" w:hAnsi="Palatino" w:cs="Palatino"/>
          <w:lang w:val="en-GB"/>
        </w:rPr>
        <w:t xml:space="preserve">Dari </w:t>
      </w:r>
      <w:proofErr w:type="spellStart"/>
      <w:r>
        <w:rPr>
          <w:rFonts w:ascii="Palatino" w:hAnsi="Palatino" w:cs="Palatino"/>
          <w:lang w:val="en-GB"/>
        </w:rPr>
        <w:t>ayat</w:t>
      </w:r>
      <w:proofErr w:type="spellEnd"/>
      <w:r>
        <w:rPr>
          <w:rFonts w:ascii="Palatino" w:hAnsi="Palatino" w:cs="Palatino"/>
          <w:lang w:val="en-GB"/>
        </w:rPr>
        <w:t xml:space="preserve"> di </w:t>
      </w:r>
      <w:proofErr w:type="spellStart"/>
      <w:r>
        <w:rPr>
          <w:rFonts w:ascii="Palatino" w:hAnsi="Palatino" w:cs="Palatino"/>
          <w:lang w:val="en-GB"/>
        </w:rPr>
        <w:t>atas</w:t>
      </w:r>
      <w:proofErr w:type="spellEnd"/>
      <w:r>
        <w:rPr>
          <w:rFonts w:ascii="Palatino" w:hAnsi="Palatino" w:cs="Palatino"/>
          <w:lang w:val="en-GB"/>
        </w:rPr>
        <w:t xml:space="preserve"> </w:t>
      </w:r>
      <w:proofErr w:type="spellStart"/>
      <w:r>
        <w:rPr>
          <w:rFonts w:ascii="Palatino" w:hAnsi="Palatino" w:cs="Palatino"/>
          <w:lang w:val="en-GB"/>
        </w:rPr>
        <w:t>bahwa</w:t>
      </w:r>
      <w:proofErr w:type="spellEnd"/>
      <w:r>
        <w:rPr>
          <w:rFonts w:ascii="Palatino" w:hAnsi="Palatino" w:cs="Palatino"/>
          <w:lang w:val="en-GB"/>
        </w:rPr>
        <w:t xml:space="preserve"> </w:t>
      </w:r>
      <w:proofErr w:type="spellStart"/>
      <w:r>
        <w:rPr>
          <w:rFonts w:ascii="Palatino" w:hAnsi="Palatino" w:cs="Palatino"/>
          <w:lang w:val="en-GB"/>
        </w:rPr>
        <w:t>jin</w:t>
      </w:r>
      <w:proofErr w:type="spellEnd"/>
      <w:r>
        <w:rPr>
          <w:rFonts w:ascii="Palatino" w:hAnsi="Palatino" w:cs="Palatino"/>
          <w:lang w:val="en-GB"/>
        </w:rPr>
        <w:t xml:space="preserve"> dan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diciptakan</w:t>
      </w:r>
      <w:proofErr w:type="spellEnd"/>
      <w:r>
        <w:rPr>
          <w:rFonts w:ascii="Palatino" w:hAnsi="Palatino" w:cs="Palatino"/>
          <w:lang w:val="en-GB"/>
        </w:rPr>
        <w:t xml:space="preserve"> </w:t>
      </w:r>
      <w:proofErr w:type="spellStart"/>
      <w:r>
        <w:rPr>
          <w:rFonts w:ascii="Palatino" w:hAnsi="Palatino" w:cs="Palatino"/>
          <w:lang w:val="en-GB"/>
        </w:rPr>
        <w:t>utnuk</w:t>
      </w:r>
      <w:proofErr w:type="spellEnd"/>
      <w:r>
        <w:rPr>
          <w:rFonts w:ascii="Palatino" w:hAnsi="Palatino" w:cs="Palatino"/>
          <w:lang w:val="en-GB"/>
        </w:rPr>
        <w:t xml:space="preserve"> </w:t>
      </w:r>
      <w:proofErr w:type="spellStart"/>
      <w:r>
        <w:rPr>
          <w:rFonts w:ascii="Palatino" w:hAnsi="Palatino" w:cs="Palatino"/>
          <w:lang w:val="en-GB"/>
        </w:rPr>
        <w:t>menjalankan</w:t>
      </w:r>
      <w:proofErr w:type="spellEnd"/>
      <w:r>
        <w:rPr>
          <w:rFonts w:ascii="Palatino" w:hAnsi="Palatino" w:cs="Palatino"/>
          <w:lang w:val="en-GB"/>
        </w:rPr>
        <w:t xml:space="preserve"> </w:t>
      </w:r>
      <w:proofErr w:type="spellStart"/>
      <w:r>
        <w:rPr>
          <w:rFonts w:ascii="Palatino" w:hAnsi="Palatino" w:cs="Palatino"/>
          <w:lang w:val="en-GB"/>
        </w:rPr>
        <w:t>syariat</w:t>
      </w:r>
      <w:proofErr w:type="spellEnd"/>
      <w:r>
        <w:rPr>
          <w:rFonts w:ascii="Palatino" w:hAnsi="Palatino" w:cs="Palatino"/>
          <w:lang w:val="en-GB"/>
        </w:rPr>
        <w:t xml:space="preserve"> yang </w:t>
      </w:r>
      <w:proofErr w:type="spellStart"/>
      <w:r>
        <w:rPr>
          <w:rFonts w:ascii="Palatino" w:hAnsi="Palatino" w:cs="Palatino"/>
          <w:lang w:val="en-GB"/>
        </w:rPr>
        <w:t>telah</w:t>
      </w:r>
      <w:proofErr w:type="spellEnd"/>
      <w:r>
        <w:rPr>
          <w:rFonts w:ascii="Palatino" w:hAnsi="Palatino" w:cs="Palatino"/>
          <w:lang w:val="en-GB"/>
        </w:rPr>
        <w:t xml:space="preserve"> Allah SWT </w:t>
      </w:r>
      <w:proofErr w:type="spellStart"/>
      <w:r>
        <w:rPr>
          <w:rFonts w:ascii="Palatino" w:hAnsi="Palatino" w:cs="Palatino"/>
          <w:lang w:val="en-GB"/>
        </w:rPr>
        <w:t>perintahkan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hal</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menjadikan</w:t>
      </w:r>
      <w:proofErr w:type="spellEnd"/>
      <w:r>
        <w:rPr>
          <w:rFonts w:ascii="Palatino" w:hAnsi="Palatino" w:cs="Palatino"/>
          <w:lang w:val="en-GB"/>
        </w:rPr>
        <w:t xml:space="preserve"> </w:t>
      </w:r>
      <w:proofErr w:type="spellStart"/>
      <w:r>
        <w:rPr>
          <w:rFonts w:ascii="Palatino" w:hAnsi="Palatino" w:cs="Palatino"/>
          <w:lang w:val="en-GB"/>
        </w:rPr>
        <w:t>taqwa</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jalan</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memeliara</w:t>
      </w:r>
      <w:proofErr w:type="spellEnd"/>
      <w:r>
        <w:rPr>
          <w:rFonts w:ascii="Palatino" w:hAnsi="Palatino" w:cs="Palatino"/>
          <w:lang w:val="en-GB"/>
        </w:rPr>
        <w:t xml:space="preserve"> </w:t>
      </w:r>
      <w:proofErr w:type="spellStart"/>
      <w:r>
        <w:rPr>
          <w:rFonts w:ascii="Palatino" w:hAnsi="Palatino" w:cs="Palatino"/>
          <w:lang w:val="en-GB"/>
        </w:rPr>
        <w:t>diri</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siksaan</w:t>
      </w:r>
      <w:proofErr w:type="spellEnd"/>
      <w:r>
        <w:rPr>
          <w:rFonts w:ascii="Palatino" w:hAnsi="Palatino" w:cs="Palatino"/>
          <w:lang w:val="en-GB"/>
        </w:rPr>
        <w:t xml:space="preserve"> </w:t>
      </w:r>
      <w:proofErr w:type="spellStart"/>
      <w:r>
        <w:rPr>
          <w:rFonts w:ascii="Palatino" w:hAnsi="Palatino" w:cs="Palatino"/>
          <w:lang w:val="en-GB"/>
        </w:rPr>
        <w:t>Alah</w:t>
      </w:r>
      <w:proofErr w:type="spellEnd"/>
      <w:r>
        <w:rPr>
          <w:rFonts w:ascii="Palatino" w:hAnsi="Palatino" w:cs="Palatino"/>
          <w:lang w:val="en-GB"/>
        </w:rPr>
        <w:t xml:space="preserve"> SWT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mengikuti</w:t>
      </w:r>
      <w:proofErr w:type="spellEnd"/>
      <w:r>
        <w:rPr>
          <w:rFonts w:ascii="Palatino" w:hAnsi="Palatino" w:cs="Palatino"/>
          <w:lang w:val="en-GB"/>
        </w:rPr>
        <w:t xml:space="preserve"> </w:t>
      </w:r>
      <w:proofErr w:type="spellStart"/>
      <w:r>
        <w:rPr>
          <w:rFonts w:ascii="Palatino" w:hAnsi="Palatino" w:cs="Palatino"/>
          <w:lang w:val="en-GB"/>
        </w:rPr>
        <w:t>segala</w:t>
      </w:r>
      <w:proofErr w:type="spellEnd"/>
      <w:r>
        <w:rPr>
          <w:rFonts w:ascii="Palatino" w:hAnsi="Palatino" w:cs="Palatino"/>
          <w:lang w:val="en-GB"/>
        </w:rPr>
        <w:t xml:space="preserve"> </w:t>
      </w:r>
      <w:proofErr w:type="spellStart"/>
      <w:r>
        <w:rPr>
          <w:rFonts w:ascii="Palatino" w:hAnsi="Palatino" w:cs="Palatino"/>
          <w:lang w:val="en-GB"/>
        </w:rPr>
        <w:t>perintah</w:t>
      </w:r>
      <w:proofErr w:type="spellEnd"/>
      <w:r>
        <w:rPr>
          <w:rFonts w:ascii="Palatino" w:hAnsi="Palatino" w:cs="Palatino"/>
          <w:lang w:val="en-GB"/>
        </w:rPr>
        <w:t xml:space="preserve">-Nya dan </w:t>
      </w:r>
      <w:proofErr w:type="spellStart"/>
      <w:r>
        <w:rPr>
          <w:rFonts w:ascii="Palatino" w:hAnsi="Palatino" w:cs="Palatino"/>
          <w:lang w:val="en-GB"/>
        </w:rPr>
        <w:t>menjauhi</w:t>
      </w:r>
      <w:proofErr w:type="spellEnd"/>
      <w:r>
        <w:rPr>
          <w:rFonts w:ascii="Palatino" w:hAnsi="Palatino" w:cs="Palatino"/>
          <w:lang w:val="en-GB"/>
        </w:rPr>
        <w:t xml:space="preserve"> </w:t>
      </w:r>
      <w:proofErr w:type="spellStart"/>
      <w:r>
        <w:rPr>
          <w:rFonts w:ascii="Palatino" w:hAnsi="Palatino" w:cs="Palatino"/>
          <w:lang w:val="en-GB"/>
        </w:rPr>
        <w:t>segala</w:t>
      </w:r>
      <w:proofErr w:type="spellEnd"/>
      <w:r>
        <w:rPr>
          <w:rFonts w:ascii="Palatino" w:hAnsi="Palatino" w:cs="Palatino"/>
          <w:lang w:val="en-GB"/>
        </w:rPr>
        <w:t xml:space="preserve"> </w:t>
      </w:r>
      <w:proofErr w:type="spellStart"/>
      <w:r>
        <w:rPr>
          <w:rFonts w:ascii="Palatino" w:hAnsi="Palatino" w:cs="Palatino"/>
          <w:lang w:val="en-GB"/>
        </w:rPr>
        <w:t>larangan</w:t>
      </w:r>
      <w:proofErr w:type="spellEnd"/>
      <w:r>
        <w:rPr>
          <w:rFonts w:ascii="Palatino" w:hAnsi="Palatino" w:cs="Palatino"/>
          <w:lang w:val="en-GB"/>
        </w:rPr>
        <w:t>-Nya.</w:t>
      </w:r>
    </w:p>
    <w:p w14:paraId="3F0154DD" w14:textId="77777777" w:rsidR="00CB72E8" w:rsidRDefault="002E44A7" w:rsidP="00E85A0A">
      <w:pPr>
        <w:pStyle w:val="ListParagraph"/>
        <w:numPr>
          <w:ilvl w:val="0"/>
          <w:numId w:val="25"/>
        </w:numPr>
        <w:autoSpaceDE w:val="0"/>
        <w:autoSpaceDN w:val="0"/>
        <w:adjustRightInd w:val="0"/>
        <w:spacing w:after="0"/>
        <w:ind w:right="-46"/>
        <w:jc w:val="both"/>
        <w:rPr>
          <w:rFonts w:ascii="Palatino" w:hAnsi="Palatino" w:cs="Palatino"/>
          <w:b/>
          <w:bCs/>
          <w:lang w:val="en-GB"/>
        </w:rPr>
      </w:pPr>
      <w:proofErr w:type="spellStart"/>
      <w:r w:rsidRPr="00CB72E8">
        <w:rPr>
          <w:rFonts w:ascii="Palatino" w:hAnsi="Palatino" w:cs="Palatino"/>
          <w:b/>
          <w:bCs/>
          <w:lang w:val="en-GB"/>
        </w:rPr>
        <w:t>Hak</w:t>
      </w:r>
      <w:proofErr w:type="spellEnd"/>
      <w:r w:rsidRPr="00CB72E8">
        <w:rPr>
          <w:rFonts w:ascii="Palatino" w:hAnsi="Palatino" w:cs="Palatino"/>
          <w:b/>
          <w:bCs/>
          <w:lang w:val="en-GB"/>
        </w:rPr>
        <w:t xml:space="preserve"> dan </w:t>
      </w:r>
      <w:proofErr w:type="spellStart"/>
      <w:r w:rsidRPr="00CB72E8">
        <w:rPr>
          <w:rFonts w:ascii="Palatino" w:hAnsi="Palatino" w:cs="Palatino"/>
          <w:b/>
          <w:bCs/>
          <w:lang w:val="en-GB"/>
        </w:rPr>
        <w:t>Kewajiban</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kepada</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Kedua</w:t>
      </w:r>
      <w:proofErr w:type="spellEnd"/>
      <w:r w:rsidRPr="00CB72E8">
        <w:rPr>
          <w:rFonts w:ascii="Palatino" w:hAnsi="Palatino" w:cs="Palatino"/>
          <w:b/>
          <w:bCs/>
          <w:lang w:val="en-GB"/>
        </w:rPr>
        <w:t xml:space="preserve"> Orang </w:t>
      </w:r>
      <w:proofErr w:type="spellStart"/>
      <w:r w:rsidRPr="00CB72E8">
        <w:rPr>
          <w:rFonts w:ascii="Palatino" w:hAnsi="Palatino" w:cs="Palatino"/>
          <w:b/>
          <w:bCs/>
          <w:lang w:val="en-GB"/>
        </w:rPr>
        <w:t>Tua</w:t>
      </w:r>
      <w:proofErr w:type="spellEnd"/>
      <w:r w:rsidRPr="00CB72E8">
        <w:rPr>
          <w:rFonts w:ascii="Palatino" w:hAnsi="Palatino" w:cs="Palatino"/>
          <w:b/>
          <w:bCs/>
          <w:lang w:val="en-GB"/>
        </w:rPr>
        <w:t xml:space="preserve"> </w:t>
      </w:r>
    </w:p>
    <w:p w14:paraId="25EEEB35" w14:textId="06607F53" w:rsidR="002E44A7" w:rsidRPr="00CB72E8" w:rsidRDefault="002E44A7" w:rsidP="00CB72E8">
      <w:pPr>
        <w:pStyle w:val="ListParagraph"/>
        <w:autoSpaceDE w:val="0"/>
        <w:autoSpaceDN w:val="0"/>
        <w:adjustRightInd w:val="0"/>
        <w:spacing w:after="0"/>
        <w:ind w:right="-46"/>
        <w:jc w:val="both"/>
        <w:rPr>
          <w:rFonts w:ascii="Palatino" w:hAnsi="Palatino" w:cs="Palatino"/>
          <w:b/>
          <w:bCs/>
          <w:lang w:val="en-GB"/>
        </w:rPr>
      </w:pPr>
      <w:r w:rsidRPr="00CB72E8">
        <w:rPr>
          <w:rFonts w:ascii="Palatino" w:hAnsi="Palatino" w:cs="Palatino"/>
          <w:lang w:val="en-GB"/>
        </w:rPr>
        <w:t xml:space="preserve">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manusia</w:t>
      </w:r>
      <w:proofErr w:type="spellEnd"/>
      <w:r w:rsidRPr="00CB72E8">
        <w:rPr>
          <w:rFonts w:ascii="Palatino" w:hAnsi="Palatino" w:cs="Palatino"/>
          <w:lang w:val="en-GB"/>
        </w:rPr>
        <w:t xml:space="preserve"> yang </w:t>
      </w:r>
      <w:proofErr w:type="spellStart"/>
      <w:r w:rsidRPr="00CB72E8">
        <w:rPr>
          <w:rFonts w:ascii="Palatino" w:hAnsi="Palatino" w:cs="Palatino"/>
          <w:lang w:val="en-GB"/>
        </w:rPr>
        <w:t>mendapat</w:t>
      </w:r>
      <w:proofErr w:type="spellEnd"/>
      <w:r w:rsidRPr="00CB72E8">
        <w:rPr>
          <w:rFonts w:ascii="Palatino" w:hAnsi="Palatino" w:cs="Palatino"/>
          <w:lang w:val="en-GB"/>
        </w:rPr>
        <w:t xml:space="preserve"> </w:t>
      </w:r>
      <w:proofErr w:type="spellStart"/>
      <w:r w:rsidRPr="00CB72E8">
        <w:rPr>
          <w:rFonts w:ascii="Palatino" w:hAnsi="Palatino" w:cs="Palatino"/>
          <w:lang w:val="en-GB"/>
        </w:rPr>
        <w:t>perhatian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sangat</w:t>
      </w:r>
      <w:proofErr w:type="spellEnd"/>
      <w:r w:rsidRPr="00CB72E8">
        <w:rPr>
          <w:rFonts w:ascii="Palatino" w:hAnsi="Palatino" w:cs="Palatino"/>
          <w:lang w:val="en-GB"/>
        </w:rPr>
        <w:t xml:space="preserve"> </w:t>
      </w:r>
      <w:proofErr w:type="spellStart"/>
      <w:r w:rsidRPr="00CB72E8">
        <w:rPr>
          <w:rFonts w:ascii="Palatino" w:hAnsi="Palatino" w:cs="Palatino"/>
          <w:lang w:val="en-GB"/>
        </w:rPr>
        <w:t>khusus</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ajaran</w:t>
      </w:r>
      <w:proofErr w:type="spellEnd"/>
      <w:r w:rsidRPr="00CB72E8">
        <w:rPr>
          <w:rFonts w:ascii="Palatino" w:hAnsi="Palatino" w:cs="Palatino"/>
          <w:lang w:val="en-GB"/>
        </w:rPr>
        <w:t xml:space="preserve"> agama Islam. </w:t>
      </w:r>
      <w:proofErr w:type="spellStart"/>
      <w:r w:rsidRPr="00CB72E8">
        <w:rPr>
          <w:rFonts w:ascii="Palatino" w:hAnsi="Palatino" w:cs="Palatino"/>
          <w:lang w:val="en-GB"/>
        </w:rPr>
        <w:t>Penghormatan</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w:t>
      </w:r>
      <w:proofErr w:type="spellStart"/>
      <w:r w:rsidRPr="00CB72E8">
        <w:rPr>
          <w:rFonts w:ascii="Palatino" w:hAnsi="Palatino" w:cs="Palatino"/>
          <w:lang w:val="en-GB"/>
        </w:rPr>
        <w:t>kedua</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sebuah</w:t>
      </w:r>
      <w:proofErr w:type="spellEnd"/>
      <w:r w:rsidRPr="00CB72E8">
        <w:rPr>
          <w:rFonts w:ascii="Palatino" w:hAnsi="Palatino" w:cs="Palatino"/>
          <w:lang w:val="en-GB"/>
        </w:rPr>
        <w:t xml:space="preserve">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dilaksanakan</w:t>
      </w:r>
      <w:proofErr w:type="spellEnd"/>
      <w:r w:rsidRPr="00CB72E8">
        <w:rPr>
          <w:rFonts w:ascii="Palatino" w:hAnsi="Palatino" w:cs="Palatino"/>
          <w:lang w:val="en-GB"/>
        </w:rPr>
        <w:t xml:space="preserve">.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menghormati</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w:t>
      </w:r>
      <w:proofErr w:type="spellStart"/>
      <w:r w:rsidRPr="00CB72E8">
        <w:rPr>
          <w:rFonts w:ascii="Palatino" w:hAnsi="Palatino" w:cs="Palatino"/>
          <w:lang w:val="en-GB"/>
        </w:rPr>
        <w:t>sangat</w:t>
      </w:r>
      <w:proofErr w:type="spellEnd"/>
      <w:r w:rsidRPr="00CB72E8">
        <w:rPr>
          <w:rFonts w:ascii="Palatino" w:hAnsi="Palatino" w:cs="Palatino"/>
          <w:lang w:val="en-GB"/>
        </w:rPr>
        <w:t xml:space="preserve"> </w:t>
      </w:r>
      <w:proofErr w:type="spellStart"/>
      <w:r w:rsidRPr="00CB72E8">
        <w:rPr>
          <w:rFonts w:ascii="Palatino" w:hAnsi="Palatino" w:cs="Palatino"/>
          <w:lang w:val="en-GB"/>
        </w:rPr>
        <w:t>dikedepankan</w:t>
      </w:r>
      <w:proofErr w:type="spellEnd"/>
      <w:r w:rsidRPr="00CB72E8">
        <w:rPr>
          <w:rFonts w:ascii="Palatino" w:hAnsi="Palatino" w:cs="Palatino"/>
          <w:lang w:val="en-GB"/>
        </w:rPr>
        <w:t xml:space="preserve"> </w:t>
      </w:r>
      <w:proofErr w:type="spellStart"/>
      <w:r w:rsidRPr="00CB72E8">
        <w:rPr>
          <w:rFonts w:ascii="Palatino" w:hAnsi="Palatino" w:cs="Palatino"/>
          <w:lang w:val="en-GB"/>
        </w:rPr>
        <w:t>karena</w:t>
      </w:r>
      <w:proofErr w:type="spellEnd"/>
      <w:r w:rsidRPr="00CB72E8">
        <w:rPr>
          <w:rFonts w:ascii="Palatino" w:hAnsi="Palatino" w:cs="Palatino"/>
          <w:lang w:val="en-GB"/>
        </w:rPr>
        <w:t xml:space="preserve"> </w:t>
      </w:r>
      <w:proofErr w:type="spellStart"/>
      <w:r w:rsidRPr="00CB72E8">
        <w:rPr>
          <w:rFonts w:ascii="Palatino" w:hAnsi="Palatino" w:cs="Palatino"/>
          <w:lang w:val="en-GB"/>
        </w:rPr>
        <w:t>jasa</w:t>
      </w:r>
      <w:proofErr w:type="spellEnd"/>
      <w:r w:rsidRPr="00CB72E8">
        <w:rPr>
          <w:rFonts w:ascii="Palatino" w:hAnsi="Palatino" w:cs="Palatino"/>
          <w:lang w:val="en-GB"/>
        </w:rPr>
        <w:t xml:space="preserve"> yang </w:t>
      </w:r>
      <w:proofErr w:type="spellStart"/>
      <w:r w:rsidRPr="00CB72E8">
        <w:rPr>
          <w:rFonts w:ascii="Palatino" w:hAnsi="Palatino" w:cs="Palatino"/>
          <w:lang w:val="en-GB"/>
        </w:rPr>
        <w:t>telah</w:t>
      </w:r>
      <w:proofErr w:type="spellEnd"/>
      <w:r w:rsidRPr="00CB72E8">
        <w:rPr>
          <w:rFonts w:ascii="Palatino" w:hAnsi="Palatino" w:cs="Palatino"/>
          <w:lang w:val="en-GB"/>
        </w:rPr>
        <w:t xml:space="preserve"> </w:t>
      </w:r>
      <w:proofErr w:type="spellStart"/>
      <w:r w:rsidRPr="00CB72E8">
        <w:rPr>
          <w:rFonts w:ascii="Palatino" w:hAnsi="Palatino" w:cs="Palatino"/>
          <w:lang w:val="en-GB"/>
        </w:rPr>
        <w:t>diberikan</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tidak</w:t>
      </w:r>
      <w:proofErr w:type="spellEnd"/>
      <w:r w:rsidRPr="00CB72E8">
        <w:rPr>
          <w:rFonts w:ascii="Palatino" w:hAnsi="Palatino" w:cs="Palatino"/>
          <w:lang w:val="en-GB"/>
        </w:rPr>
        <w:t xml:space="preserve"> </w:t>
      </w:r>
      <w:proofErr w:type="spellStart"/>
      <w:r w:rsidRPr="00CB72E8">
        <w:rPr>
          <w:rFonts w:ascii="Palatino" w:hAnsi="Palatino" w:cs="Palatino"/>
          <w:lang w:val="en-GB"/>
        </w:rPr>
        <w:t>dapat</w:t>
      </w:r>
      <w:proofErr w:type="spellEnd"/>
      <w:r w:rsidRPr="00CB72E8">
        <w:rPr>
          <w:rFonts w:ascii="Palatino" w:hAnsi="Palatino" w:cs="Palatino"/>
          <w:lang w:val="en-GB"/>
        </w:rPr>
        <w:t xml:space="preserve"> </w:t>
      </w:r>
      <w:proofErr w:type="spellStart"/>
      <w:r w:rsidRPr="00CB72E8">
        <w:rPr>
          <w:rFonts w:ascii="Palatino" w:hAnsi="Palatino" w:cs="Palatino"/>
          <w:lang w:val="en-GB"/>
        </w:rPr>
        <w:t>dibalas</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apapun</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hal</w:t>
      </w:r>
      <w:proofErr w:type="spellEnd"/>
      <w:r w:rsidRPr="00CB72E8">
        <w:rPr>
          <w:rFonts w:ascii="Palatino" w:hAnsi="Palatino" w:cs="Palatino"/>
          <w:lang w:val="en-GB"/>
        </w:rPr>
        <w:t xml:space="preserve"> </w:t>
      </w:r>
      <w:proofErr w:type="spellStart"/>
      <w:r w:rsidRPr="00CB72E8">
        <w:rPr>
          <w:rFonts w:ascii="Palatino" w:hAnsi="Palatino" w:cs="Palatino"/>
          <w:lang w:val="en-GB"/>
        </w:rPr>
        <w:t>menghormati</w:t>
      </w:r>
      <w:proofErr w:type="spellEnd"/>
      <w:r w:rsidRPr="00CB72E8">
        <w:rPr>
          <w:rFonts w:ascii="Palatino" w:hAnsi="Palatino" w:cs="Palatino"/>
          <w:lang w:val="en-GB"/>
        </w:rPr>
        <w:t xml:space="preserve"> </w:t>
      </w:r>
      <w:proofErr w:type="spellStart"/>
      <w:r w:rsidRPr="00CB72E8">
        <w:rPr>
          <w:rFonts w:ascii="Palatino" w:hAnsi="Palatino" w:cs="Palatino"/>
          <w:lang w:val="en-GB"/>
        </w:rPr>
        <w:t>sama</w:t>
      </w:r>
      <w:proofErr w:type="spellEnd"/>
      <w:r w:rsidRPr="00CB72E8">
        <w:rPr>
          <w:rFonts w:ascii="Palatino" w:hAnsi="Palatino" w:cs="Palatino"/>
          <w:lang w:val="en-GB"/>
        </w:rPr>
        <w:t xml:space="preserve"> </w:t>
      </w:r>
      <w:proofErr w:type="spellStart"/>
      <w:r w:rsidRPr="00CB72E8">
        <w:rPr>
          <w:rFonts w:ascii="Palatino" w:hAnsi="Palatino" w:cs="Palatino"/>
          <w:lang w:val="en-GB"/>
        </w:rPr>
        <w:t>halnya</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berbakti</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yang </w:t>
      </w:r>
      <w:proofErr w:type="spellStart"/>
      <w:r w:rsidRPr="00CB72E8">
        <w:rPr>
          <w:rFonts w:ascii="Palatino" w:hAnsi="Palatino" w:cs="Palatino"/>
          <w:lang w:val="en-GB"/>
        </w:rPr>
        <w:t>merupakan</w:t>
      </w:r>
      <w:proofErr w:type="spellEnd"/>
      <w:r w:rsidRPr="00CB72E8">
        <w:rPr>
          <w:rFonts w:ascii="Palatino" w:hAnsi="Palatino" w:cs="Palatino"/>
          <w:lang w:val="en-GB"/>
        </w:rPr>
        <w:t xml:space="preserve"> </w:t>
      </w:r>
      <w:proofErr w:type="spellStart"/>
      <w:r w:rsidRPr="00CB72E8">
        <w:rPr>
          <w:rFonts w:ascii="Palatino" w:hAnsi="Palatino" w:cs="Palatino"/>
          <w:lang w:val="en-GB"/>
        </w:rPr>
        <w:t>fardhu</w:t>
      </w:r>
      <w:proofErr w:type="spellEnd"/>
      <w:r w:rsidRPr="00CB72E8">
        <w:rPr>
          <w:rFonts w:ascii="Palatino" w:hAnsi="Palatino" w:cs="Palatino"/>
          <w:lang w:val="en-GB"/>
        </w:rPr>
        <w:t xml:space="preserve"> ‘ain </w:t>
      </w:r>
      <w:proofErr w:type="spellStart"/>
      <w:r w:rsidRPr="00CB72E8">
        <w:rPr>
          <w:rFonts w:ascii="Palatino" w:hAnsi="Palatino" w:cs="Palatino"/>
          <w:lang w:val="en-GB"/>
        </w:rPr>
        <w:t>bagi</w:t>
      </w:r>
      <w:proofErr w:type="spellEnd"/>
      <w:r w:rsidRPr="00CB72E8">
        <w:rPr>
          <w:rFonts w:ascii="Palatino" w:hAnsi="Palatino" w:cs="Palatino"/>
          <w:lang w:val="en-GB"/>
        </w:rPr>
        <w:t xml:space="preserve"> </w:t>
      </w:r>
      <w:proofErr w:type="spellStart"/>
      <w:r w:rsidRPr="00CB72E8">
        <w:rPr>
          <w:rFonts w:ascii="Palatino" w:hAnsi="Palatino" w:cs="Palatino"/>
          <w:lang w:val="en-GB"/>
        </w:rPr>
        <w:t>setiap</w:t>
      </w:r>
      <w:proofErr w:type="spellEnd"/>
      <w:r w:rsidRPr="00CB72E8">
        <w:rPr>
          <w:rFonts w:ascii="Palatino" w:hAnsi="Palatino" w:cs="Palatino"/>
          <w:lang w:val="en-GB"/>
        </w:rPr>
        <w:t xml:space="preserve"> </w:t>
      </w:r>
      <w:proofErr w:type="spellStart"/>
      <w:r w:rsidRPr="00CB72E8">
        <w:rPr>
          <w:rFonts w:ascii="Palatino" w:hAnsi="Palatino" w:cs="Palatino"/>
          <w:lang w:val="en-GB"/>
        </w:rPr>
        <w:t>muslim</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kitab </w:t>
      </w:r>
      <w:proofErr w:type="spellStart"/>
      <w:r w:rsidRPr="00CB72E8">
        <w:rPr>
          <w:rFonts w:ascii="Palatino" w:hAnsi="Palatino" w:cs="Palatino"/>
          <w:lang w:val="en-GB"/>
        </w:rPr>
        <w:t>dijelaskan</w:t>
      </w:r>
      <w:proofErr w:type="spellEnd"/>
      <w:r w:rsidRPr="00CB72E8">
        <w:rPr>
          <w:rFonts w:ascii="Palatino" w:hAnsi="Palatino" w:cs="Palatino"/>
          <w:lang w:val="en-GB"/>
        </w:rPr>
        <w:t xml:space="preserve">: </w:t>
      </w:r>
    </w:p>
    <w:p w14:paraId="59C20B85" w14:textId="77777777" w:rsidR="002E44A7" w:rsidRDefault="002E44A7" w:rsidP="00CB72E8">
      <w:pPr>
        <w:autoSpaceDE w:val="0"/>
        <w:autoSpaceDN w:val="0"/>
        <w:adjustRightInd w:val="0"/>
        <w:spacing w:before="240" w:after="120" w:line="276" w:lineRule="auto"/>
        <w:ind w:left="709" w:right="-46"/>
        <w:jc w:val="right"/>
        <w:rPr>
          <w:rFonts w:ascii="Palatino" w:hAnsi="Palatino" w:cs="Palatino"/>
          <w:sz w:val="28"/>
          <w:szCs w:val="28"/>
          <w:lang w:val="en-GB"/>
        </w:rPr>
      </w:pPr>
      <w:proofErr w:type="spellStart"/>
      <w:r>
        <w:rPr>
          <w:rFonts w:ascii="Geeza Pro" w:hAnsi="Geeza Pro" w:cs="Geeza Pro" w:hint="eastAsia"/>
          <w:sz w:val="28"/>
          <w:szCs w:val="28"/>
          <w:lang w:val="en-GB"/>
        </w:rPr>
        <w:t>يَابُنَيَّ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أَطِعْ</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أَبَاكَ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وَأُمَّكَ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تَخَالَفْهُمَا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شَيْءٍ</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إِذَا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أَمَرَاكَ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بِمَعْصِيَةٍ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رَّبِّكَ</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فَإِنَّ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طَاعَةَ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لِمَخْلُوقٍ</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مَعْصِيَةِ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الْخَالِقِ</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وَوَصَّيْنَا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الْإِنسَانَ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بِوَالِدَيْهِ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حَمَلَتْهُ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أُمُّهُ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وَهْنًا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عَلَى</w:t>
      </w:r>
      <w:r>
        <w:rPr>
          <w:rFonts w:ascii="Geeza Pro" w:hAnsi="Geeza Pro" w:cs="Geeza Pro" w:hint="cs"/>
          <w:sz w:val="28"/>
          <w:szCs w:val="28"/>
          <w:lang w:val="en-GB"/>
        </w:rPr>
        <w:t>ٰ</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وَهْنٍ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وَفِصَالُهُ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عَامَيْنِ</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أَنِ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اشْكُرْ</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وَلِوَالِدَيْكَ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الْمَصِيرُ</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وَإِن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جَاهَدَاكَ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عَلَى</w:t>
      </w:r>
      <w:r>
        <w:rPr>
          <w:rFonts w:ascii="Geeza Pro" w:hAnsi="Geeza Pro" w:cs="Geeza Pro" w:hint="cs"/>
          <w:sz w:val="28"/>
          <w:szCs w:val="28"/>
          <w:lang w:val="en-GB"/>
        </w:rPr>
        <w:t>ٰ</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تُشْرِكَ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لَيْسَ</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عِلْمٌ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تُطِعْهُمَا</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وَصَاحِبْهُمَا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الدُّنْيَا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مَعْرُوفًا</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وَاتَّبِعْ</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سَبِيلَ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أَنَابَ</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إِلَيَّ</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ثُمَّ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مَرْجِعُكُمْ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فَأُنَبِّئُكُم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بِمَا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كُنتُمْ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تَعْمَلُونَ</w:t>
      </w:r>
      <w:proofErr w:type="spellEnd"/>
    </w:p>
    <w:p w14:paraId="0440E129" w14:textId="77777777" w:rsidR="002E44A7" w:rsidRDefault="002E44A7" w:rsidP="00CB72E8">
      <w:pPr>
        <w:autoSpaceDE w:val="0"/>
        <w:autoSpaceDN w:val="0"/>
        <w:adjustRightInd w:val="0"/>
        <w:spacing w:after="0" w:line="276" w:lineRule="auto"/>
        <w:ind w:left="709" w:right="-46"/>
        <w:jc w:val="both"/>
        <w:rPr>
          <w:rFonts w:ascii="Palatino" w:hAnsi="Palatino" w:cs="Palatino"/>
          <w:lang w:val="en-GB"/>
        </w:rPr>
      </w:pPr>
      <w:proofErr w:type="spellStart"/>
      <w:r>
        <w:rPr>
          <w:rFonts w:ascii="Palatino" w:hAnsi="Palatino" w:cs="Palatino"/>
          <w:lang w:val="en-GB"/>
        </w:rPr>
        <w:lastRenderedPageBreak/>
        <w:t>Artinya</w:t>
      </w:r>
      <w:proofErr w:type="spellEnd"/>
      <w:r>
        <w:rPr>
          <w:rFonts w:ascii="Palatino" w:hAnsi="Palatino" w:cs="Palatino"/>
          <w:lang w:val="en-GB"/>
        </w:rPr>
        <w:t xml:space="preserve"> : </w:t>
      </w:r>
      <w:r w:rsidRPr="00CB72E8">
        <w:rPr>
          <w:rFonts w:ascii="Palatino" w:hAnsi="Palatino" w:cs="Palatino"/>
          <w:i/>
          <w:iCs/>
          <w:lang w:val="en-GB"/>
        </w:rPr>
        <w:t>“</w:t>
      </w:r>
      <w:proofErr w:type="spellStart"/>
      <w:r w:rsidRPr="00CB72E8">
        <w:rPr>
          <w:rFonts w:ascii="Palatino" w:hAnsi="Palatino" w:cs="Palatino"/>
          <w:i/>
          <w:iCs/>
          <w:lang w:val="en-GB"/>
        </w:rPr>
        <w:t>Wahai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anakku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taatilah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perintah</w:t>
      </w:r>
      <w:proofErr w:type="spellEnd"/>
      <w:r w:rsidRPr="00CB72E8">
        <w:rPr>
          <w:rFonts w:ascii="Palatino" w:hAnsi="Palatino" w:cs="Palatino"/>
          <w:i/>
          <w:iCs/>
          <w:lang w:val="en-GB"/>
        </w:rPr>
        <w:t xml:space="preserve"> ayah </w:t>
      </w:r>
      <w:proofErr w:type="spellStart"/>
      <w:r w:rsidRPr="00CB72E8">
        <w:rPr>
          <w:rFonts w:ascii="Palatino" w:hAnsi="Palatino" w:cs="Palatino"/>
          <w:i/>
          <w:iCs/>
          <w:lang w:val="en-GB"/>
        </w:rPr>
        <w:t>ibumu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jangan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sekali</w:t>
      </w:r>
      <w:proofErr w:type="spellEnd"/>
      <w:r w:rsidRPr="00CB72E8">
        <w:rPr>
          <w:rFonts w:ascii="Palatino" w:hAnsi="Palatino" w:cs="Palatino"/>
          <w:i/>
          <w:iCs/>
          <w:lang w:val="en-GB"/>
        </w:rPr>
        <w:t xml:space="preserve"> kali </w:t>
      </w:r>
      <w:proofErr w:type="spellStart"/>
      <w:r w:rsidRPr="00CB72E8">
        <w:rPr>
          <w:rFonts w:ascii="Palatino" w:hAnsi="Palatino" w:cs="Palatino"/>
          <w:i/>
          <w:iCs/>
          <w:lang w:val="en-GB"/>
        </w:rPr>
        <w:t>membantahnya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kecuali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bila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mereka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memerintahkanmu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untuk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ingkar</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maksiat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tuhanmu</w:t>
      </w:r>
      <w:proofErr w:type="spellEnd"/>
      <w:r w:rsidRPr="00CB72E8">
        <w:rPr>
          <w:rFonts w:ascii="Palatino" w:hAnsi="Palatino" w:cs="Palatino"/>
          <w:i/>
          <w:iCs/>
          <w:lang w:val="en-GB"/>
        </w:rPr>
        <w:t>.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taat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makhluk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sekalipun</w:t>
      </w:r>
      <w:proofErr w:type="spellEnd"/>
      <w:r w:rsidRPr="00CB72E8">
        <w:rPr>
          <w:rFonts w:ascii="Palatino" w:hAnsi="Palatino" w:cs="Palatino"/>
          <w:i/>
          <w:iCs/>
          <w:lang w:val="en-GB"/>
        </w:rPr>
        <w:t xml:space="preserve"> orang </w:t>
      </w:r>
      <w:proofErr w:type="spellStart"/>
      <w:r w:rsidRPr="00CB72E8">
        <w:rPr>
          <w:rFonts w:ascii="Palatino" w:hAnsi="Palatino" w:cs="Palatino"/>
          <w:i/>
          <w:iCs/>
          <w:lang w:val="en-GB"/>
        </w:rPr>
        <w:t>tua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sendiri</w:t>
      </w:r>
      <w:proofErr w:type="spellEnd"/>
      <w:r w:rsidRPr="00CB72E8">
        <w:rPr>
          <w:rFonts w:ascii="Palatino" w:hAnsi="Palatino" w:cs="Palatino"/>
          <w:i/>
          <w:iCs/>
          <w:lang w:val="en-GB"/>
        </w:rPr>
        <w:t xml:space="preserve">) di </w:t>
      </w:r>
      <w:proofErr w:type="spellStart"/>
      <w:r w:rsidRPr="00CB72E8">
        <w:rPr>
          <w:rFonts w:ascii="Palatino" w:hAnsi="Palatino" w:cs="Palatino"/>
          <w:i/>
          <w:iCs/>
          <w:lang w:val="en-GB"/>
        </w:rPr>
        <w:t>dalam</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melakukan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maksiat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dosa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 Allah. (</w:t>
      </w:r>
      <w:proofErr w:type="spellStart"/>
      <w:r w:rsidRPr="00CB72E8">
        <w:rPr>
          <w:rFonts w:ascii="Palatino" w:hAnsi="Palatino" w:cs="Palatino"/>
          <w:i/>
          <w:iCs/>
          <w:lang w:val="en-GB"/>
        </w:rPr>
        <w:t>Hadist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syarif</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diriwayatkan</w:t>
      </w:r>
      <w:proofErr w:type="spellEnd"/>
      <w:r w:rsidRPr="00CB72E8">
        <w:rPr>
          <w:rFonts w:ascii="Palatino" w:hAnsi="Palatino" w:cs="Palatino"/>
          <w:i/>
          <w:iCs/>
          <w:lang w:val="en-GB"/>
        </w:rPr>
        <w:t xml:space="preserve"> oleh Imam Ahmad dan Hakim </w:t>
      </w:r>
      <w:proofErr w:type="spellStart"/>
      <w:r w:rsidRPr="00CB72E8">
        <w:rPr>
          <w:rFonts w:ascii="Palatino" w:hAnsi="Palatino" w:cs="Palatino"/>
          <w:i/>
          <w:iCs/>
          <w:lang w:val="en-GB"/>
        </w:rPr>
        <w:t>dari</w:t>
      </w:r>
      <w:proofErr w:type="spellEnd"/>
      <w:r w:rsidRPr="00CB72E8">
        <w:rPr>
          <w:rFonts w:ascii="Palatino" w:hAnsi="Palatino" w:cs="Palatino"/>
          <w:i/>
          <w:iCs/>
          <w:lang w:val="en-GB"/>
        </w:rPr>
        <w:t xml:space="preserve"> Imran bin Husain dan Hakam bin </w:t>
      </w:r>
      <w:proofErr w:type="spellStart"/>
      <w:r w:rsidRPr="00CB72E8">
        <w:rPr>
          <w:rFonts w:ascii="Palatino" w:hAnsi="Palatino" w:cs="Palatino"/>
          <w:i/>
          <w:iCs/>
          <w:lang w:val="en-GB"/>
        </w:rPr>
        <w:t>Amrin</w:t>
      </w:r>
      <w:proofErr w:type="spellEnd"/>
      <w:r w:rsidRPr="00CB72E8">
        <w:rPr>
          <w:rFonts w:ascii="Palatino" w:hAnsi="Palatino" w:cs="Palatino"/>
          <w:i/>
          <w:iCs/>
          <w:lang w:val="en-GB"/>
        </w:rPr>
        <w:t xml:space="preserve"> Al </w:t>
      </w:r>
      <w:proofErr w:type="spellStart"/>
      <w:r w:rsidRPr="00CB72E8">
        <w:rPr>
          <w:rFonts w:ascii="Palatino" w:hAnsi="Palatino" w:cs="Palatino"/>
          <w:i/>
          <w:iCs/>
          <w:lang w:val="en-GB"/>
        </w:rPr>
        <w:t>Ghifarri</w:t>
      </w:r>
      <w:proofErr w:type="spellEnd"/>
      <w:r w:rsidRPr="00CB72E8">
        <w:rPr>
          <w:rFonts w:ascii="Palatino" w:hAnsi="Palatino" w:cs="Palatino"/>
          <w:i/>
          <w:iCs/>
          <w:lang w:val="en-GB"/>
        </w:rPr>
        <w:t xml:space="preserve"> ra.)"Dan kami </w:t>
      </w:r>
      <w:proofErr w:type="spellStart"/>
      <w:r w:rsidRPr="00CB72E8">
        <w:rPr>
          <w:rFonts w:ascii="Palatino" w:hAnsi="Palatino" w:cs="Palatino"/>
          <w:i/>
          <w:iCs/>
          <w:lang w:val="en-GB"/>
        </w:rPr>
        <w:t>perintahkan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manusia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berbuat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baik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ibu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bapaknya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ibunya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mengandungnya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dalam</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keadaan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lemah</w:t>
      </w:r>
      <w:proofErr w:type="spellEnd"/>
      <w:r w:rsidRPr="00CB72E8">
        <w:rPr>
          <w:rFonts w:ascii="Palatino" w:hAnsi="Palatino" w:cs="Palatino"/>
          <w:i/>
          <w:iCs/>
          <w:lang w:val="en-GB"/>
        </w:rPr>
        <w:t xml:space="preserve"> yang </w:t>
      </w:r>
      <w:proofErr w:type="spellStart"/>
      <w:r w:rsidRPr="00CB72E8">
        <w:rPr>
          <w:rFonts w:ascii="Palatino" w:hAnsi="Palatino" w:cs="Palatino"/>
          <w:i/>
          <w:iCs/>
          <w:lang w:val="en-GB"/>
        </w:rPr>
        <w:t>bertambah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tambah</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menyapihnya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dalam</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dua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tahun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bersyukurlah</w:t>
      </w:r>
      <w:proofErr w:type="spellEnd"/>
      <w:r w:rsidRPr="00CB72E8">
        <w:rPr>
          <w:rFonts w:ascii="Palatino" w:hAnsi="Palatino" w:cs="Palatino"/>
          <w:i/>
          <w:iCs/>
          <w:lang w:val="en-GB"/>
        </w:rPr>
        <w:t xml:space="preserve"> pada-Ku dan </w:t>
      </w:r>
      <w:proofErr w:type="spellStart"/>
      <w:r w:rsidRPr="00CB72E8">
        <w:rPr>
          <w:rFonts w:ascii="Palatino" w:hAnsi="Palatino" w:cs="Palatino"/>
          <w:i/>
          <w:iCs/>
          <w:lang w:val="en-GB"/>
        </w:rPr>
        <w:t>kedua</w:t>
      </w:r>
      <w:proofErr w:type="spellEnd"/>
      <w:r w:rsidRPr="00CB72E8">
        <w:rPr>
          <w:rFonts w:ascii="Palatino" w:hAnsi="Palatino" w:cs="Palatino"/>
          <w:i/>
          <w:iCs/>
          <w:lang w:val="en-GB"/>
        </w:rPr>
        <w:t xml:space="preserve"> orang </w:t>
      </w:r>
      <w:proofErr w:type="spellStart"/>
      <w:r w:rsidRPr="00CB72E8">
        <w:rPr>
          <w:rFonts w:ascii="Palatino" w:hAnsi="Palatino" w:cs="Palatino"/>
          <w:i/>
          <w:iCs/>
          <w:lang w:val="en-GB"/>
        </w:rPr>
        <w:t>tuamu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hanya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-Ku </w:t>
      </w:r>
      <w:proofErr w:type="spellStart"/>
      <w:r w:rsidRPr="00CB72E8">
        <w:rPr>
          <w:rFonts w:ascii="Palatino" w:hAnsi="Palatino" w:cs="Palatino"/>
          <w:i/>
          <w:iCs/>
          <w:lang w:val="en-GB"/>
        </w:rPr>
        <w:t>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tempat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kembalimu</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jika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keduannya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memaksamu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untuk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mempersekutukan</w:t>
      </w:r>
      <w:proofErr w:type="spellEnd"/>
      <w:r w:rsidRPr="00CB72E8">
        <w:rPr>
          <w:rFonts w:ascii="Palatino" w:hAnsi="Palatino" w:cs="Palatino"/>
          <w:i/>
          <w:iCs/>
          <w:lang w:val="en-GB"/>
        </w:rPr>
        <w:t xml:space="preserve"> Allah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sesuatu</w:t>
      </w:r>
      <w:proofErr w:type="spellEnd"/>
      <w:r w:rsidRPr="00CB72E8">
        <w:rPr>
          <w:rFonts w:ascii="Palatino" w:hAnsi="Palatino" w:cs="Palatino"/>
          <w:i/>
          <w:iCs/>
          <w:lang w:val="en-GB"/>
        </w:rPr>
        <w:t xml:space="preserve"> yang </w:t>
      </w:r>
      <w:proofErr w:type="spellStart"/>
      <w:r w:rsidRPr="00CB72E8">
        <w:rPr>
          <w:rFonts w:ascii="Palatino" w:hAnsi="Palatino" w:cs="Palatino"/>
          <w:i/>
          <w:iCs/>
          <w:lang w:val="en-GB"/>
        </w:rPr>
        <w:t>kamu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ada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pengetahuan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tentang</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itu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janganlah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kamu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ikut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keduanya</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pergauilah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keduanya</w:t>
      </w:r>
      <w:proofErr w:type="spellEnd"/>
      <w:r w:rsidRPr="00CB72E8">
        <w:rPr>
          <w:rFonts w:ascii="Palatino" w:hAnsi="Palatino" w:cs="Palatino"/>
          <w:i/>
          <w:iCs/>
          <w:lang w:val="en-GB"/>
        </w:rPr>
        <w:t xml:space="preserve"> di dunia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baik</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ikutilah</w:t>
      </w:r>
      <w:proofErr w:type="spellEnd"/>
      <w:r w:rsidRPr="00CB72E8">
        <w:rPr>
          <w:rFonts w:ascii="Palatino" w:hAnsi="Palatino" w:cs="Palatino"/>
          <w:i/>
          <w:iCs/>
          <w:lang w:val="en-GB"/>
        </w:rPr>
        <w:t xml:space="preserve"> orang yang </w:t>
      </w:r>
      <w:proofErr w:type="spellStart"/>
      <w:r w:rsidRPr="00CB72E8">
        <w:rPr>
          <w:rFonts w:ascii="Palatino" w:hAnsi="Palatino" w:cs="Palatino"/>
          <w:i/>
          <w:iCs/>
          <w:lang w:val="en-GB"/>
        </w:rPr>
        <w:t>kembali</w:t>
      </w:r>
      <w:proofErr w:type="spellEnd"/>
      <w:r w:rsidRPr="00CB72E8">
        <w:rPr>
          <w:rFonts w:ascii="Palatino" w:hAnsi="Palatino" w:cs="Palatino"/>
          <w:i/>
          <w:iCs/>
          <w:lang w:val="en-GB"/>
        </w:rPr>
        <w:t xml:space="preserve"> pada-Ku , </w:t>
      </w:r>
      <w:proofErr w:type="spellStart"/>
      <w:r w:rsidRPr="00CB72E8">
        <w:rPr>
          <w:rFonts w:ascii="Palatino" w:hAnsi="Palatino" w:cs="Palatino"/>
          <w:i/>
          <w:iCs/>
          <w:lang w:val="en-GB"/>
        </w:rPr>
        <w:t>kemudian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hanya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kepada-Kulah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kembalimu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maka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akan</w:t>
      </w:r>
      <w:proofErr w:type="spellEnd"/>
      <w:r w:rsidRPr="00CB72E8">
        <w:rPr>
          <w:rFonts w:ascii="Palatino" w:hAnsi="Palatino" w:cs="Palatino"/>
          <w:i/>
          <w:iCs/>
          <w:lang w:val="en-GB"/>
        </w:rPr>
        <w:t xml:space="preserve">-Ku </w:t>
      </w:r>
      <w:proofErr w:type="spellStart"/>
      <w:r w:rsidRPr="00CB72E8">
        <w:rPr>
          <w:rFonts w:ascii="Palatino" w:hAnsi="Palatino" w:cs="Palatino"/>
          <w:i/>
          <w:iCs/>
          <w:lang w:val="en-GB"/>
        </w:rPr>
        <w:t>beritakan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padamu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apa</w:t>
      </w:r>
      <w:proofErr w:type="spellEnd"/>
      <w:r w:rsidRPr="00CB72E8">
        <w:rPr>
          <w:rFonts w:ascii="Palatino" w:hAnsi="Palatino" w:cs="Palatino"/>
          <w:i/>
          <w:iCs/>
          <w:lang w:val="en-GB"/>
        </w:rPr>
        <w:t xml:space="preserve"> yang </w:t>
      </w:r>
      <w:proofErr w:type="spellStart"/>
      <w:r w:rsidRPr="00CB72E8">
        <w:rPr>
          <w:rFonts w:ascii="Palatino" w:hAnsi="Palatino" w:cs="Palatino"/>
          <w:i/>
          <w:iCs/>
          <w:lang w:val="en-GB"/>
        </w:rPr>
        <w:t>telah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kamu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perbuat</w:t>
      </w:r>
      <w:proofErr w:type="spellEnd"/>
      <w:r w:rsidRPr="00CB72E8">
        <w:rPr>
          <w:rFonts w:ascii="Palatino" w:hAnsi="Palatino" w:cs="Palatino"/>
          <w:i/>
          <w:iCs/>
          <w:lang w:val="en-GB"/>
        </w:rPr>
        <w:t xml:space="preserve">." </w:t>
      </w:r>
      <w:r>
        <w:rPr>
          <w:rFonts w:ascii="Palatino" w:hAnsi="Palatino" w:cs="Palatino"/>
          <w:lang w:val="en-GB"/>
        </w:rPr>
        <w:t xml:space="preserve">(QS. </w:t>
      </w:r>
      <w:proofErr w:type="spellStart"/>
      <w:r>
        <w:rPr>
          <w:rFonts w:ascii="Palatino" w:hAnsi="Palatino" w:cs="Palatino"/>
          <w:lang w:val="en-GB"/>
        </w:rPr>
        <w:t>Luqman</w:t>
      </w:r>
      <w:proofErr w:type="spellEnd"/>
      <w:r>
        <w:rPr>
          <w:rFonts w:ascii="Palatino" w:hAnsi="Palatino" w:cs="Palatino"/>
          <w:lang w:val="en-GB"/>
        </w:rPr>
        <w:t>: 45)</w:t>
      </w:r>
    </w:p>
    <w:p w14:paraId="362D78A9" w14:textId="77777777" w:rsidR="00CB72E8" w:rsidRDefault="002E44A7" w:rsidP="00E85A0A">
      <w:pPr>
        <w:pStyle w:val="ListParagraph"/>
        <w:numPr>
          <w:ilvl w:val="0"/>
          <w:numId w:val="25"/>
        </w:numPr>
        <w:autoSpaceDE w:val="0"/>
        <w:autoSpaceDN w:val="0"/>
        <w:adjustRightInd w:val="0"/>
        <w:spacing w:before="120" w:after="0"/>
        <w:ind w:right="-46"/>
        <w:jc w:val="both"/>
        <w:rPr>
          <w:rFonts w:ascii="Palatino" w:hAnsi="Palatino" w:cs="Palatino"/>
          <w:b/>
          <w:bCs/>
          <w:lang w:val="en-GB"/>
        </w:rPr>
      </w:pPr>
      <w:proofErr w:type="spellStart"/>
      <w:r w:rsidRPr="00CB72E8">
        <w:rPr>
          <w:rFonts w:ascii="Palatino" w:hAnsi="Palatino" w:cs="Palatino"/>
          <w:b/>
          <w:bCs/>
          <w:lang w:val="en-GB"/>
        </w:rPr>
        <w:t>Hak</w:t>
      </w:r>
      <w:proofErr w:type="spellEnd"/>
      <w:r w:rsidRPr="00CB72E8">
        <w:rPr>
          <w:rFonts w:ascii="Palatino" w:hAnsi="Palatino" w:cs="Palatino"/>
          <w:b/>
          <w:bCs/>
          <w:lang w:val="en-GB"/>
        </w:rPr>
        <w:t xml:space="preserve"> dan </w:t>
      </w:r>
      <w:proofErr w:type="spellStart"/>
      <w:r w:rsidRPr="00CB72E8">
        <w:rPr>
          <w:rFonts w:ascii="Palatino" w:hAnsi="Palatino" w:cs="Palatino"/>
          <w:b/>
          <w:bCs/>
          <w:lang w:val="en-GB"/>
        </w:rPr>
        <w:t>Kewajiban</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kepada</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teman</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masyarakat</w:t>
      </w:r>
      <w:proofErr w:type="spellEnd"/>
      <w:r w:rsidRPr="00CB72E8">
        <w:rPr>
          <w:rFonts w:ascii="Palatino" w:hAnsi="Palatino" w:cs="Palatino"/>
          <w:b/>
          <w:bCs/>
          <w:lang w:val="en-GB"/>
        </w:rPr>
        <w:t xml:space="preserve">, dan </w:t>
      </w:r>
      <w:proofErr w:type="spellStart"/>
      <w:r w:rsidRPr="00CB72E8">
        <w:rPr>
          <w:rFonts w:ascii="Palatino" w:hAnsi="Palatino" w:cs="Palatino"/>
          <w:b/>
          <w:bCs/>
          <w:lang w:val="en-GB"/>
        </w:rPr>
        <w:t>lingkungan</w:t>
      </w:r>
      <w:proofErr w:type="spellEnd"/>
      <w:r w:rsidRPr="00CB72E8">
        <w:rPr>
          <w:rFonts w:ascii="Palatino" w:hAnsi="Palatino" w:cs="Palatino"/>
          <w:b/>
          <w:bCs/>
          <w:lang w:val="en-GB"/>
        </w:rPr>
        <w:t xml:space="preserve"> </w:t>
      </w:r>
    </w:p>
    <w:p w14:paraId="057115BF" w14:textId="5DD738B3" w:rsidR="002E44A7" w:rsidRPr="00CB72E8" w:rsidRDefault="002E44A7" w:rsidP="00CB72E8">
      <w:pPr>
        <w:pStyle w:val="ListParagraph"/>
        <w:autoSpaceDE w:val="0"/>
        <w:autoSpaceDN w:val="0"/>
        <w:adjustRightInd w:val="0"/>
        <w:spacing w:before="120" w:after="0"/>
        <w:ind w:right="-46"/>
        <w:jc w:val="both"/>
        <w:rPr>
          <w:rFonts w:ascii="Palatino" w:hAnsi="Palatino" w:cs="Palatino"/>
          <w:b/>
          <w:bCs/>
          <w:lang w:val="en-GB"/>
        </w:rPr>
      </w:pP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seorang</w:t>
      </w:r>
      <w:proofErr w:type="spellEnd"/>
      <w:r w:rsidRPr="00CB72E8">
        <w:rPr>
          <w:rFonts w:ascii="Palatino" w:hAnsi="Palatino" w:cs="Palatino"/>
          <w:lang w:val="en-GB"/>
        </w:rPr>
        <w:t xml:space="preserve"> </w:t>
      </w:r>
      <w:proofErr w:type="spellStart"/>
      <w:r w:rsidRPr="00CB72E8">
        <w:rPr>
          <w:rFonts w:ascii="Palatino" w:hAnsi="Palatino" w:cs="Palatino"/>
          <w:lang w:val="en-GB"/>
        </w:rPr>
        <w:t>individu</w:t>
      </w:r>
      <w:proofErr w:type="spellEnd"/>
      <w:r w:rsidRPr="00CB72E8">
        <w:rPr>
          <w:rFonts w:ascii="Palatino" w:hAnsi="Palatino" w:cs="Palatino"/>
          <w:lang w:val="en-GB"/>
        </w:rPr>
        <w:t xml:space="preserve"> yang </w:t>
      </w:r>
      <w:proofErr w:type="spellStart"/>
      <w:r w:rsidRPr="00CB72E8">
        <w:rPr>
          <w:rFonts w:ascii="Palatino" w:hAnsi="Palatino" w:cs="Palatino"/>
          <w:lang w:val="en-GB"/>
        </w:rPr>
        <w:t>tidak</w:t>
      </w:r>
      <w:proofErr w:type="spellEnd"/>
      <w:r w:rsidRPr="00CB72E8">
        <w:rPr>
          <w:rFonts w:ascii="Palatino" w:hAnsi="Palatino" w:cs="Palatino"/>
          <w:lang w:val="en-GB"/>
        </w:rPr>
        <w:t xml:space="preserve"> </w:t>
      </w:r>
      <w:proofErr w:type="spellStart"/>
      <w:r w:rsidRPr="00CB72E8">
        <w:rPr>
          <w:rFonts w:ascii="Palatino" w:hAnsi="Palatino" w:cs="Palatino"/>
          <w:lang w:val="en-GB"/>
        </w:rPr>
        <w:t>lepas</w:t>
      </w:r>
      <w:proofErr w:type="spellEnd"/>
      <w:r w:rsidRPr="00CB72E8">
        <w:rPr>
          <w:rFonts w:ascii="Palatino" w:hAnsi="Palatino" w:cs="Palatino"/>
          <w:lang w:val="en-GB"/>
        </w:rPr>
        <w:t xml:space="preserve"> </w:t>
      </w:r>
      <w:proofErr w:type="spellStart"/>
      <w:r w:rsidRPr="00CB72E8">
        <w:rPr>
          <w:rFonts w:ascii="Palatino" w:hAnsi="Palatino" w:cs="Palatino"/>
          <w:lang w:val="en-GB"/>
        </w:rPr>
        <w:t>dari</w:t>
      </w:r>
      <w:proofErr w:type="spellEnd"/>
      <w:r w:rsidRPr="00CB72E8">
        <w:rPr>
          <w:rFonts w:ascii="Palatino" w:hAnsi="Palatino" w:cs="Palatino"/>
          <w:lang w:val="en-GB"/>
        </w:rPr>
        <w:t xml:space="preserve"> </w:t>
      </w:r>
      <w:proofErr w:type="spellStart"/>
      <w:r w:rsidRPr="00CB72E8">
        <w:rPr>
          <w:rFonts w:ascii="Palatino" w:hAnsi="Palatino" w:cs="Palatino"/>
          <w:lang w:val="en-GB"/>
        </w:rPr>
        <w:t>sosial</w:t>
      </w:r>
      <w:proofErr w:type="spellEnd"/>
      <w:r w:rsidRPr="00CB72E8">
        <w:rPr>
          <w:rFonts w:ascii="Palatino" w:hAnsi="Palatino" w:cs="Palatino"/>
          <w:lang w:val="en-GB"/>
        </w:rPr>
        <w:t xml:space="preserve"> </w:t>
      </w:r>
      <w:proofErr w:type="spellStart"/>
      <w:r w:rsidRPr="00CB72E8">
        <w:rPr>
          <w:rFonts w:ascii="Palatino" w:hAnsi="Palatino" w:cs="Palatino"/>
          <w:lang w:val="en-GB"/>
        </w:rPr>
        <w:t>bermasyarakat</w:t>
      </w:r>
      <w:proofErr w:type="spellEnd"/>
      <w:r w:rsidRPr="00CB72E8">
        <w:rPr>
          <w:rFonts w:ascii="Palatino" w:hAnsi="Palatino" w:cs="Palatino"/>
          <w:lang w:val="en-GB"/>
        </w:rPr>
        <w:t xml:space="preserve">. </w:t>
      </w:r>
      <w:proofErr w:type="spellStart"/>
      <w:r w:rsidRPr="00CB72E8">
        <w:rPr>
          <w:rFonts w:ascii="Palatino" w:hAnsi="Palatino" w:cs="Palatino"/>
          <w:lang w:val="en-GB"/>
        </w:rPr>
        <w:t>Bersikap</w:t>
      </w:r>
      <w:proofErr w:type="spellEnd"/>
      <w:r w:rsidRPr="00CB72E8">
        <w:rPr>
          <w:rFonts w:ascii="Palatino" w:hAnsi="Palatino" w:cs="Palatino"/>
          <w:lang w:val="en-GB"/>
        </w:rPr>
        <w:t xml:space="preserve">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jalan</w:t>
      </w:r>
      <w:proofErr w:type="spellEnd"/>
      <w:r w:rsidRPr="00CB72E8">
        <w:rPr>
          <w:rFonts w:ascii="Palatino" w:hAnsi="Palatino" w:cs="Palatino"/>
          <w:lang w:val="en-GB"/>
        </w:rPr>
        <w:t xml:space="preserve"> </w:t>
      </w:r>
      <w:proofErr w:type="spellStart"/>
      <w:r w:rsidRPr="00CB72E8">
        <w:rPr>
          <w:rFonts w:ascii="Palatino" w:hAnsi="Palatino" w:cs="Palatino"/>
          <w:lang w:val="en-GB"/>
        </w:rPr>
        <w:t>utama</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mencapai</w:t>
      </w:r>
      <w:proofErr w:type="spellEnd"/>
      <w:r w:rsidRPr="00CB72E8">
        <w:rPr>
          <w:rFonts w:ascii="Palatino" w:hAnsi="Palatino" w:cs="Palatino"/>
          <w:lang w:val="en-GB"/>
        </w:rPr>
        <w:t xml:space="preserve"> </w:t>
      </w:r>
      <w:proofErr w:type="spellStart"/>
      <w:r w:rsidRPr="00CB72E8">
        <w:rPr>
          <w:rFonts w:ascii="Palatino" w:hAnsi="Palatino" w:cs="Palatino"/>
          <w:lang w:val="en-GB"/>
        </w:rPr>
        <w:t>nilai</w:t>
      </w:r>
      <w:proofErr w:type="spellEnd"/>
      <w:r w:rsidRPr="00CB72E8">
        <w:rPr>
          <w:rFonts w:ascii="Palatino" w:hAnsi="Palatino" w:cs="Palatino"/>
          <w:lang w:val="en-GB"/>
        </w:rPr>
        <w:t xml:space="preserve"> </w:t>
      </w:r>
      <w:proofErr w:type="spellStart"/>
      <w:r w:rsidRPr="00CB72E8">
        <w:rPr>
          <w:rFonts w:ascii="Palatino" w:hAnsi="Palatino" w:cs="Palatino"/>
          <w:lang w:val="en-GB"/>
        </w:rPr>
        <w:t>kebajikan</w:t>
      </w:r>
      <w:proofErr w:type="spellEnd"/>
      <w:r w:rsidRPr="00CB72E8">
        <w:rPr>
          <w:rFonts w:ascii="Palatino" w:hAnsi="Palatino" w:cs="Palatino"/>
          <w:lang w:val="en-GB"/>
        </w:rPr>
        <w:t xml:space="preserve">. </w:t>
      </w:r>
      <w:proofErr w:type="spellStart"/>
      <w:r w:rsidRPr="00CB72E8">
        <w:rPr>
          <w:rFonts w:ascii="Palatino" w:hAnsi="Palatino" w:cs="Palatino"/>
          <w:lang w:val="en-GB"/>
        </w:rPr>
        <w:t>Terlebih</w:t>
      </w:r>
      <w:proofErr w:type="spellEnd"/>
      <w:r w:rsidRPr="00CB72E8">
        <w:rPr>
          <w:rFonts w:ascii="Palatino" w:hAnsi="Palatino" w:cs="Palatino"/>
          <w:lang w:val="en-GB"/>
        </w:rPr>
        <w:t xml:space="preserve"> </w:t>
      </w:r>
      <w:proofErr w:type="spellStart"/>
      <w:r w:rsidRPr="00CB72E8">
        <w:rPr>
          <w:rFonts w:ascii="Palatino" w:hAnsi="Palatino" w:cs="Palatino"/>
          <w:lang w:val="en-GB"/>
        </w:rPr>
        <w:t>lagi</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w:t>
      </w:r>
      <w:proofErr w:type="spellStart"/>
      <w:r w:rsidRPr="00CB72E8">
        <w:rPr>
          <w:rFonts w:ascii="Palatino" w:hAnsi="Palatino" w:cs="Palatino"/>
          <w:lang w:val="en-GB"/>
        </w:rPr>
        <w:t>sesama</w:t>
      </w:r>
      <w:proofErr w:type="spellEnd"/>
      <w:r w:rsidRPr="00CB72E8">
        <w:rPr>
          <w:rFonts w:ascii="Palatino" w:hAnsi="Palatino" w:cs="Palatino"/>
          <w:lang w:val="en-GB"/>
        </w:rPr>
        <w:t xml:space="preserve"> </w:t>
      </w:r>
      <w:proofErr w:type="spellStart"/>
      <w:r w:rsidRPr="00CB72E8">
        <w:rPr>
          <w:rFonts w:ascii="Palatino" w:hAnsi="Palatino" w:cs="Palatino"/>
          <w:lang w:val="en-GB"/>
        </w:rPr>
        <w:t>saudara</w:t>
      </w:r>
      <w:proofErr w:type="spellEnd"/>
      <w:r w:rsidRPr="00CB72E8">
        <w:rPr>
          <w:rFonts w:ascii="Palatino" w:hAnsi="Palatino" w:cs="Palatino"/>
          <w:lang w:val="en-GB"/>
        </w:rPr>
        <w:t xml:space="preserve"> Muslim. </w:t>
      </w:r>
      <w:proofErr w:type="spellStart"/>
      <w:r w:rsidRPr="00CB72E8">
        <w:rPr>
          <w:rFonts w:ascii="Palatino" w:hAnsi="Palatino" w:cs="Palatino"/>
          <w:lang w:val="en-GB"/>
        </w:rPr>
        <w:t>Seorang</w:t>
      </w:r>
      <w:proofErr w:type="spellEnd"/>
      <w:r w:rsidRPr="00CB72E8">
        <w:rPr>
          <w:rFonts w:ascii="Palatino" w:hAnsi="Palatino" w:cs="Palatino"/>
          <w:lang w:val="en-GB"/>
        </w:rPr>
        <w:t xml:space="preserve"> </w:t>
      </w:r>
      <w:proofErr w:type="spellStart"/>
      <w:r w:rsidRPr="00CB72E8">
        <w:rPr>
          <w:rFonts w:ascii="Palatino" w:hAnsi="Palatino" w:cs="Palatino"/>
          <w:lang w:val="en-GB"/>
        </w:rPr>
        <w:t>manusia</w:t>
      </w:r>
      <w:proofErr w:type="spellEnd"/>
      <w:r w:rsidRPr="00CB72E8">
        <w:rPr>
          <w:rFonts w:ascii="Palatino" w:hAnsi="Palatino" w:cs="Palatino"/>
          <w:lang w:val="en-GB"/>
        </w:rPr>
        <w:t xml:space="preserve"> </w:t>
      </w:r>
      <w:proofErr w:type="spellStart"/>
      <w:r w:rsidRPr="00CB72E8">
        <w:rPr>
          <w:rFonts w:ascii="Palatino" w:hAnsi="Palatino" w:cs="Palatino"/>
          <w:lang w:val="en-GB"/>
        </w:rPr>
        <w:t>akan</w:t>
      </w:r>
      <w:proofErr w:type="spellEnd"/>
      <w:r w:rsidRPr="00CB72E8">
        <w:rPr>
          <w:rFonts w:ascii="Palatino" w:hAnsi="Palatino" w:cs="Palatino"/>
          <w:lang w:val="en-GB"/>
        </w:rPr>
        <w:t xml:space="preserve"> </w:t>
      </w:r>
      <w:proofErr w:type="spellStart"/>
      <w:r w:rsidRPr="00CB72E8">
        <w:rPr>
          <w:rFonts w:ascii="Palatino" w:hAnsi="Palatino" w:cs="Palatino"/>
          <w:lang w:val="en-GB"/>
        </w:rPr>
        <w:t>dipandang</w:t>
      </w:r>
      <w:proofErr w:type="spellEnd"/>
      <w:r w:rsidRPr="00CB72E8">
        <w:rPr>
          <w:rFonts w:ascii="Palatino" w:hAnsi="Palatino" w:cs="Palatino"/>
          <w:lang w:val="en-GB"/>
        </w:rPr>
        <w:t xml:space="preserve"> </w:t>
      </w:r>
      <w:proofErr w:type="spellStart"/>
      <w:r w:rsidRPr="00CB72E8">
        <w:rPr>
          <w:rFonts w:ascii="Palatino" w:hAnsi="Palatino" w:cs="Palatino"/>
          <w:lang w:val="en-GB"/>
        </w:rPr>
        <w:t>tinggi</w:t>
      </w:r>
      <w:proofErr w:type="spellEnd"/>
      <w:r w:rsidRPr="00CB72E8">
        <w:rPr>
          <w:rFonts w:ascii="Palatino" w:hAnsi="Palatino" w:cs="Palatino"/>
          <w:lang w:val="en-GB"/>
        </w:rPr>
        <w:t xml:space="preserve"> </w:t>
      </w:r>
      <w:proofErr w:type="spellStart"/>
      <w:r w:rsidRPr="00CB72E8">
        <w:rPr>
          <w:rFonts w:ascii="Palatino" w:hAnsi="Palatino" w:cs="Palatino"/>
          <w:lang w:val="en-GB"/>
        </w:rPr>
        <w:t>harkat</w:t>
      </w:r>
      <w:proofErr w:type="spellEnd"/>
      <w:r w:rsidRPr="00CB72E8">
        <w:rPr>
          <w:rFonts w:ascii="Palatino" w:hAnsi="Palatino" w:cs="Palatino"/>
          <w:lang w:val="en-GB"/>
        </w:rPr>
        <w:t xml:space="preserve"> </w:t>
      </w:r>
      <w:proofErr w:type="spellStart"/>
      <w:r w:rsidRPr="00CB72E8">
        <w:rPr>
          <w:rFonts w:ascii="Palatino" w:hAnsi="Palatino" w:cs="Palatino"/>
          <w:lang w:val="en-GB"/>
        </w:rPr>
        <w:t>martabatnya</w:t>
      </w:r>
      <w:proofErr w:type="spellEnd"/>
      <w:r w:rsidRPr="00CB72E8">
        <w:rPr>
          <w:rFonts w:ascii="Palatino" w:hAnsi="Palatino" w:cs="Palatino"/>
          <w:lang w:val="en-GB"/>
        </w:rPr>
        <w:t xml:space="preserve"> </w:t>
      </w:r>
      <w:proofErr w:type="spellStart"/>
      <w:r w:rsidRPr="00CB72E8">
        <w:rPr>
          <w:rFonts w:ascii="Palatino" w:hAnsi="Palatino" w:cs="Palatino"/>
          <w:lang w:val="en-GB"/>
        </w:rPr>
        <w:t>dimata</w:t>
      </w:r>
      <w:proofErr w:type="spellEnd"/>
      <w:r w:rsidRPr="00CB72E8">
        <w:rPr>
          <w:rFonts w:ascii="Palatino" w:hAnsi="Palatino" w:cs="Palatino"/>
          <w:lang w:val="en-GB"/>
        </w:rPr>
        <w:t xml:space="preserve"> orang lain </w:t>
      </w:r>
      <w:proofErr w:type="spellStart"/>
      <w:r w:rsidRPr="00CB72E8">
        <w:rPr>
          <w:rFonts w:ascii="Palatino" w:hAnsi="Palatino" w:cs="Palatino"/>
          <w:lang w:val="en-GB"/>
        </w:rPr>
        <w:t>ketika</w:t>
      </w:r>
      <w:proofErr w:type="spellEnd"/>
      <w:r w:rsidRPr="00CB72E8">
        <w:rPr>
          <w:rFonts w:ascii="Palatino" w:hAnsi="Palatino" w:cs="Palatino"/>
          <w:lang w:val="en-GB"/>
        </w:rPr>
        <w:t xml:space="preserve"> </w:t>
      </w:r>
      <w:proofErr w:type="spellStart"/>
      <w:r w:rsidRPr="00CB72E8">
        <w:rPr>
          <w:rFonts w:ascii="Palatino" w:hAnsi="Palatino" w:cs="Palatino"/>
          <w:lang w:val="en-GB"/>
        </w:rPr>
        <w:t>ia</w:t>
      </w:r>
      <w:proofErr w:type="spellEnd"/>
      <w:r w:rsidRPr="00CB72E8">
        <w:rPr>
          <w:rFonts w:ascii="Palatino" w:hAnsi="Palatino" w:cs="Palatino"/>
          <w:lang w:val="en-GB"/>
        </w:rPr>
        <w:t xml:space="preserve"> </w:t>
      </w:r>
      <w:proofErr w:type="spellStart"/>
      <w:r w:rsidRPr="00CB72E8">
        <w:rPr>
          <w:rFonts w:ascii="Palatino" w:hAnsi="Palatino" w:cs="Palatino"/>
          <w:lang w:val="en-GB"/>
        </w:rPr>
        <w:t>pandai</w:t>
      </w:r>
      <w:proofErr w:type="spellEnd"/>
      <w:r w:rsidRPr="00CB72E8">
        <w:rPr>
          <w:rFonts w:ascii="Palatino" w:hAnsi="Palatino" w:cs="Palatino"/>
          <w:lang w:val="en-GB"/>
        </w:rPr>
        <w:t xml:space="preserve"> </w:t>
      </w:r>
      <w:proofErr w:type="spellStart"/>
      <w:r w:rsidRPr="00CB72E8">
        <w:rPr>
          <w:rFonts w:ascii="Palatino" w:hAnsi="Palatino" w:cs="Palatino"/>
          <w:lang w:val="en-GB"/>
        </w:rPr>
        <w:t>menghargai</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menghormati</w:t>
      </w:r>
      <w:proofErr w:type="spellEnd"/>
      <w:r w:rsidRPr="00CB72E8">
        <w:rPr>
          <w:rFonts w:ascii="Palatino" w:hAnsi="Palatino" w:cs="Palatino"/>
          <w:lang w:val="en-GB"/>
        </w:rPr>
        <w:t xml:space="preserve"> </w:t>
      </w:r>
      <w:proofErr w:type="spellStart"/>
      <w:r w:rsidRPr="00CB72E8">
        <w:rPr>
          <w:rFonts w:ascii="Palatino" w:hAnsi="Palatino" w:cs="Palatino"/>
          <w:lang w:val="en-GB"/>
        </w:rPr>
        <w:t>satu</w:t>
      </w:r>
      <w:proofErr w:type="spellEnd"/>
      <w:r w:rsidRPr="00CB72E8">
        <w:rPr>
          <w:rFonts w:ascii="Palatino" w:hAnsi="Palatino" w:cs="Palatino"/>
          <w:lang w:val="en-GB"/>
        </w:rPr>
        <w:t xml:space="preserve"> </w:t>
      </w:r>
      <w:proofErr w:type="spellStart"/>
      <w:r w:rsidRPr="00CB72E8">
        <w:rPr>
          <w:rFonts w:ascii="Palatino" w:hAnsi="Palatino" w:cs="Palatino"/>
          <w:lang w:val="en-GB"/>
        </w:rPr>
        <w:t>sama</w:t>
      </w:r>
      <w:proofErr w:type="spellEnd"/>
      <w:r w:rsidRPr="00CB72E8">
        <w:rPr>
          <w:rFonts w:ascii="Palatino" w:hAnsi="Palatino" w:cs="Palatino"/>
          <w:lang w:val="en-GB"/>
        </w:rPr>
        <w:t xml:space="preserve"> lain. </w:t>
      </w:r>
      <w:proofErr w:type="spellStart"/>
      <w:r w:rsidRPr="00CB72E8">
        <w:rPr>
          <w:rFonts w:ascii="Palatino" w:hAnsi="Palatino" w:cs="Palatino"/>
          <w:lang w:val="en-GB"/>
        </w:rPr>
        <w:t>Tolong</w:t>
      </w:r>
      <w:proofErr w:type="spellEnd"/>
      <w:r w:rsidRPr="00CB72E8">
        <w:rPr>
          <w:rFonts w:ascii="Palatino" w:hAnsi="Palatino" w:cs="Palatino"/>
          <w:lang w:val="en-GB"/>
        </w:rPr>
        <w:t xml:space="preserve"> </w:t>
      </w:r>
      <w:proofErr w:type="spellStart"/>
      <w:r w:rsidRPr="00CB72E8">
        <w:rPr>
          <w:rFonts w:ascii="Palatino" w:hAnsi="Palatino" w:cs="Palatino"/>
          <w:lang w:val="en-GB"/>
        </w:rPr>
        <w:t>menolong</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hal</w:t>
      </w:r>
      <w:proofErr w:type="spellEnd"/>
      <w:r w:rsidRPr="00CB72E8">
        <w:rPr>
          <w:rFonts w:ascii="Palatino" w:hAnsi="Palatino" w:cs="Palatino"/>
          <w:lang w:val="en-GB"/>
        </w:rPr>
        <w:t xml:space="preserve"> </w:t>
      </w:r>
      <w:proofErr w:type="spellStart"/>
      <w:r w:rsidRPr="00CB72E8">
        <w:rPr>
          <w:rFonts w:ascii="Palatino" w:hAnsi="Palatino" w:cs="Palatino"/>
          <w:lang w:val="en-GB"/>
        </w:rPr>
        <w:t>kebajikan</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adanya</w:t>
      </w:r>
      <w:proofErr w:type="spellEnd"/>
      <w:r w:rsidRPr="00CB72E8">
        <w:rPr>
          <w:rFonts w:ascii="Palatino" w:hAnsi="Palatino" w:cs="Palatino"/>
          <w:lang w:val="en-GB"/>
        </w:rPr>
        <w:t xml:space="preserve"> </w:t>
      </w:r>
      <w:proofErr w:type="spellStart"/>
      <w:r w:rsidRPr="00CB72E8">
        <w:rPr>
          <w:rFonts w:ascii="Palatino" w:hAnsi="Palatino" w:cs="Palatino"/>
          <w:lang w:val="en-GB"/>
        </w:rPr>
        <w:t>kita</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sifat</w:t>
      </w:r>
      <w:proofErr w:type="spellEnd"/>
      <w:r w:rsidRPr="00CB72E8">
        <w:rPr>
          <w:rFonts w:ascii="Palatino" w:hAnsi="Palatino" w:cs="Palatino"/>
          <w:lang w:val="en-GB"/>
        </w:rPr>
        <w:t xml:space="preserve"> </w:t>
      </w:r>
      <w:proofErr w:type="spellStart"/>
      <w:r w:rsidRPr="00CB72E8">
        <w:rPr>
          <w:rFonts w:ascii="Palatino" w:hAnsi="Palatino" w:cs="Palatino"/>
          <w:lang w:val="en-GB"/>
        </w:rPr>
        <w:t>saling</w:t>
      </w:r>
      <w:proofErr w:type="spellEnd"/>
      <w:r w:rsidRPr="00CB72E8">
        <w:rPr>
          <w:rFonts w:ascii="Palatino" w:hAnsi="Palatino" w:cs="Palatino"/>
          <w:lang w:val="en-GB"/>
        </w:rPr>
        <w:t xml:space="preserve"> </w:t>
      </w:r>
      <w:proofErr w:type="spellStart"/>
      <w:r w:rsidRPr="00CB72E8">
        <w:rPr>
          <w:rFonts w:ascii="Palatino" w:hAnsi="Palatino" w:cs="Palatino"/>
          <w:lang w:val="en-GB"/>
        </w:rPr>
        <w:t>menghargai</w:t>
      </w:r>
      <w:proofErr w:type="spellEnd"/>
      <w:r w:rsidRPr="00CB72E8">
        <w:rPr>
          <w:rFonts w:ascii="Palatino" w:hAnsi="Palatino" w:cs="Palatino"/>
          <w:lang w:val="en-GB"/>
        </w:rPr>
        <w:t xml:space="preserve"> </w:t>
      </w:r>
      <w:proofErr w:type="spellStart"/>
      <w:r w:rsidRPr="00CB72E8">
        <w:rPr>
          <w:rFonts w:ascii="Palatino" w:hAnsi="Palatino" w:cs="Palatino"/>
          <w:lang w:val="en-GB"/>
        </w:rPr>
        <w:t>terlebih</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keputusan</w:t>
      </w:r>
      <w:proofErr w:type="spellEnd"/>
      <w:r w:rsidRPr="00CB72E8">
        <w:rPr>
          <w:rFonts w:ascii="Palatino" w:hAnsi="Palatino" w:cs="Palatino"/>
          <w:lang w:val="en-GB"/>
        </w:rPr>
        <w:t xml:space="preserve">, </w:t>
      </w:r>
      <w:proofErr w:type="spellStart"/>
      <w:r w:rsidRPr="00CB72E8">
        <w:rPr>
          <w:rFonts w:ascii="Palatino" w:hAnsi="Palatino" w:cs="Palatino"/>
          <w:lang w:val="en-GB"/>
        </w:rPr>
        <w:t>maka</w:t>
      </w:r>
      <w:proofErr w:type="spellEnd"/>
      <w:r w:rsidRPr="00CB72E8">
        <w:rPr>
          <w:rFonts w:ascii="Palatino" w:hAnsi="Palatino" w:cs="Palatino"/>
          <w:lang w:val="en-GB"/>
        </w:rPr>
        <w:t xml:space="preserve"> </w:t>
      </w:r>
      <w:proofErr w:type="spellStart"/>
      <w:r w:rsidRPr="00CB72E8">
        <w:rPr>
          <w:rFonts w:ascii="Palatino" w:hAnsi="Palatino" w:cs="Palatino"/>
          <w:lang w:val="en-GB"/>
        </w:rPr>
        <w:t>hal</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dapat</w:t>
      </w:r>
      <w:proofErr w:type="spellEnd"/>
      <w:r w:rsidRPr="00CB72E8">
        <w:rPr>
          <w:rFonts w:ascii="Palatino" w:hAnsi="Palatino" w:cs="Palatino"/>
          <w:lang w:val="en-GB"/>
        </w:rPr>
        <w:t xml:space="preserve"> </w:t>
      </w:r>
      <w:proofErr w:type="spellStart"/>
      <w:r w:rsidRPr="00CB72E8">
        <w:rPr>
          <w:rFonts w:ascii="Palatino" w:hAnsi="Palatino" w:cs="Palatino"/>
          <w:lang w:val="en-GB"/>
        </w:rPr>
        <w:t>menjadikan</w:t>
      </w:r>
      <w:proofErr w:type="spellEnd"/>
      <w:r w:rsidRPr="00CB72E8">
        <w:rPr>
          <w:rFonts w:ascii="Palatino" w:hAnsi="Palatino" w:cs="Palatino"/>
          <w:lang w:val="en-GB"/>
        </w:rPr>
        <w:t xml:space="preserve"> </w:t>
      </w:r>
      <w:proofErr w:type="spellStart"/>
      <w:r w:rsidRPr="00CB72E8">
        <w:rPr>
          <w:rFonts w:ascii="Palatino" w:hAnsi="Palatino" w:cs="Palatino"/>
          <w:lang w:val="en-GB"/>
        </w:rPr>
        <w:t>seseorang</w:t>
      </w:r>
      <w:proofErr w:type="spellEnd"/>
      <w:r w:rsidRPr="00CB72E8">
        <w:rPr>
          <w:rFonts w:ascii="Palatino" w:hAnsi="Palatino" w:cs="Palatino"/>
          <w:lang w:val="en-GB"/>
        </w:rPr>
        <w:t xml:space="preserve"> </w:t>
      </w:r>
      <w:proofErr w:type="spellStart"/>
      <w:r w:rsidRPr="00CB72E8">
        <w:rPr>
          <w:rFonts w:ascii="Palatino" w:hAnsi="Palatino" w:cs="Palatino"/>
          <w:lang w:val="en-GB"/>
        </w:rPr>
        <w:t>akan</w:t>
      </w:r>
      <w:proofErr w:type="spellEnd"/>
      <w:r w:rsidRPr="00CB72E8">
        <w:rPr>
          <w:rFonts w:ascii="Palatino" w:hAnsi="Palatino" w:cs="Palatino"/>
          <w:lang w:val="en-GB"/>
        </w:rPr>
        <w:t xml:space="preserve"> </w:t>
      </w:r>
      <w:proofErr w:type="spellStart"/>
      <w:r w:rsidRPr="00CB72E8">
        <w:rPr>
          <w:rFonts w:ascii="Palatino" w:hAnsi="Palatino" w:cs="Palatino"/>
          <w:lang w:val="en-GB"/>
        </w:rPr>
        <w:t>diakui</w:t>
      </w:r>
      <w:proofErr w:type="spellEnd"/>
      <w:r w:rsidRPr="00CB72E8">
        <w:rPr>
          <w:rFonts w:ascii="Palatino" w:hAnsi="Palatino" w:cs="Palatino"/>
          <w:lang w:val="en-GB"/>
        </w:rPr>
        <w:t xml:space="preserve"> </w:t>
      </w:r>
      <w:proofErr w:type="spellStart"/>
      <w:r w:rsidRPr="00CB72E8">
        <w:rPr>
          <w:rFonts w:ascii="Palatino" w:hAnsi="Palatino" w:cs="Palatino"/>
          <w:lang w:val="en-GB"/>
        </w:rPr>
        <w:t>keberadaannya</w:t>
      </w:r>
      <w:proofErr w:type="spellEnd"/>
      <w:r w:rsidRPr="00CB72E8">
        <w:rPr>
          <w:rFonts w:ascii="Palatino" w:hAnsi="Palatino" w:cs="Palatino"/>
          <w:lang w:val="en-GB"/>
        </w:rPr>
        <w:t xml:space="preserve">. </w:t>
      </w:r>
      <w:proofErr w:type="spellStart"/>
      <w:r w:rsidRPr="00CB72E8">
        <w:rPr>
          <w:rFonts w:ascii="Palatino" w:hAnsi="Palatino" w:cs="Palatino"/>
          <w:lang w:val="en-GB"/>
        </w:rPr>
        <w:t>Sehingga</w:t>
      </w:r>
      <w:proofErr w:type="spellEnd"/>
      <w:r w:rsidRPr="00CB72E8">
        <w:rPr>
          <w:rFonts w:ascii="Palatino" w:hAnsi="Palatino" w:cs="Palatino"/>
          <w:lang w:val="en-GB"/>
        </w:rPr>
        <w:t xml:space="preserve"> </w:t>
      </w:r>
      <w:proofErr w:type="spellStart"/>
      <w:r w:rsidRPr="00CB72E8">
        <w:rPr>
          <w:rFonts w:ascii="Palatino" w:hAnsi="Palatino" w:cs="Palatino"/>
          <w:lang w:val="en-GB"/>
        </w:rPr>
        <w:t>kebebasan</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bertoleransi</w:t>
      </w:r>
      <w:proofErr w:type="spellEnd"/>
      <w:r w:rsidRPr="00CB72E8">
        <w:rPr>
          <w:rFonts w:ascii="Palatino" w:hAnsi="Palatino" w:cs="Palatino"/>
          <w:lang w:val="en-GB"/>
        </w:rPr>
        <w:t xml:space="preserve"> juga </w:t>
      </w:r>
      <w:proofErr w:type="spellStart"/>
      <w:r w:rsidRPr="00CB72E8">
        <w:rPr>
          <w:rFonts w:ascii="Palatino" w:hAnsi="Palatino" w:cs="Palatino"/>
          <w:lang w:val="en-GB"/>
        </w:rPr>
        <w:t>dapat</w:t>
      </w:r>
      <w:proofErr w:type="spellEnd"/>
      <w:r w:rsidRPr="00CB72E8">
        <w:rPr>
          <w:rFonts w:ascii="Palatino" w:hAnsi="Palatino" w:cs="Palatino"/>
          <w:lang w:val="en-GB"/>
        </w:rPr>
        <w:t xml:space="preserve"> </w:t>
      </w:r>
      <w:proofErr w:type="spellStart"/>
      <w:r w:rsidRPr="00CB72E8">
        <w:rPr>
          <w:rFonts w:ascii="Palatino" w:hAnsi="Palatino" w:cs="Palatino"/>
          <w:lang w:val="en-GB"/>
        </w:rPr>
        <w:t>tumbuh</w:t>
      </w:r>
      <w:proofErr w:type="spellEnd"/>
      <w:r w:rsidRPr="00CB72E8">
        <w:rPr>
          <w:rFonts w:ascii="Palatino" w:hAnsi="Palatino" w:cs="Palatino"/>
          <w:lang w:val="en-GB"/>
        </w:rPr>
        <w:t xml:space="preserve"> </w:t>
      </w:r>
      <w:proofErr w:type="spellStart"/>
      <w:r w:rsidRPr="00CB72E8">
        <w:rPr>
          <w:rFonts w:ascii="Palatino" w:hAnsi="Palatino" w:cs="Palatino"/>
          <w:lang w:val="en-GB"/>
        </w:rPr>
        <w:t>tanpa</w:t>
      </w:r>
      <w:proofErr w:type="spellEnd"/>
      <w:r w:rsidRPr="00CB72E8">
        <w:rPr>
          <w:rFonts w:ascii="Palatino" w:hAnsi="Palatino" w:cs="Palatino"/>
          <w:lang w:val="en-GB"/>
        </w:rPr>
        <w:t xml:space="preserve"> </w:t>
      </w:r>
      <w:proofErr w:type="spellStart"/>
      <w:r w:rsidRPr="00CB72E8">
        <w:rPr>
          <w:rFonts w:ascii="Palatino" w:hAnsi="Palatino" w:cs="Palatino"/>
          <w:lang w:val="en-GB"/>
        </w:rPr>
        <w:t>adanya</w:t>
      </w:r>
      <w:proofErr w:type="spellEnd"/>
      <w:r w:rsidRPr="00CB72E8">
        <w:rPr>
          <w:rFonts w:ascii="Palatino" w:hAnsi="Palatino" w:cs="Palatino"/>
          <w:lang w:val="en-GB"/>
        </w:rPr>
        <w:t xml:space="preserve"> </w:t>
      </w:r>
      <w:proofErr w:type="spellStart"/>
      <w:r w:rsidRPr="00CB72E8">
        <w:rPr>
          <w:rFonts w:ascii="Palatino" w:hAnsi="Palatino" w:cs="Palatino"/>
          <w:lang w:val="en-GB"/>
        </w:rPr>
        <w:t>ketersinggungan</w:t>
      </w:r>
      <w:proofErr w:type="spellEnd"/>
      <w:r w:rsidRPr="00CB72E8">
        <w:rPr>
          <w:rFonts w:ascii="Palatino" w:hAnsi="Palatino" w:cs="Palatino"/>
          <w:lang w:val="en-GB"/>
        </w:rPr>
        <w:t xml:space="preserve"> </w:t>
      </w:r>
      <w:proofErr w:type="spellStart"/>
      <w:r w:rsidRPr="00CB72E8">
        <w:rPr>
          <w:rFonts w:ascii="Palatino" w:hAnsi="Palatino" w:cs="Palatino"/>
          <w:lang w:val="en-GB"/>
        </w:rPr>
        <w:t>satu</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yang lain. </w:t>
      </w:r>
      <w:proofErr w:type="spellStart"/>
      <w:r w:rsidRPr="00CB72E8">
        <w:rPr>
          <w:rFonts w:ascii="Palatino" w:hAnsi="Palatino" w:cs="Palatino"/>
          <w:lang w:val="en-GB"/>
        </w:rPr>
        <w:t>Komunikasi</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akan</w:t>
      </w:r>
      <w:proofErr w:type="spellEnd"/>
      <w:r w:rsidRPr="00CB72E8">
        <w:rPr>
          <w:rFonts w:ascii="Palatino" w:hAnsi="Palatino" w:cs="Palatino"/>
          <w:lang w:val="en-GB"/>
        </w:rPr>
        <w:t xml:space="preserve"> </w:t>
      </w:r>
      <w:proofErr w:type="spellStart"/>
      <w:r w:rsidRPr="00CB72E8">
        <w:rPr>
          <w:rFonts w:ascii="Palatino" w:hAnsi="Palatino" w:cs="Palatino"/>
          <w:lang w:val="en-GB"/>
        </w:rPr>
        <w:t>menjadikan</w:t>
      </w:r>
      <w:proofErr w:type="spellEnd"/>
      <w:r w:rsidRPr="00CB72E8">
        <w:rPr>
          <w:rFonts w:ascii="Palatino" w:hAnsi="Palatino" w:cs="Palatino"/>
          <w:lang w:val="en-GB"/>
        </w:rPr>
        <w:t xml:space="preserve"> </w:t>
      </w:r>
      <w:proofErr w:type="spellStart"/>
      <w:r w:rsidRPr="00CB72E8">
        <w:rPr>
          <w:rFonts w:ascii="Palatino" w:hAnsi="Palatino" w:cs="Palatino"/>
          <w:lang w:val="en-GB"/>
        </w:rPr>
        <w:t>hubungan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harmonis</w:t>
      </w:r>
      <w:proofErr w:type="spellEnd"/>
      <w:r w:rsidRPr="00CB72E8">
        <w:rPr>
          <w:rFonts w:ascii="Palatino" w:hAnsi="Palatino" w:cs="Palatino"/>
          <w:lang w:val="en-GB"/>
        </w:rPr>
        <w:t xml:space="preserve">, </w:t>
      </w:r>
      <w:proofErr w:type="spellStart"/>
      <w:r w:rsidRPr="00CB72E8">
        <w:rPr>
          <w:rFonts w:ascii="Palatino" w:hAnsi="Palatino" w:cs="Palatino"/>
          <w:lang w:val="en-GB"/>
        </w:rPr>
        <w:t>jika</w:t>
      </w:r>
      <w:proofErr w:type="spellEnd"/>
      <w:r w:rsidRPr="00CB72E8">
        <w:rPr>
          <w:rFonts w:ascii="Palatino" w:hAnsi="Palatino" w:cs="Palatino"/>
          <w:lang w:val="en-GB"/>
        </w:rPr>
        <w:t xml:space="preserve"> </w:t>
      </w:r>
      <w:proofErr w:type="spellStart"/>
      <w:r w:rsidRPr="00CB72E8">
        <w:rPr>
          <w:rFonts w:ascii="Palatino" w:hAnsi="Palatino" w:cs="Palatino"/>
          <w:lang w:val="en-GB"/>
        </w:rPr>
        <w:t>menjaga</w:t>
      </w:r>
      <w:proofErr w:type="spellEnd"/>
      <w:r w:rsidRPr="00CB72E8">
        <w:rPr>
          <w:rFonts w:ascii="Palatino" w:hAnsi="Palatino" w:cs="Palatino"/>
          <w:lang w:val="en-GB"/>
        </w:rPr>
        <w:t xml:space="preserve"> tata krama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bersosialisasi</w:t>
      </w:r>
      <w:proofErr w:type="spellEnd"/>
      <w:r w:rsidRPr="00CB72E8">
        <w:rPr>
          <w:rFonts w:ascii="Palatino" w:hAnsi="Palatino" w:cs="Palatino"/>
          <w:lang w:val="en-GB"/>
        </w:rPr>
        <w:t xml:space="preserve">. Adapun </w:t>
      </w:r>
      <w:proofErr w:type="spellStart"/>
      <w:r w:rsidRPr="00CB72E8">
        <w:rPr>
          <w:rFonts w:ascii="Palatino" w:hAnsi="Palatino" w:cs="Palatino"/>
          <w:lang w:val="en-GB"/>
        </w:rPr>
        <w:t>kutipan</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kitab </w:t>
      </w: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berikut</w:t>
      </w:r>
      <w:proofErr w:type="spellEnd"/>
      <w:r w:rsidRPr="00CB72E8">
        <w:rPr>
          <w:rFonts w:ascii="Palatino" w:hAnsi="Palatino" w:cs="Palatino"/>
          <w:lang w:val="en-GB"/>
        </w:rPr>
        <w:t xml:space="preserve">: </w:t>
      </w:r>
    </w:p>
    <w:p w14:paraId="5E5BEB65" w14:textId="77777777" w:rsidR="002E44A7" w:rsidRDefault="002E44A7" w:rsidP="00CB72E8">
      <w:pPr>
        <w:autoSpaceDE w:val="0"/>
        <w:autoSpaceDN w:val="0"/>
        <w:adjustRightInd w:val="0"/>
        <w:spacing w:before="120" w:after="120" w:line="276" w:lineRule="auto"/>
        <w:ind w:right="-46"/>
        <w:jc w:val="right"/>
        <w:rPr>
          <w:rFonts w:ascii="Palatino" w:hAnsi="Palatino" w:cs="Palatino"/>
          <w:lang w:val="en-GB"/>
        </w:rPr>
      </w:pPr>
      <w:proofErr w:type="spellStart"/>
      <w:r>
        <w:rPr>
          <w:rFonts w:ascii="Geeza Pro" w:hAnsi="Geeza Pro" w:cs="Geeza Pro" w:hint="eastAsia"/>
          <w:sz w:val="28"/>
          <w:szCs w:val="28"/>
          <w:lang w:val="en-GB"/>
        </w:rPr>
        <w:t>يَا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بُنَيَّ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هَا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أَنتَ</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قَدْ</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أَصْبَحْتَ</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طَلَبَةِ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الْعِلْمِ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الشَّرِيفِ</w:t>
      </w:r>
      <w:proofErr w:type="spellEnd"/>
      <w:r>
        <w:rPr>
          <w:rFonts w:ascii="Geeza Pro" w:hAnsi="Geeza Pro" w:cs="Geeza Pro" w:hint="eastAsia"/>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رَفَقَاءُ</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دَرَسِكَ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هُمْ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إِخْوَانُكَ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وَهُمْ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عَشِيرَتُكَ</w:t>
      </w:r>
      <w:proofErr w:type="spellEnd"/>
      <w:r>
        <w:rPr>
          <w:rFonts w:ascii="Geeza Pro" w:hAnsi="Geeza Pro" w:cs="Geeza Pro" w:hint="eastAsia"/>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فَإِيَّاكَ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تُؤْذِيَ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أَحَدًا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مِّنْهُمْ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أَوْ</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تُسِئَ</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مُعَامَلَتَهُ</w:t>
      </w:r>
      <w:proofErr w:type="spellEnd"/>
    </w:p>
    <w:p w14:paraId="07626593" w14:textId="77777777" w:rsidR="002E44A7" w:rsidRDefault="002E44A7" w:rsidP="00CB72E8">
      <w:pPr>
        <w:autoSpaceDE w:val="0"/>
        <w:autoSpaceDN w:val="0"/>
        <w:adjustRightInd w:val="0"/>
        <w:spacing w:after="0" w:line="276" w:lineRule="auto"/>
        <w:ind w:left="709" w:right="-46"/>
        <w:jc w:val="both"/>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xml:space="preserve"> : </w:t>
      </w:r>
      <w:proofErr w:type="spellStart"/>
      <w:r w:rsidRPr="00CB72E8">
        <w:rPr>
          <w:rFonts w:ascii="Palatino" w:hAnsi="Palatino" w:cs="Palatino"/>
          <w:i/>
          <w:iCs/>
          <w:lang w:val="en-GB"/>
        </w:rPr>
        <w:t>Wahai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anakku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menjadi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seorang</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pelajar</w:t>
      </w:r>
      <w:proofErr w:type="spellEnd"/>
      <w:r w:rsidRPr="00CB72E8">
        <w:rPr>
          <w:rFonts w:ascii="Palatino" w:hAnsi="Palatino" w:cs="Palatino"/>
          <w:i/>
          <w:iCs/>
          <w:lang w:val="en-GB"/>
        </w:rPr>
        <w:t xml:space="preserve"> yang </w:t>
      </w:r>
      <w:proofErr w:type="spellStart"/>
      <w:r w:rsidRPr="00CB72E8">
        <w:rPr>
          <w:rFonts w:ascii="Palatino" w:hAnsi="Palatino" w:cs="Palatino"/>
          <w:i/>
          <w:iCs/>
          <w:lang w:val="en-GB"/>
        </w:rPr>
        <w:t>menuntut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ilmu</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memiliki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banyak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teman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mereka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adalah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saudara</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temanmu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dalam</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pergaulan</w:t>
      </w:r>
      <w:proofErr w:type="spellEnd"/>
      <w:r w:rsidRPr="00CB72E8">
        <w:rPr>
          <w:rFonts w:ascii="Palatino" w:hAnsi="Palatino" w:cs="Palatino"/>
          <w:i/>
          <w:iCs/>
          <w:lang w:val="en-GB"/>
        </w:rPr>
        <w:t xml:space="preserve">. Karena </w:t>
      </w:r>
      <w:proofErr w:type="spellStart"/>
      <w:r w:rsidRPr="00CB72E8">
        <w:rPr>
          <w:rFonts w:ascii="Palatino" w:hAnsi="Palatino" w:cs="Palatino"/>
          <w:i/>
          <w:iCs/>
          <w:lang w:val="en-GB"/>
        </w:rPr>
        <w:t>itu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jangan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menyakiti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hati</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berlaku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buruk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terhadap</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mereka</w:t>
      </w:r>
      <w:proofErr w:type="spellEnd"/>
      <w:r>
        <w:rPr>
          <w:rFonts w:ascii="Palatino" w:hAnsi="Palatino" w:cs="Palatino"/>
          <w:lang w:val="en-GB"/>
        </w:rPr>
        <w:t>.</w:t>
      </w:r>
    </w:p>
    <w:p w14:paraId="477E5B90" w14:textId="77777777" w:rsidR="00CB72E8" w:rsidRDefault="002E44A7" w:rsidP="00E85A0A">
      <w:pPr>
        <w:pStyle w:val="ListParagraph"/>
        <w:numPr>
          <w:ilvl w:val="0"/>
          <w:numId w:val="25"/>
        </w:numPr>
        <w:autoSpaceDE w:val="0"/>
        <w:autoSpaceDN w:val="0"/>
        <w:adjustRightInd w:val="0"/>
        <w:spacing w:before="120" w:after="0"/>
        <w:ind w:right="-46"/>
        <w:jc w:val="both"/>
        <w:rPr>
          <w:rFonts w:ascii="Palatino" w:hAnsi="Palatino" w:cs="Palatino"/>
          <w:b/>
          <w:bCs/>
          <w:lang w:val="en-GB"/>
        </w:rPr>
      </w:pPr>
      <w:proofErr w:type="spellStart"/>
      <w:r w:rsidRPr="00CB72E8">
        <w:rPr>
          <w:rFonts w:ascii="Palatino" w:hAnsi="Palatino" w:cs="Palatino"/>
          <w:b/>
          <w:bCs/>
          <w:lang w:val="en-GB"/>
        </w:rPr>
        <w:t>Adab</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terhadap</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Ilmu</w:t>
      </w:r>
      <w:proofErr w:type="spellEnd"/>
      <w:r w:rsidRPr="00CB72E8">
        <w:rPr>
          <w:rFonts w:ascii="Palatino" w:hAnsi="Palatino" w:cs="Palatino"/>
          <w:b/>
          <w:bCs/>
          <w:lang w:val="en-GB"/>
        </w:rPr>
        <w:t xml:space="preserve"> </w:t>
      </w:r>
    </w:p>
    <w:p w14:paraId="6AF54000" w14:textId="30F5244D" w:rsidR="002E44A7" w:rsidRPr="00CB72E8" w:rsidRDefault="002E44A7" w:rsidP="00CB72E8">
      <w:pPr>
        <w:pStyle w:val="ListParagraph"/>
        <w:autoSpaceDE w:val="0"/>
        <w:autoSpaceDN w:val="0"/>
        <w:adjustRightInd w:val="0"/>
        <w:spacing w:before="120" w:after="0"/>
        <w:ind w:right="-46"/>
        <w:jc w:val="both"/>
        <w:rPr>
          <w:rFonts w:ascii="Palatino" w:hAnsi="Palatino" w:cs="Palatino"/>
          <w:b/>
          <w:bCs/>
          <w:lang w:val="en-GB"/>
        </w:rPr>
      </w:pP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hal</w:t>
      </w:r>
      <w:proofErr w:type="spellEnd"/>
      <w:r w:rsidRPr="00CB72E8">
        <w:rPr>
          <w:rFonts w:ascii="Palatino" w:hAnsi="Palatino" w:cs="Palatino"/>
          <w:lang w:val="en-GB"/>
        </w:rPr>
        <w:t xml:space="preserve"> </w:t>
      </w:r>
      <w:proofErr w:type="spellStart"/>
      <w:r w:rsidRPr="00CB72E8">
        <w:rPr>
          <w:rFonts w:ascii="Palatino" w:hAnsi="Palatino" w:cs="Palatino"/>
          <w:lang w:val="en-GB"/>
        </w:rPr>
        <w:t>menuntut</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perlu</w:t>
      </w:r>
      <w:proofErr w:type="spellEnd"/>
      <w:r w:rsidRPr="00CB72E8">
        <w:rPr>
          <w:rFonts w:ascii="Palatino" w:hAnsi="Palatino" w:cs="Palatino"/>
          <w:lang w:val="en-GB"/>
        </w:rPr>
        <w:t xml:space="preserve"> </w:t>
      </w:r>
      <w:proofErr w:type="spellStart"/>
      <w:r w:rsidRPr="00CB72E8">
        <w:rPr>
          <w:rFonts w:ascii="Palatino" w:hAnsi="Palatino" w:cs="Palatino"/>
          <w:lang w:val="en-GB"/>
        </w:rPr>
        <w:t>adanya</w:t>
      </w:r>
      <w:proofErr w:type="spellEnd"/>
      <w:r w:rsidRPr="00CB72E8">
        <w:rPr>
          <w:rFonts w:ascii="Palatino" w:hAnsi="Palatino" w:cs="Palatino"/>
          <w:lang w:val="en-GB"/>
        </w:rPr>
        <w:t xml:space="preserve"> </w:t>
      </w:r>
      <w:proofErr w:type="spellStart"/>
      <w:r w:rsidRPr="00CB72E8">
        <w:rPr>
          <w:rFonts w:ascii="Palatino" w:hAnsi="Palatino" w:cs="Palatino"/>
          <w:lang w:val="en-GB"/>
        </w:rPr>
        <w:t>adab</w:t>
      </w:r>
      <w:proofErr w:type="spellEnd"/>
      <w:r w:rsidRPr="00CB72E8">
        <w:rPr>
          <w:rFonts w:ascii="Palatino" w:hAnsi="Palatino" w:cs="Palatino"/>
          <w:lang w:val="en-GB"/>
        </w:rPr>
        <w:t xml:space="preserve">. Karena orang yang </w:t>
      </w:r>
      <w:proofErr w:type="spellStart"/>
      <w:r w:rsidRPr="00CB72E8">
        <w:rPr>
          <w:rFonts w:ascii="Palatino" w:hAnsi="Palatino" w:cs="Palatino"/>
          <w:lang w:val="en-GB"/>
        </w:rPr>
        <w:t>beradab</w:t>
      </w:r>
      <w:proofErr w:type="spellEnd"/>
      <w:r w:rsidRPr="00CB72E8">
        <w:rPr>
          <w:rFonts w:ascii="Palatino" w:hAnsi="Palatino" w:cs="Palatino"/>
          <w:lang w:val="en-GB"/>
        </w:rPr>
        <w:t xml:space="preserve"> </w:t>
      </w:r>
      <w:proofErr w:type="spellStart"/>
      <w:r w:rsidRPr="00CB72E8">
        <w:rPr>
          <w:rFonts w:ascii="Palatino" w:hAnsi="Palatino" w:cs="Palatino"/>
          <w:lang w:val="en-GB"/>
        </w:rPr>
        <w:t>lebih</w:t>
      </w:r>
      <w:proofErr w:type="spellEnd"/>
      <w:r w:rsidRPr="00CB72E8">
        <w:rPr>
          <w:rFonts w:ascii="Palatino" w:hAnsi="Palatino" w:cs="Palatino"/>
          <w:lang w:val="en-GB"/>
        </w:rPr>
        <w:t xml:space="preserve"> </w:t>
      </w:r>
      <w:proofErr w:type="spellStart"/>
      <w:r w:rsidRPr="00CB72E8">
        <w:rPr>
          <w:rFonts w:ascii="Palatino" w:hAnsi="Palatino" w:cs="Palatino"/>
          <w:lang w:val="en-GB"/>
        </w:rPr>
        <w:t>tinggi</w:t>
      </w:r>
      <w:proofErr w:type="spellEnd"/>
      <w:r w:rsidRPr="00CB72E8">
        <w:rPr>
          <w:rFonts w:ascii="Palatino" w:hAnsi="Palatino" w:cs="Palatino"/>
          <w:lang w:val="en-GB"/>
        </w:rPr>
        <w:t xml:space="preserve"> </w:t>
      </w:r>
      <w:proofErr w:type="spellStart"/>
      <w:r w:rsidRPr="00CB72E8">
        <w:rPr>
          <w:rFonts w:ascii="Palatino" w:hAnsi="Palatino" w:cs="Palatino"/>
          <w:lang w:val="en-GB"/>
        </w:rPr>
        <w:t>dari</w:t>
      </w:r>
      <w:proofErr w:type="spellEnd"/>
      <w:r w:rsidRPr="00CB72E8">
        <w:rPr>
          <w:rFonts w:ascii="Palatino" w:hAnsi="Palatino" w:cs="Palatino"/>
          <w:lang w:val="en-GB"/>
        </w:rPr>
        <w:t xml:space="preserve"> pada orang yang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sekalipun</w:t>
      </w:r>
      <w:proofErr w:type="spellEnd"/>
      <w:r w:rsidRPr="00CB72E8">
        <w:rPr>
          <w:rFonts w:ascii="Palatino" w:hAnsi="Palatino" w:cs="Palatino"/>
          <w:lang w:val="en-GB"/>
        </w:rPr>
        <w:t xml:space="preserve">. Jika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yang </w:t>
      </w:r>
      <w:proofErr w:type="spellStart"/>
      <w:r w:rsidRPr="00CB72E8">
        <w:rPr>
          <w:rFonts w:ascii="Palatino" w:hAnsi="Palatino" w:cs="Palatino"/>
          <w:lang w:val="en-GB"/>
        </w:rPr>
        <w:t>tinggi</w:t>
      </w:r>
      <w:proofErr w:type="spellEnd"/>
      <w:r w:rsidRPr="00CB72E8">
        <w:rPr>
          <w:rFonts w:ascii="Palatino" w:hAnsi="Palatino" w:cs="Palatino"/>
          <w:lang w:val="en-GB"/>
        </w:rPr>
        <w:t xml:space="preserve"> </w:t>
      </w:r>
      <w:proofErr w:type="spellStart"/>
      <w:r w:rsidRPr="00CB72E8">
        <w:rPr>
          <w:rFonts w:ascii="Palatino" w:hAnsi="Palatino" w:cs="Palatino"/>
          <w:lang w:val="en-GB"/>
        </w:rPr>
        <w:t>tidak</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adab</w:t>
      </w:r>
      <w:proofErr w:type="spellEnd"/>
      <w:r w:rsidRPr="00CB72E8">
        <w:rPr>
          <w:rFonts w:ascii="Palatino" w:hAnsi="Palatino" w:cs="Palatino"/>
          <w:lang w:val="en-GB"/>
        </w:rPr>
        <w:t xml:space="preserve"> </w:t>
      </w:r>
      <w:proofErr w:type="spellStart"/>
      <w:r w:rsidRPr="00CB72E8">
        <w:rPr>
          <w:rFonts w:ascii="Palatino" w:hAnsi="Palatino" w:cs="Palatino"/>
          <w:lang w:val="en-GB"/>
        </w:rPr>
        <w:t>sama</w:t>
      </w:r>
      <w:proofErr w:type="spellEnd"/>
      <w:r w:rsidRPr="00CB72E8">
        <w:rPr>
          <w:rFonts w:ascii="Palatino" w:hAnsi="Palatino" w:cs="Palatino"/>
          <w:lang w:val="en-GB"/>
        </w:rPr>
        <w:t xml:space="preserve"> </w:t>
      </w:r>
      <w:proofErr w:type="spellStart"/>
      <w:r w:rsidRPr="00CB72E8">
        <w:rPr>
          <w:rFonts w:ascii="Palatino" w:hAnsi="Palatino" w:cs="Palatino"/>
          <w:lang w:val="en-GB"/>
        </w:rPr>
        <w:t>seperti</w:t>
      </w:r>
      <w:proofErr w:type="spellEnd"/>
      <w:r w:rsidRPr="00CB72E8">
        <w:rPr>
          <w:rFonts w:ascii="Palatino" w:hAnsi="Palatino" w:cs="Palatino"/>
          <w:lang w:val="en-GB"/>
        </w:rPr>
        <w:t xml:space="preserve"> </w:t>
      </w:r>
      <w:proofErr w:type="spellStart"/>
      <w:r w:rsidRPr="00CB72E8">
        <w:rPr>
          <w:rFonts w:ascii="Palatino" w:hAnsi="Palatino" w:cs="Palatino"/>
          <w:lang w:val="en-GB"/>
        </w:rPr>
        <w:t>api</w:t>
      </w:r>
      <w:proofErr w:type="spellEnd"/>
      <w:r w:rsidRPr="00CB72E8">
        <w:rPr>
          <w:rFonts w:ascii="Palatino" w:hAnsi="Palatino" w:cs="Palatino"/>
          <w:lang w:val="en-GB"/>
        </w:rPr>
        <w:t xml:space="preserve"> </w:t>
      </w:r>
      <w:proofErr w:type="spellStart"/>
      <w:r w:rsidRPr="00CB72E8">
        <w:rPr>
          <w:rFonts w:ascii="Palatino" w:hAnsi="Palatino" w:cs="Palatino"/>
          <w:lang w:val="en-GB"/>
        </w:rPr>
        <w:t>tanpa</w:t>
      </w:r>
      <w:proofErr w:type="spellEnd"/>
      <w:r w:rsidRPr="00CB72E8">
        <w:rPr>
          <w:rFonts w:ascii="Palatino" w:hAnsi="Palatino" w:cs="Palatino"/>
          <w:lang w:val="en-GB"/>
        </w:rPr>
        <w:t xml:space="preserve"> </w:t>
      </w:r>
      <w:proofErr w:type="spellStart"/>
      <w:r w:rsidRPr="00CB72E8">
        <w:rPr>
          <w:rFonts w:ascii="Palatino" w:hAnsi="Palatino" w:cs="Palatino"/>
          <w:lang w:val="en-GB"/>
        </w:rPr>
        <w:t>kayu</w:t>
      </w:r>
      <w:proofErr w:type="spellEnd"/>
      <w:r w:rsidRPr="00CB72E8">
        <w:rPr>
          <w:rFonts w:ascii="Palatino" w:hAnsi="Palatino" w:cs="Palatino"/>
          <w:lang w:val="en-GB"/>
        </w:rPr>
        <w:t xml:space="preserve"> </w:t>
      </w:r>
      <w:proofErr w:type="spellStart"/>
      <w:r w:rsidRPr="00CB72E8">
        <w:rPr>
          <w:rFonts w:ascii="Palatino" w:hAnsi="Palatino" w:cs="Palatino"/>
          <w:lang w:val="en-GB"/>
        </w:rPr>
        <w:t>bakar</w:t>
      </w:r>
      <w:proofErr w:type="spellEnd"/>
      <w:r w:rsidRPr="00CB72E8">
        <w:rPr>
          <w:rFonts w:ascii="Palatino" w:hAnsi="Palatino" w:cs="Palatino"/>
          <w:lang w:val="en-GB"/>
        </w:rPr>
        <w:t xml:space="preserve"> dan </w:t>
      </w:r>
      <w:proofErr w:type="spellStart"/>
      <w:r w:rsidRPr="00CB72E8">
        <w:rPr>
          <w:rFonts w:ascii="Palatino" w:hAnsi="Palatino" w:cs="Palatino"/>
          <w:lang w:val="en-GB"/>
        </w:rPr>
        <w:t>adab</w:t>
      </w:r>
      <w:proofErr w:type="spellEnd"/>
      <w:r w:rsidRPr="00CB72E8">
        <w:rPr>
          <w:rFonts w:ascii="Palatino" w:hAnsi="Palatino" w:cs="Palatino"/>
          <w:lang w:val="en-GB"/>
        </w:rPr>
        <w:t xml:space="preserve"> </w:t>
      </w:r>
      <w:proofErr w:type="spellStart"/>
      <w:r w:rsidRPr="00CB72E8">
        <w:rPr>
          <w:rFonts w:ascii="Palatino" w:hAnsi="Palatino" w:cs="Palatino"/>
          <w:lang w:val="en-GB"/>
        </w:rPr>
        <w:t>tanpa</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sama</w:t>
      </w:r>
      <w:proofErr w:type="spellEnd"/>
      <w:r w:rsidRPr="00CB72E8">
        <w:rPr>
          <w:rFonts w:ascii="Palatino" w:hAnsi="Palatino" w:cs="Palatino"/>
          <w:lang w:val="en-GB"/>
        </w:rPr>
        <w:t xml:space="preserve"> </w:t>
      </w:r>
      <w:proofErr w:type="spellStart"/>
      <w:r w:rsidRPr="00CB72E8">
        <w:rPr>
          <w:rFonts w:ascii="Palatino" w:hAnsi="Palatino" w:cs="Palatino"/>
          <w:lang w:val="en-GB"/>
        </w:rPr>
        <w:t>seperti</w:t>
      </w:r>
      <w:proofErr w:type="spellEnd"/>
      <w:r w:rsidRPr="00CB72E8">
        <w:rPr>
          <w:rFonts w:ascii="Palatino" w:hAnsi="Palatino" w:cs="Palatino"/>
          <w:lang w:val="en-GB"/>
        </w:rPr>
        <w:t xml:space="preserve"> </w:t>
      </w:r>
      <w:proofErr w:type="spellStart"/>
      <w:r w:rsidRPr="00CB72E8">
        <w:rPr>
          <w:rFonts w:ascii="Palatino" w:hAnsi="Palatino" w:cs="Palatino"/>
          <w:lang w:val="en-GB"/>
        </w:rPr>
        <w:t>ruh</w:t>
      </w:r>
      <w:proofErr w:type="spellEnd"/>
      <w:r w:rsidRPr="00CB72E8">
        <w:rPr>
          <w:rFonts w:ascii="Palatino" w:hAnsi="Palatino" w:cs="Palatino"/>
          <w:lang w:val="en-GB"/>
        </w:rPr>
        <w:t xml:space="preserve"> </w:t>
      </w:r>
      <w:proofErr w:type="spellStart"/>
      <w:r w:rsidRPr="00CB72E8">
        <w:rPr>
          <w:rFonts w:ascii="Palatino" w:hAnsi="Palatino" w:cs="Palatino"/>
          <w:lang w:val="en-GB"/>
        </w:rPr>
        <w:t>tanpa</w:t>
      </w:r>
      <w:proofErr w:type="spellEnd"/>
      <w:r w:rsidRPr="00CB72E8">
        <w:rPr>
          <w:rFonts w:ascii="Palatino" w:hAnsi="Palatino" w:cs="Palatino"/>
          <w:lang w:val="en-GB"/>
        </w:rPr>
        <w:t xml:space="preserve"> </w:t>
      </w:r>
      <w:proofErr w:type="spellStart"/>
      <w:r w:rsidRPr="00CB72E8">
        <w:rPr>
          <w:rFonts w:ascii="Palatino" w:hAnsi="Palatino" w:cs="Palatino"/>
          <w:lang w:val="en-GB"/>
        </w:rPr>
        <w:t>jasad</w:t>
      </w:r>
      <w:proofErr w:type="spellEnd"/>
      <w:r w:rsidRPr="00CB72E8">
        <w:rPr>
          <w:rFonts w:ascii="Palatino" w:hAnsi="Palatino" w:cs="Palatino"/>
          <w:lang w:val="en-GB"/>
        </w:rPr>
        <w:t xml:space="preserve">. Orang yang </w:t>
      </w:r>
      <w:proofErr w:type="spellStart"/>
      <w:r w:rsidRPr="00CB72E8">
        <w:rPr>
          <w:rFonts w:ascii="Palatino" w:hAnsi="Palatino" w:cs="Palatino"/>
          <w:lang w:val="en-GB"/>
        </w:rPr>
        <w:t>beradab</w:t>
      </w:r>
      <w:proofErr w:type="spellEnd"/>
      <w:r w:rsidRPr="00CB72E8">
        <w:rPr>
          <w:rFonts w:ascii="Palatino" w:hAnsi="Palatino" w:cs="Palatino"/>
          <w:lang w:val="en-GB"/>
        </w:rPr>
        <w:t xml:space="preserve"> </w:t>
      </w:r>
      <w:proofErr w:type="spellStart"/>
      <w:r w:rsidRPr="00CB72E8">
        <w:rPr>
          <w:rFonts w:ascii="Palatino" w:hAnsi="Palatino" w:cs="Palatino"/>
          <w:lang w:val="en-GB"/>
        </w:rPr>
        <w:t>pasti</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yang </w:t>
      </w:r>
      <w:proofErr w:type="spellStart"/>
      <w:r w:rsidRPr="00CB72E8">
        <w:rPr>
          <w:rFonts w:ascii="Palatino" w:hAnsi="Palatino" w:cs="Palatino"/>
          <w:lang w:val="en-GB"/>
        </w:rPr>
        <w:t>tinggi</w:t>
      </w:r>
      <w:proofErr w:type="spellEnd"/>
      <w:r w:rsidRPr="00CB72E8">
        <w:rPr>
          <w:rFonts w:ascii="Palatino" w:hAnsi="Palatino" w:cs="Palatino"/>
          <w:lang w:val="en-GB"/>
        </w:rPr>
        <w:t xml:space="preserve">. </w:t>
      </w:r>
      <w:proofErr w:type="spellStart"/>
      <w:r w:rsidRPr="00CB72E8">
        <w:rPr>
          <w:rFonts w:ascii="Palatino" w:hAnsi="Palatino" w:cs="Palatino"/>
          <w:lang w:val="en-GB"/>
        </w:rPr>
        <w:t>Tetapi</w:t>
      </w:r>
      <w:proofErr w:type="spellEnd"/>
      <w:r w:rsidRPr="00CB72E8">
        <w:rPr>
          <w:rFonts w:ascii="Palatino" w:hAnsi="Palatino" w:cs="Palatino"/>
          <w:lang w:val="en-GB"/>
        </w:rPr>
        <w:t xml:space="preserve"> orang yang </w:t>
      </w:r>
      <w:proofErr w:type="spellStart"/>
      <w:r w:rsidRPr="00CB72E8">
        <w:rPr>
          <w:rFonts w:ascii="Palatino" w:hAnsi="Palatino" w:cs="Palatino"/>
          <w:lang w:val="en-GB"/>
        </w:rPr>
        <w:t>berilmu</w:t>
      </w:r>
      <w:proofErr w:type="spellEnd"/>
      <w:r w:rsidRPr="00CB72E8">
        <w:rPr>
          <w:rFonts w:ascii="Palatino" w:hAnsi="Palatino" w:cs="Palatino"/>
          <w:lang w:val="en-GB"/>
        </w:rPr>
        <w:t xml:space="preserve"> </w:t>
      </w:r>
      <w:proofErr w:type="spellStart"/>
      <w:r w:rsidRPr="00CB72E8">
        <w:rPr>
          <w:rFonts w:ascii="Palatino" w:hAnsi="Palatino" w:cs="Palatino"/>
          <w:lang w:val="en-GB"/>
        </w:rPr>
        <w:t>belum</w:t>
      </w:r>
      <w:proofErr w:type="spellEnd"/>
      <w:r w:rsidRPr="00CB72E8">
        <w:rPr>
          <w:rFonts w:ascii="Palatino" w:hAnsi="Palatino" w:cs="Palatino"/>
          <w:lang w:val="en-GB"/>
        </w:rPr>
        <w:t xml:space="preserve"> </w:t>
      </w:r>
      <w:proofErr w:type="spellStart"/>
      <w:r w:rsidRPr="00CB72E8">
        <w:rPr>
          <w:rFonts w:ascii="Palatino" w:hAnsi="Palatino" w:cs="Palatino"/>
          <w:lang w:val="en-GB"/>
        </w:rPr>
        <w:t>tentu</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adab</w:t>
      </w:r>
      <w:proofErr w:type="spellEnd"/>
      <w:r w:rsidRPr="00CB72E8">
        <w:rPr>
          <w:rFonts w:ascii="Palatino" w:hAnsi="Palatino" w:cs="Palatino"/>
          <w:lang w:val="en-GB"/>
        </w:rPr>
        <w:t xml:space="preserve"> yang </w:t>
      </w:r>
      <w:proofErr w:type="spellStart"/>
      <w:r w:rsidRPr="00CB72E8">
        <w:rPr>
          <w:rFonts w:ascii="Palatino" w:hAnsi="Palatino" w:cs="Palatino"/>
          <w:lang w:val="en-GB"/>
        </w:rPr>
        <w:t>tinggi</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demikian</w:t>
      </w:r>
      <w:proofErr w:type="spellEnd"/>
      <w:r w:rsidRPr="00CB72E8">
        <w:rPr>
          <w:rFonts w:ascii="Palatino" w:hAnsi="Palatino" w:cs="Palatino"/>
          <w:lang w:val="en-GB"/>
        </w:rPr>
        <w:t xml:space="preserve"> </w:t>
      </w:r>
      <w:proofErr w:type="spellStart"/>
      <w:r w:rsidRPr="00CB72E8">
        <w:rPr>
          <w:rFonts w:ascii="Palatino" w:hAnsi="Palatino" w:cs="Palatino"/>
          <w:lang w:val="en-GB"/>
        </w:rPr>
        <w:t>tanpa</w:t>
      </w:r>
      <w:proofErr w:type="spellEnd"/>
      <w:r w:rsidRPr="00CB72E8">
        <w:rPr>
          <w:rFonts w:ascii="Palatino" w:hAnsi="Palatino" w:cs="Palatino"/>
          <w:lang w:val="en-GB"/>
        </w:rPr>
        <w:t xml:space="preserve"> </w:t>
      </w:r>
      <w:proofErr w:type="spellStart"/>
      <w:r w:rsidRPr="00CB72E8">
        <w:rPr>
          <w:rFonts w:ascii="Palatino" w:hAnsi="Palatino" w:cs="Palatino"/>
          <w:lang w:val="en-GB"/>
        </w:rPr>
        <w:t>adab</w:t>
      </w:r>
      <w:proofErr w:type="spellEnd"/>
      <w:r w:rsidRPr="00CB72E8">
        <w:rPr>
          <w:rFonts w:ascii="Palatino" w:hAnsi="Palatino" w:cs="Palatino"/>
          <w:lang w:val="en-GB"/>
        </w:rPr>
        <w:t xml:space="preserve">, </w:t>
      </w:r>
      <w:proofErr w:type="spellStart"/>
      <w:r w:rsidRPr="00CB72E8">
        <w:rPr>
          <w:rFonts w:ascii="Palatino" w:hAnsi="Palatino" w:cs="Palatino"/>
          <w:lang w:val="en-GB"/>
        </w:rPr>
        <w:t>ilmu</w:t>
      </w:r>
      <w:proofErr w:type="spellEnd"/>
      <w:r w:rsidRPr="00CB72E8">
        <w:rPr>
          <w:rFonts w:ascii="Palatino" w:hAnsi="Palatino" w:cs="Palatino"/>
          <w:lang w:val="en-GB"/>
        </w:rPr>
        <w:t xml:space="preserve"> </w:t>
      </w:r>
      <w:proofErr w:type="spellStart"/>
      <w:r w:rsidRPr="00CB72E8">
        <w:rPr>
          <w:rFonts w:ascii="Palatino" w:hAnsi="Palatino" w:cs="Palatino"/>
          <w:lang w:val="en-GB"/>
        </w:rPr>
        <w:t>akan</w:t>
      </w:r>
      <w:proofErr w:type="spellEnd"/>
      <w:r w:rsidRPr="00CB72E8">
        <w:rPr>
          <w:rFonts w:ascii="Palatino" w:hAnsi="Palatino" w:cs="Palatino"/>
          <w:lang w:val="en-GB"/>
        </w:rPr>
        <w:t xml:space="preserve"> </w:t>
      </w:r>
      <w:proofErr w:type="spellStart"/>
      <w:r w:rsidRPr="00CB72E8">
        <w:rPr>
          <w:rFonts w:ascii="Palatino" w:hAnsi="Palatino" w:cs="Palatino"/>
          <w:lang w:val="en-GB"/>
        </w:rPr>
        <w:t>menjadi</w:t>
      </w:r>
      <w:proofErr w:type="spellEnd"/>
      <w:r w:rsidRPr="00CB72E8">
        <w:rPr>
          <w:rFonts w:ascii="Palatino" w:hAnsi="Palatino" w:cs="Palatino"/>
          <w:lang w:val="en-GB"/>
        </w:rPr>
        <w:t xml:space="preserve"> </w:t>
      </w:r>
      <w:proofErr w:type="spellStart"/>
      <w:r w:rsidRPr="00CB72E8">
        <w:rPr>
          <w:rFonts w:ascii="Palatino" w:hAnsi="Palatino" w:cs="Palatino"/>
          <w:lang w:val="en-GB"/>
        </w:rPr>
        <w:t>sesat</w:t>
      </w:r>
      <w:proofErr w:type="spellEnd"/>
      <w:r w:rsidRPr="00CB72E8">
        <w:rPr>
          <w:rFonts w:ascii="Palatino" w:hAnsi="Palatino" w:cs="Palatino"/>
          <w:lang w:val="en-GB"/>
        </w:rPr>
        <w:t xml:space="preserve">. Sama </w:t>
      </w:r>
      <w:proofErr w:type="spellStart"/>
      <w:r w:rsidRPr="00CB72E8">
        <w:rPr>
          <w:rFonts w:ascii="Palatino" w:hAnsi="Palatino" w:cs="Palatino"/>
          <w:lang w:val="en-GB"/>
        </w:rPr>
        <w:t>halnya</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Iblis yang </w:t>
      </w:r>
      <w:proofErr w:type="spellStart"/>
      <w:r w:rsidRPr="00CB72E8">
        <w:rPr>
          <w:rFonts w:ascii="Palatino" w:hAnsi="Palatino" w:cs="Palatino"/>
          <w:lang w:val="en-GB"/>
        </w:rPr>
        <w:t>dikenal</w:t>
      </w:r>
      <w:proofErr w:type="spellEnd"/>
      <w:r w:rsidRPr="00CB72E8">
        <w:rPr>
          <w:rFonts w:ascii="Palatino" w:hAnsi="Palatino" w:cs="Palatino"/>
          <w:lang w:val="en-GB"/>
        </w:rPr>
        <w:t xml:space="preserve"> </w:t>
      </w: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makhluk</w:t>
      </w:r>
      <w:proofErr w:type="spellEnd"/>
      <w:r w:rsidRPr="00CB72E8">
        <w:rPr>
          <w:rFonts w:ascii="Palatino" w:hAnsi="Palatino" w:cs="Palatino"/>
          <w:lang w:val="en-GB"/>
        </w:rPr>
        <w:t xml:space="preserve"> yang paling </w:t>
      </w:r>
      <w:proofErr w:type="spellStart"/>
      <w:r w:rsidRPr="00CB72E8">
        <w:rPr>
          <w:rFonts w:ascii="Palatino" w:hAnsi="Palatino" w:cs="Palatino"/>
          <w:lang w:val="en-GB"/>
        </w:rPr>
        <w:t>pintar</w:t>
      </w:r>
      <w:proofErr w:type="spellEnd"/>
      <w:r w:rsidRPr="00CB72E8">
        <w:rPr>
          <w:rFonts w:ascii="Palatino" w:hAnsi="Palatino" w:cs="Palatino"/>
          <w:lang w:val="en-GB"/>
        </w:rPr>
        <w:t xml:space="preserve"> di </w:t>
      </w:r>
      <w:proofErr w:type="spellStart"/>
      <w:r w:rsidRPr="00CB72E8">
        <w:rPr>
          <w:rFonts w:ascii="Palatino" w:hAnsi="Palatino" w:cs="Palatino"/>
          <w:lang w:val="en-GB"/>
        </w:rPr>
        <w:t>muka</w:t>
      </w:r>
      <w:proofErr w:type="spellEnd"/>
      <w:r w:rsidRPr="00CB72E8">
        <w:rPr>
          <w:rFonts w:ascii="Palatino" w:hAnsi="Palatino" w:cs="Palatino"/>
          <w:lang w:val="en-GB"/>
        </w:rPr>
        <w:t xml:space="preserve"> </w:t>
      </w:r>
      <w:proofErr w:type="spellStart"/>
      <w:r w:rsidRPr="00CB72E8">
        <w:rPr>
          <w:rFonts w:ascii="Palatino" w:hAnsi="Palatino" w:cs="Palatino"/>
          <w:lang w:val="en-GB"/>
        </w:rPr>
        <w:t>bumi</w:t>
      </w:r>
      <w:proofErr w:type="spellEnd"/>
      <w:r w:rsidRPr="00CB72E8">
        <w:rPr>
          <w:rFonts w:ascii="Palatino" w:hAnsi="Palatino" w:cs="Palatino"/>
          <w:lang w:val="en-GB"/>
        </w:rPr>
        <w:t xml:space="preserve">. Adapun </w:t>
      </w:r>
      <w:proofErr w:type="spellStart"/>
      <w:r w:rsidRPr="00CB72E8">
        <w:rPr>
          <w:rFonts w:ascii="Palatino" w:hAnsi="Palatino" w:cs="Palatino"/>
          <w:lang w:val="en-GB"/>
        </w:rPr>
        <w:t>kutipan</w:t>
      </w:r>
      <w:proofErr w:type="spellEnd"/>
      <w:r w:rsidRPr="00CB72E8">
        <w:rPr>
          <w:rFonts w:ascii="Palatino" w:hAnsi="Palatino" w:cs="Palatino"/>
          <w:lang w:val="en-GB"/>
        </w:rPr>
        <w:t xml:space="preserve"> </w:t>
      </w:r>
      <w:proofErr w:type="spellStart"/>
      <w:r w:rsidRPr="00CB72E8">
        <w:rPr>
          <w:rFonts w:ascii="Palatino" w:hAnsi="Palatino" w:cs="Palatino"/>
          <w:lang w:val="en-GB"/>
        </w:rPr>
        <w:t>dari</w:t>
      </w:r>
      <w:proofErr w:type="spellEnd"/>
      <w:r w:rsidRPr="00CB72E8">
        <w:rPr>
          <w:rFonts w:ascii="Palatino" w:hAnsi="Palatino" w:cs="Palatino"/>
          <w:lang w:val="en-GB"/>
        </w:rPr>
        <w:t xml:space="preserve"> kitab </w:t>
      </w: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berikut</w:t>
      </w:r>
      <w:proofErr w:type="spellEnd"/>
      <w:r w:rsidRPr="00CB72E8">
        <w:rPr>
          <w:rFonts w:ascii="Palatino" w:hAnsi="Palatino" w:cs="Palatino"/>
          <w:lang w:val="en-GB"/>
        </w:rPr>
        <w:t xml:space="preserve">: </w:t>
      </w:r>
    </w:p>
    <w:p w14:paraId="5DA5406D" w14:textId="77777777" w:rsidR="002E44A7" w:rsidRDefault="002E44A7" w:rsidP="00CB72E8">
      <w:pPr>
        <w:autoSpaceDE w:val="0"/>
        <w:autoSpaceDN w:val="0"/>
        <w:adjustRightInd w:val="0"/>
        <w:spacing w:after="0" w:line="276" w:lineRule="auto"/>
        <w:ind w:left="709" w:right="-46"/>
        <w:jc w:val="right"/>
        <w:rPr>
          <w:rFonts w:ascii="Palatino" w:hAnsi="Palatino" w:cs="Palatino"/>
          <w:lang w:val="en-GB"/>
        </w:rPr>
      </w:pPr>
      <w:proofErr w:type="spellStart"/>
      <w:r>
        <w:rPr>
          <w:rFonts w:ascii="Geeza Pro" w:hAnsi="Geeza Pro" w:cs="Geeza Pro" w:hint="eastAsia"/>
          <w:sz w:val="28"/>
          <w:szCs w:val="28"/>
          <w:lang w:val="en-GB"/>
        </w:rPr>
        <w:t>يَا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بُنَيَّ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إِذَا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شَرَعَ</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الْأُستَاذُ</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قِرَاءَةِ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الدَّرْسِ</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تَتَشَاغَلْ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عَنْهُ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بِالْحَدِيثِ</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بِالْمُنَاقَشَةِ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مَعَ</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إِخْوَانِكَ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وَاسْمَعْ</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إِلَى</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يَقُولُهُ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الْأُستَاذُ</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اسْمَعًا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تَامًّا</w:t>
      </w:r>
      <w:proofErr w:type="spellEnd"/>
      <w:r>
        <w:rPr>
          <w:rFonts w:ascii="Geeza Pro" w:hAnsi="Geeza Pro" w:cs="Geeza Pro" w:hint="eastAsia"/>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وَإِيَّاكَ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تُشْغِلَ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فِكْرَكَ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بِشَيْءٍ</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آخَرَ</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الْهَوَاجِسِ</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النَّفْسِيَّةِ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أَثْنَاءَ</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الدَّرْسِ</w:t>
      </w:r>
      <w:proofErr w:type="spellEnd"/>
      <w:r>
        <w:rPr>
          <w:rFonts w:ascii="Geeza Pro" w:hAnsi="Geeza Pro" w:cs="Geeza Pro" w:hint="eastAsia"/>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وَإِذَا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أَشْكَلْتَ</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عَلَيْكَ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مَسْئِلَةٌ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بَعْدَ</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تَقْرِيرِهَا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فَاطْلُبْ</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الْأُستَاذِ</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بِالْأَدَبِ</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وَالْكَمَالِ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إِعَادَتَهَا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وَإِيَّاكَ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تَرْفَعَ</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صَوْتَكَ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عَلَى</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أُستَاذِكَ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أَوْ</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تَنَازَعَهُ</w:t>
      </w:r>
      <w:proofErr w:type="spellEnd"/>
      <w:r>
        <w:rPr>
          <w:rFonts w:ascii="Geeza Pro" w:hAnsi="Geeza Pro" w:cs="Geeza Pro" w:hint="eastAsia"/>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إِذَا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أَعْرَضَ</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عَلَيْكَ</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يَلْتَفِتْ</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إِلَى</w:t>
      </w:r>
      <w:r>
        <w:rPr>
          <w:rFonts w:ascii="Geeza Pro" w:hAnsi="Geeza Pro" w:cs="Geeza Pro" w:hint="cs"/>
          <w:sz w:val="28"/>
          <w:szCs w:val="28"/>
          <w:lang w:val="en-GB"/>
        </w:rPr>
        <w:t>ٰ</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قَوْلِكَ</w:t>
      </w:r>
      <w:proofErr w:type="spellEnd"/>
      <w:r>
        <w:rPr>
          <w:rFonts w:ascii="Palatino" w:hAnsi="Palatino" w:cs="Palatino"/>
          <w:lang w:val="en-GB"/>
        </w:rPr>
        <w:t>.</w:t>
      </w:r>
    </w:p>
    <w:p w14:paraId="27A57C53" w14:textId="77777777" w:rsidR="002E44A7" w:rsidRDefault="002E44A7" w:rsidP="00CB72E8">
      <w:pPr>
        <w:autoSpaceDE w:val="0"/>
        <w:autoSpaceDN w:val="0"/>
        <w:adjustRightInd w:val="0"/>
        <w:spacing w:after="0" w:line="276" w:lineRule="auto"/>
        <w:ind w:left="709" w:right="-46"/>
        <w:jc w:val="both"/>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xml:space="preserve"> : </w:t>
      </w:r>
      <w:proofErr w:type="spellStart"/>
      <w:r w:rsidRPr="00CB72E8">
        <w:rPr>
          <w:rFonts w:ascii="Palatino" w:hAnsi="Palatino" w:cs="Palatino"/>
          <w:i/>
          <w:iCs/>
          <w:lang w:val="en-GB"/>
        </w:rPr>
        <w:t>Wahai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anakku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bila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gurumu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memulai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pelajaran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jangan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larut</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dalam</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pembicaraan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temanmu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simaklah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setiap</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pembicaraan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gurumu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penuh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lastRenderedPageBreak/>
        <w:t>kesungguhan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jangan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melamun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ditengah-tengah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pelajaran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Bila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menemui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kesulitan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mintalah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gurumu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dengan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sopan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untuk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mengulangi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menerangkan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sekali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lagi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Jangan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mengeraskan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melantangkan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suara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didepan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gurumu</w:t>
      </w:r>
      <w:proofErr w:type="spellEnd"/>
      <w:r w:rsidRPr="00CB72E8">
        <w:rPr>
          <w:rFonts w:ascii="Palatino" w:hAnsi="Palatino" w:cs="Palatino"/>
          <w:i/>
          <w:iCs/>
          <w:lang w:val="en-GB"/>
        </w:rPr>
        <w:t xml:space="preserve"> dan </w:t>
      </w:r>
      <w:proofErr w:type="spellStart"/>
      <w:r w:rsidRPr="00CB72E8">
        <w:rPr>
          <w:rFonts w:ascii="Palatino" w:hAnsi="Palatino" w:cs="Palatino"/>
          <w:i/>
          <w:iCs/>
          <w:lang w:val="en-GB"/>
        </w:rPr>
        <w:t>jangan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engkau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bantah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penjelasan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gurumu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sehingga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tidak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menyukaimu</w:t>
      </w:r>
      <w:proofErr w:type="spellEnd"/>
      <w:r>
        <w:rPr>
          <w:rFonts w:ascii="Palatino" w:hAnsi="Palatino" w:cs="Palatino"/>
          <w:lang w:val="en-GB"/>
        </w:rPr>
        <w:t>.</w:t>
      </w:r>
    </w:p>
    <w:p w14:paraId="129F571E" w14:textId="77777777" w:rsidR="002E44A7" w:rsidRDefault="002E44A7" w:rsidP="00E85A0A">
      <w:pPr>
        <w:autoSpaceDE w:val="0"/>
        <w:autoSpaceDN w:val="0"/>
        <w:adjustRightInd w:val="0"/>
        <w:spacing w:after="0" w:line="276" w:lineRule="auto"/>
        <w:ind w:right="-46"/>
        <w:jc w:val="both"/>
        <w:rPr>
          <w:rFonts w:ascii="Palatino" w:hAnsi="Palatino" w:cs="Palatino"/>
          <w:lang w:val="en-GB"/>
        </w:rPr>
      </w:pPr>
    </w:p>
    <w:p w14:paraId="65133E68" w14:textId="77777777" w:rsidR="00CB72E8" w:rsidRDefault="00CB72E8" w:rsidP="00E85A0A">
      <w:pPr>
        <w:autoSpaceDE w:val="0"/>
        <w:autoSpaceDN w:val="0"/>
        <w:adjustRightInd w:val="0"/>
        <w:spacing w:after="0" w:line="276" w:lineRule="auto"/>
        <w:ind w:right="-46"/>
        <w:jc w:val="both"/>
        <w:rPr>
          <w:rFonts w:ascii="Palatino" w:hAnsi="Palatino" w:cs="Palatino"/>
          <w:b/>
          <w:bCs/>
          <w:lang w:val="en-GB"/>
        </w:rPr>
      </w:pPr>
    </w:p>
    <w:p w14:paraId="05DDE102" w14:textId="2E4DF639" w:rsidR="002E44A7" w:rsidRDefault="002E44A7" w:rsidP="00E85A0A">
      <w:pPr>
        <w:autoSpaceDE w:val="0"/>
        <w:autoSpaceDN w:val="0"/>
        <w:adjustRightInd w:val="0"/>
        <w:spacing w:after="0" w:line="276" w:lineRule="auto"/>
        <w:ind w:right="-46"/>
        <w:jc w:val="both"/>
        <w:rPr>
          <w:rFonts w:ascii="Palatino" w:hAnsi="Palatino" w:cs="Palatino"/>
          <w:b/>
          <w:bCs/>
          <w:lang w:val="en-GB"/>
        </w:rPr>
      </w:pPr>
      <w:proofErr w:type="spellStart"/>
      <w:r>
        <w:rPr>
          <w:rFonts w:ascii="Palatino" w:hAnsi="Palatino" w:cs="Palatino"/>
          <w:b/>
          <w:bCs/>
          <w:lang w:val="en-GB"/>
        </w:rPr>
        <w:t>Relavansi</w:t>
      </w:r>
      <w:proofErr w:type="spellEnd"/>
      <w:r>
        <w:rPr>
          <w:rFonts w:ascii="Palatino" w:hAnsi="Palatino" w:cs="Palatino"/>
          <w:b/>
          <w:bCs/>
          <w:lang w:val="en-GB"/>
        </w:rPr>
        <w:t xml:space="preserve"> </w:t>
      </w:r>
      <w:proofErr w:type="spellStart"/>
      <w:r>
        <w:rPr>
          <w:rFonts w:ascii="Palatino" w:hAnsi="Palatino" w:cs="Palatino"/>
          <w:b/>
          <w:bCs/>
          <w:lang w:val="en-GB"/>
        </w:rPr>
        <w:t>Konsep</w:t>
      </w:r>
      <w:proofErr w:type="spellEnd"/>
      <w:r>
        <w:rPr>
          <w:rFonts w:ascii="Palatino" w:hAnsi="Palatino" w:cs="Palatino"/>
          <w:b/>
          <w:bCs/>
          <w:lang w:val="en-GB"/>
        </w:rPr>
        <w:t xml:space="preserve"> Pendidikan Anak </w:t>
      </w:r>
      <w:proofErr w:type="spellStart"/>
      <w:r>
        <w:rPr>
          <w:rFonts w:ascii="Palatino" w:hAnsi="Palatino" w:cs="Palatino"/>
          <w:b/>
          <w:bCs/>
          <w:lang w:val="en-GB"/>
        </w:rPr>
        <w:t>Dalam</w:t>
      </w:r>
      <w:proofErr w:type="spellEnd"/>
      <w:r>
        <w:rPr>
          <w:rFonts w:ascii="Palatino" w:hAnsi="Palatino" w:cs="Palatino"/>
          <w:b/>
          <w:bCs/>
          <w:lang w:val="en-GB"/>
        </w:rPr>
        <w:t xml:space="preserve"> Kitab </w:t>
      </w:r>
      <w:proofErr w:type="spellStart"/>
      <w:r>
        <w:rPr>
          <w:rFonts w:ascii="Palatino" w:hAnsi="Palatino" w:cs="Palatino"/>
          <w:b/>
          <w:bCs/>
          <w:i/>
          <w:iCs/>
          <w:lang w:val="en-GB"/>
        </w:rPr>
        <w:t>Washoya</w:t>
      </w:r>
      <w:proofErr w:type="spellEnd"/>
      <w:r>
        <w:rPr>
          <w:rFonts w:ascii="Palatino" w:hAnsi="Palatino" w:cs="Palatino"/>
          <w:b/>
          <w:bCs/>
          <w:i/>
          <w:iCs/>
          <w:lang w:val="en-GB"/>
        </w:rPr>
        <w:t xml:space="preserve"> al-Aba’ </w:t>
      </w:r>
      <w:proofErr w:type="spellStart"/>
      <w:r>
        <w:rPr>
          <w:rFonts w:ascii="Palatino" w:hAnsi="Palatino" w:cs="Palatino"/>
          <w:b/>
          <w:bCs/>
          <w:i/>
          <w:iCs/>
          <w:lang w:val="en-GB"/>
        </w:rPr>
        <w:t>lil</w:t>
      </w:r>
      <w:proofErr w:type="spellEnd"/>
      <w:r>
        <w:rPr>
          <w:rFonts w:ascii="Palatino" w:hAnsi="Palatino" w:cs="Palatino"/>
          <w:b/>
          <w:bCs/>
          <w:i/>
          <w:iCs/>
          <w:lang w:val="en-GB"/>
        </w:rPr>
        <w:t xml:space="preserve"> </w:t>
      </w:r>
      <w:proofErr w:type="spellStart"/>
      <w:r>
        <w:rPr>
          <w:rFonts w:ascii="Palatino" w:hAnsi="Palatino" w:cs="Palatino"/>
          <w:b/>
          <w:bCs/>
          <w:i/>
          <w:iCs/>
          <w:lang w:val="en-GB"/>
        </w:rPr>
        <w:t>Abnaa</w:t>
      </w:r>
      <w:proofErr w:type="spellEnd"/>
      <w:r>
        <w:rPr>
          <w:rFonts w:ascii="Palatino" w:hAnsi="Palatino" w:cs="Palatino"/>
          <w:b/>
          <w:bCs/>
          <w:i/>
          <w:iCs/>
          <w:lang w:val="en-GB"/>
        </w:rPr>
        <w:t>’</w:t>
      </w:r>
      <w:r>
        <w:rPr>
          <w:rFonts w:ascii="Palatino" w:hAnsi="Palatino" w:cs="Palatino"/>
          <w:b/>
          <w:bCs/>
          <w:lang w:val="en-GB"/>
        </w:rPr>
        <w:t xml:space="preserve"> di Era </w:t>
      </w:r>
      <w:proofErr w:type="spellStart"/>
      <w:r>
        <w:rPr>
          <w:rFonts w:ascii="Palatino" w:hAnsi="Palatino" w:cs="Palatino"/>
          <w:b/>
          <w:bCs/>
          <w:lang w:val="en-GB"/>
        </w:rPr>
        <w:t>Kekinian</w:t>
      </w:r>
      <w:proofErr w:type="spellEnd"/>
    </w:p>
    <w:p w14:paraId="2C0DCBAA" w14:textId="7EC15A8B" w:rsidR="002E44A7" w:rsidRDefault="002E44A7" w:rsidP="00E85A0A">
      <w:pPr>
        <w:autoSpaceDE w:val="0"/>
        <w:autoSpaceDN w:val="0"/>
        <w:adjustRightInd w:val="0"/>
        <w:spacing w:after="0" w:line="276" w:lineRule="auto"/>
        <w:ind w:right="-46"/>
        <w:jc w:val="both"/>
        <w:rPr>
          <w:rFonts w:ascii="Palatino" w:hAnsi="Palatino" w:cs="Palatino"/>
          <w:lang w:val="en-GB"/>
        </w:rPr>
      </w:pPr>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era </w:t>
      </w:r>
      <w:proofErr w:type="spellStart"/>
      <w:r>
        <w:rPr>
          <w:rFonts w:ascii="Palatino" w:hAnsi="Palatino" w:cs="Palatino"/>
          <w:lang w:val="en-GB"/>
        </w:rPr>
        <w:t>milenial</w:t>
      </w:r>
      <w:proofErr w:type="spellEnd"/>
      <w:r>
        <w:rPr>
          <w:rFonts w:ascii="Palatino" w:hAnsi="Palatino" w:cs="Palatino"/>
          <w:lang w:val="en-GB"/>
        </w:rPr>
        <w:t xml:space="preserve"> yang </w:t>
      </w:r>
      <w:proofErr w:type="spellStart"/>
      <w:r>
        <w:rPr>
          <w:rFonts w:ascii="Palatino" w:hAnsi="Palatino" w:cs="Palatino"/>
          <w:lang w:val="en-GB"/>
        </w:rPr>
        <w:t>sering</w:t>
      </w:r>
      <w:proofErr w:type="spellEnd"/>
      <w:r>
        <w:rPr>
          <w:rFonts w:ascii="Palatino" w:hAnsi="Palatino" w:cs="Palatino"/>
          <w:lang w:val="en-GB"/>
        </w:rPr>
        <w:t xml:space="preserve"> </w:t>
      </w:r>
      <w:proofErr w:type="spellStart"/>
      <w:r>
        <w:rPr>
          <w:rFonts w:ascii="Palatino" w:hAnsi="Palatino" w:cs="Palatino"/>
          <w:lang w:val="en-GB"/>
        </w:rPr>
        <w:t>disebut</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era </w:t>
      </w:r>
      <w:proofErr w:type="spellStart"/>
      <w:r>
        <w:rPr>
          <w:rFonts w:ascii="Palatino" w:hAnsi="Palatino" w:cs="Palatino"/>
          <w:lang w:val="en-GB"/>
        </w:rPr>
        <w:t>kekinian</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era </w:t>
      </w:r>
      <w:proofErr w:type="spellStart"/>
      <w:r>
        <w:rPr>
          <w:rFonts w:ascii="Palatino" w:hAnsi="Palatino" w:cs="Palatino"/>
          <w:lang w:val="en-GB"/>
        </w:rPr>
        <w:t>globalisasi</w:t>
      </w:r>
      <w:proofErr w:type="spellEnd"/>
      <w:r>
        <w:rPr>
          <w:rFonts w:ascii="Palatino" w:hAnsi="Palatino" w:cs="Palatino"/>
          <w:lang w:val="en-GB"/>
        </w:rPr>
        <w:t xml:space="preserve">, </w:t>
      </w:r>
      <w:proofErr w:type="spellStart"/>
      <w:r>
        <w:rPr>
          <w:rFonts w:ascii="Palatino" w:hAnsi="Palatino" w:cs="Palatino"/>
          <w:lang w:val="en-GB"/>
        </w:rPr>
        <w:t>perkembangan</w:t>
      </w:r>
      <w:proofErr w:type="spellEnd"/>
      <w:r>
        <w:rPr>
          <w:rFonts w:ascii="Palatino" w:hAnsi="Palatino" w:cs="Palatino"/>
          <w:lang w:val="en-GB"/>
        </w:rPr>
        <w:t xml:space="preserve"> dan </w:t>
      </w:r>
      <w:proofErr w:type="spellStart"/>
      <w:r>
        <w:rPr>
          <w:rFonts w:ascii="Palatino" w:hAnsi="Palatino" w:cs="Palatino"/>
          <w:lang w:val="en-GB"/>
        </w:rPr>
        <w:t>perubahan</w:t>
      </w:r>
      <w:proofErr w:type="spellEnd"/>
      <w:r>
        <w:rPr>
          <w:rFonts w:ascii="Palatino" w:hAnsi="Palatino" w:cs="Palatino"/>
          <w:lang w:val="en-GB"/>
        </w:rPr>
        <w:t xml:space="preserve"> </w:t>
      </w:r>
      <w:proofErr w:type="spellStart"/>
      <w:r>
        <w:rPr>
          <w:rFonts w:ascii="Palatino" w:hAnsi="Palatino" w:cs="Palatino"/>
          <w:lang w:val="en-GB"/>
        </w:rPr>
        <w:t>berlangsung</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terus-menerus</w:t>
      </w:r>
      <w:proofErr w:type="spellEnd"/>
      <w:r>
        <w:rPr>
          <w:rFonts w:ascii="Palatino" w:hAnsi="Palatino" w:cs="Palatino"/>
          <w:lang w:val="en-GB"/>
        </w:rPr>
        <w:t xml:space="preserve">. </w:t>
      </w:r>
      <w:proofErr w:type="spellStart"/>
      <w:r>
        <w:rPr>
          <w:rFonts w:ascii="Palatino" w:hAnsi="Palatino" w:cs="Palatino"/>
          <w:lang w:val="en-GB"/>
        </w:rPr>
        <w:t>Transformasi</w:t>
      </w:r>
      <w:proofErr w:type="spellEnd"/>
      <w:r>
        <w:rPr>
          <w:rFonts w:ascii="Palatino" w:hAnsi="Palatino" w:cs="Palatino"/>
          <w:lang w:val="en-GB"/>
        </w:rPr>
        <w:t xml:space="preserve"> </w:t>
      </w:r>
      <w:proofErr w:type="spellStart"/>
      <w:r>
        <w:rPr>
          <w:rFonts w:ascii="Palatino" w:hAnsi="Palatino" w:cs="Palatino"/>
          <w:lang w:val="en-GB"/>
        </w:rPr>
        <w:t>mencakup</w:t>
      </w:r>
      <w:proofErr w:type="spellEnd"/>
      <w:r>
        <w:rPr>
          <w:rFonts w:ascii="Palatino" w:hAnsi="Palatino" w:cs="Palatino"/>
          <w:lang w:val="en-GB"/>
        </w:rPr>
        <w:t xml:space="preserve"> </w:t>
      </w:r>
      <w:proofErr w:type="spellStart"/>
      <w:r>
        <w:rPr>
          <w:rFonts w:ascii="Palatino" w:hAnsi="Palatino" w:cs="Palatino"/>
          <w:lang w:val="en-GB"/>
        </w:rPr>
        <w:t>berbagai</w:t>
      </w:r>
      <w:proofErr w:type="spellEnd"/>
      <w:r>
        <w:rPr>
          <w:rFonts w:ascii="Palatino" w:hAnsi="Palatino" w:cs="Palatino"/>
          <w:lang w:val="en-GB"/>
        </w:rPr>
        <w:t xml:space="preserve"> </w:t>
      </w:r>
      <w:proofErr w:type="spellStart"/>
      <w:r>
        <w:rPr>
          <w:rFonts w:ascii="Palatino" w:hAnsi="Palatino" w:cs="Palatino"/>
          <w:lang w:val="en-GB"/>
        </w:rPr>
        <w:t>aspek</w:t>
      </w:r>
      <w:proofErr w:type="spellEnd"/>
      <w:r>
        <w:rPr>
          <w:rFonts w:ascii="Palatino" w:hAnsi="Palatino" w:cs="Palatino"/>
          <w:lang w:val="en-GB"/>
        </w:rPr>
        <w:t xml:space="preserve">, </w:t>
      </w:r>
      <w:proofErr w:type="spellStart"/>
      <w:r>
        <w:rPr>
          <w:rFonts w:ascii="Palatino" w:hAnsi="Palatino" w:cs="Palatino"/>
          <w:lang w:val="en-GB"/>
        </w:rPr>
        <w:t>mulai</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teknologi</w:t>
      </w:r>
      <w:proofErr w:type="spellEnd"/>
      <w:r>
        <w:rPr>
          <w:rFonts w:ascii="Palatino" w:hAnsi="Palatino" w:cs="Palatino"/>
          <w:lang w:val="en-GB"/>
        </w:rPr>
        <w:t xml:space="preserve">, </w:t>
      </w:r>
      <w:proofErr w:type="spellStart"/>
      <w:r>
        <w:rPr>
          <w:rFonts w:ascii="Palatino" w:hAnsi="Palatino" w:cs="Palatino"/>
          <w:lang w:val="en-GB"/>
        </w:rPr>
        <w:t>komunikasi</w:t>
      </w:r>
      <w:proofErr w:type="spellEnd"/>
      <w:r>
        <w:rPr>
          <w:rFonts w:ascii="Palatino" w:hAnsi="Palatino" w:cs="Palatino"/>
          <w:lang w:val="en-GB"/>
        </w:rPr>
        <w:t xml:space="preserve">, </w:t>
      </w:r>
      <w:proofErr w:type="spellStart"/>
      <w:r>
        <w:rPr>
          <w:rFonts w:ascii="Palatino" w:hAnsi="Palatino" w:cs="Palatino"/>
          <w:lang w:val="en-GB"/>
        </w:rPr>
        <w:t>informasi</w:t>
      </w:r>
      <w:proofErr w:type="spellEnd"/>
      <w:r>
        <w:rPr>
          <w:rFonts w:ascii="Palatino" w:hAnsi="Palatino" w:cs="Palatino"/>
          <w:lang w:val="en-GB"/>
        </w:rPr>
        <w:t xml:space="preserve">, </w:t>
      </w:r>
      <w:proofErr w:type="spellStart"/>
      <w:r>
        <w:rPr>
          <w:rFonts w:ascii="Palatino" w:hAnsi="Palatino" w:cs="Palatino"/>
          <w:lang w:val="en-GB"/>
        </w:rPr>
        <w:t>gaya</w:t>
      </w:r>
      <w:proofErr w:type="spellEnd"/>
      <w:r>
        <w:rPr>
          <w:rFonts w:ascii="Palatino" w:hAnsi="Palatino" w:cs="Palatino"/>
          <w:lang w:val="en-GB"/>
        </w:rPr>
        <w:t xml:space="preserve"> </w:t>
      </w:r>
      <w:proofErr w:type="spellStart"/>
      <w:r>
        <w:rPr>
          <w:rFonts w:ascii="Palatino" w:hAnsi="Palatino" w:cs="Palatino"/>
          <w:lang w:val="en-GB"/>
        </w:rPr>
        <w:t>hidup</w:t>
      </w:r>
      <w:proofErr w:type="spellEnd"/>
      <w:r>
        <w:rPr>
          <w:rFonts w:ascii="Palatino" w:hAnsi="Palatino" w:cs="Palatino"/>
          <w:lang w:val="en-GB"/>
        </w:rPr>
        <w:t xml:space="preserve">, </w:t>
      </w:r>
      <w:proofErr w:type="spellStart"/>
      <w:r>
        <w:rPr>
          <w:rFonts w:ascii="Palatino" w:hAnsi="Palatino" w:cs="Palatino"/>
          <w:lang w:val="en-GB"/>
        </w:rPr>
        <w:t>hingga</w:t>
      </w:r>
      <w:proofErr w:type="spellEnd"/>
      <w:r>
        <w:rPr>
          <w:rFonts w:ascii="Palatino" w:hAnsi="Palatino" w:cs="Palatino"/>
          <w:lang w:val="en-GB"/>
        </w:rPr>
        <w:t xml:space="preserve"> </w:t>
      </w:r>
      <w:proofErr w:type="spellStart"/>
      <w:r>
        <w:rPr>
          <w:rFonts w:ascii="Palatino" w:hAnsi="Palatino" w:cs="Palatino"/>
          <w:lang w:val="en-GB"/>
        </w:rPr>
        <w:t>sudut</w:t>
      </w:r>
      <w:proofErr w:type="spellEnd"/>
      <w:r>
        <w:rPr>
          <w:rFonts w:ascii="Palatino" w:hAnsi="Palatino" w:cs="Palatino"/>
          <w:lang w:val="en-GB"/>
        </w:rPr>
        <w:t xml:space="preserve"> </w:t>
      </w:r>
      <w:proofErr w:type="spellStart"/>
      <w:r>
        <w:rPr>
          <w:rFonts w:ascii="Palatino" w:hAnsi="Palatino" w:cs="Palatino"/>
          <w:lang w:val="en-GB"/>
        </w:rPr>
        <w:t>pandang</w:t>
      </w:r>
      <w:proofErr w:type="spellEnd"/>
      <w:r>
        <w:rPr>
          <w:rFonts w:ascii="Palatino" w:hAnsi="Palatino" w:cs="Palatino"/>
          <w:lang w:val="en-GB"/>
        </w:rPr>
        <w:t xml:space="preserve"> </w:t>
      </w:r>
      <w:proofErr w:type="spellStart"/>
      <w:r>
        <w:rPr>
          <w:rFonts w:ascii="Palatino" w:hAnsi="Palatino" w:cs="Palatino"/>
          <w:lang w:val="en-GB"/>
        </w:rPr>
        <w:t>pemikiran</w:t>
      </w:r>
      <w:proofErr w:type="spellEnd"/>
      <w:r>
        <w:rPr>
          <w:rFonts w:ascii="Palatino" w:hAnsi="Palatino" w:cs="Palatino"/>
          <w:lang w:val="en-GB"/>
        </w:rPr>
        <w:t xml:space="preserve"> yang juga </w:t>
      </w:r>
      <w:proofErr w:type="spellStart"/>
      <w:r>
        <w:rPr>
          <w:rFonts w:ascii="Palatino" w:hAnsi="Palatino" w:cs="Palatino"/>
          <w:lang w:val="en-GB"/>
        </w:rPr>
        <w:t>ikut</w:t>
      </w:r>
      <w:proofErr w:type="spellEnd"/>
      <w:r>
        <w:rPr>
          <w:rFonts w:ascii="Palatino" w:hAnsi="Palatino" w:cs="Palatino"/>
          <w:lang w:val="en-GB"/>
        </w:rPr>
        <w:t xml:space="preserve"> </w:t>
      </w:r>
      <w:proofErr w:type="spellStart"/>
      <w:r>
        <w:rPr>
          <w:rFonts w:ascii="Palatino" w:hAnsi="Palatino" w:cs="Palatino"/>
          <w:lang w:val="en-GB"/>
        </w:rPr>
        <w:t>terpengaruh</w:t>
      </w:r>
      <w:proofErr w:type="spellEnd"/>
      <w:r>
        <w:rPr>
          <w:rFonts w:ascii="Palatino" w:hAnsi="Palatino" w:cs="Palatino"/>
          <w:lang w:val="en-GB"/>
        </w:rPr>
        <w:t xml:space="preserve"> oleh </w:t>
      </w:r>
      <w:proofErr w:type="spellStart"/>
      <w:r>
        <w:rPr>
          <w:rFonts w:ascii="Palatino" w:hAnsi="Palatino" w:cs="Palatino"/>
          <w:lang w:val="en-GB"/>
        </w:rPr>
        <w:t>arus</w:t>
      </w:r>
      <w:proofErr w:type="spellEnd"/>
      <w:r>
        <w:rPr>
          <w:rFonts w:ascii="Palatino" w:hAnsi="Palatino" w:cs="Palatino"/>
          <w:lang w:val="en-GB"/>
        </w:rPr>
        <w:t xml:space="preserve"> </w:t>
      </w:r>
      <w:proofErr w:type="spellStart"/>
      <w:r>
        <w:rPr>
          <w:rFonts w:ascii="Palatino" w:hAnsi="Palatino" w:cs="Palatino"/>
          <w:lang w:val="en-GB"/>
        </w:rPr>
        <w:t>globalisasi</w:t>
      </w:r>
      <w:proofErr w:type="spellEnd"/>
      <w:r>
        <w:rPr>
          <w:rFonts w:ascii="Palatino" w:hAnsi="Palatino" w:cs="Palatino"/>
          <w:lang w:val="en-GB"/>
        </w:rPr>
        <w:t xml:space="preserve">. </w:t>
      </w:r>
      <w:proofErr w:type="spellStart"/>
      <w:r>
        <w:rPr>
          <w:rFonts w:ascii="Palatino" w:hAnsi="Palatino" w:cs="Palatino"/>
          <w:lang w:val="en-GB"/>
        </w:rPr>
        <w:t>Perubahan</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disebabkan</w:t>
      </w:r>
      <w:proofErr w:type="spellEnd"/>
      <w:r>
        <w:rPr>
          <w:rFonts w:ascii="Palatino" w:hAnsi="Palatino" w:cs="Palatino"/>
          <w:lang w:val="en-GB"/>
        </w:rPr>
        <w:t xml:space="preserve"> oleh </w:t>
      </w:r>
      <w:proofErr w:type="spellStart"/>
      <w:r>
        <w:rPr>
          <w:rFonts w:ascii="Palatino" w:hAnsi="Palatino" w:cs="Palatino"/>
          <w:lang w:val="en-GB"/>
        </w:rPr>
        <w:t>pengaruh</w:t>
      </w:r>
      <w:proofErr w:type="spellEnd"/>
      <w:r>
        <w:rPr>
          <w:rFonts w:ascii="Palatino" w:hAnsi="Palatino" w:cs="Palatino"/>
          <w:lang w:val="en-GB"/>
        </w:rPr>
        <w:t xml:space="preserve"> </w:t>
      </w:r>
      <w:proofErr w:type="spellStart"/>
      <w:r>
        <w:rPr>
          <w:rFonts w:ascii="Palatino" w:hAnsi="Palatino" w:cs="Palatino"/>
          <w:lang w:val="en-GB"/>
        </w:rPr>
        <w:t>lingkungan</w:t>
      </w:r>
      <w:proofErr w:type="spellEnd"/>
      <w:r>
        <w:rPr>
          <w:rFonts w:ascii="Palatino" w:hAnsi="Palatino" w:cs="Palatino"/>
          <w:lang w:val="en-GB"/>
        </w:rPr>
        <w:t xml:space="preserve"> dan </w:t>
      </w:r>
      <w:proofErr w:type="spellStart"/>
      <w:r>
        <w:rPr>
          <w:rFonts w:ascii="Palatino" w:hAnsi="Palatino" w:cs="Palatino"/>
          <w:lang w:val="en-GB"/>
        </w:rPr>
        <w:t>dinamika</w:t>
      </w:r>
      <w:proofErr w:type="spellEnd"/>
      <w:r>
        <w:rPr>
          <w:rFonts w:ascii="Palatino" w:hAnsi="Palatino" w:cs="Palatino"/>
          <w:lang w:val="en-GB"/>
        </w:rPr>
        <w:t xml:space="preserve"> </w:t>
      </w:r>
      <w:proofErr w:type="spellStart"/>
      <w:r>
        <w:rPr>
          <w:rFonts w:ascii="Palatino" w:hAnsi="Palatino" w:cs="Palatino"/>
          <w:lang w:val="en-GB"/>
        </w:rPr>
        <w:t>kehidupan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masyarakat</w:t>
      </w:r>
      <w:proofErr w:type="spellEnd"/>
      <w:r>
        <w:rPr>
          <w:rFonts w:ascii="Palatino" w:hAnsi="Palatino" w:cs="Palatino"/>
          <w:lang w:val="en-GB"/>
        </w:rPr>
        <w:t xml:space="preserve">. </w:t>
      </w:r>
      <w:proofErr w:type="spellStart"/>
      <w:r>
        <w:rPr>
          <w:rFonts w:ascii="Palatino" w:hAnsi="Palatino" w:cs="Palatino"/>
          <w:lang w:val="en-GB"/>
        </w:rPr>
        <w:t>Namun</w:t>
      </w:r>
      <w:proofErr w:type="spellEnd"/>
      <w:r>
        <w:rPr>
          <w:rFonts w:ascii="Palatino" w:hAnsi="Palatino" w:cs="Palatino"/>
          <w:lang w:val="en-GB"/>
        </w:rPr>
        <w:t xml:space="preserve">, </w:t>
      </w:r>
      <w:proofErr w:type="spellStart"/>
      <w:r>
        <w:rPr>
          <w:rFonts w:ascii="Palatino" w:hAnsi="Palatino" w:cs="Palatino"/>
          <w:lang w:val="en-GB"/>
        </w:rPr>
        <w:t>arus</w:t>
      </w:r>
      <w:proofErr w:type="spellEnd"/>
      <w:r>
        <w:rPr>
          <w:rFonts w:ascii="Palatino" w:hAnsi="Palatino" w:cs="Palatino"/>
          <w:lang w:val="en-GB"/>
        </w:rPr>
        <w:t xml:space="preserve"> </w:t>
      </w:r>
      <w:proofErr w:type="spellStart"/>
      <w:r>
        <w:rPr>
          <w:rFonts w:ascii="Palatino" w:hAnsi="Palatino" w:cs="Palatino"/>
          <w:lang w:val="en-GB"/>
        </w:rPr>
        <w:t>globalisasi</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dapat</w:t>
      </w:r>
      <w:proofErr w:type="spellEnd"/>
      <w:r>
        <w:rPr>
          <w:rFonts w:ascii="Palatino" w:hAnsi="Palatino" w:cs="Palatino"/>
          <w:lang w:val="en-GB"/>
        </w:rPr>
        <w:t xml:space="preserve"> </w:t>
      </w:r>
      <w:proofErr w:type="spellStart"/>
      <w:r>
        <w:rPr>
          <w:rFonts w:ascii="Palatino" w:hAnsi="Palatino" w:cs="Palatino"/>
          <w:lang w:val="en-GB"/>
        </w:rPr>
        <w:t>membawa</w:t>
      </w:r>
      <w:proofErr w:type="spellEnd"/>
      <w:r>
        <w:rPr>
          <w:rFonts w:ascii="Palatino" w:hAnsi="Palatino" w:cs="Palatino"/>
          <w:lang w:val="en-GB"/>
        </w:rPr>
        <w:t xml:space="preserve"> </w:t>
      </w:r>
      <w:proofErr w:type="spellStart"/>
      <w:r>
        <w:rPr>
          <w:rFonts w:ascii="Palatino" w:hAnsi="Palatino" w:cs="Palatino"/>
          <w:lang w:val="en-GB"/>
        </w:rPr>
        <w:t>dampak</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proofErr w:type="spellStart"/>
      <w:r>
        <w:rPr>
          <w:rFonts w:ascii="Palatino" w:hAnsi="Palatino" w:cs="Palatino"/>
          <w:lang w:val="en-GB"/>
        </w:rPr>
        <w:t>negatif</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yang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mampu</w:t>
      </w:r>
      <w:proofErr w:type="spellEnd"/>
      <w:r>
        <w:rPr>
          <w:rFonts w:ascii="Palatino" w:hAnsi="Palatino" w:cs="Palatino"/>
          <w:lang w:val="en-GB"/>
        </w:rPr>
        <w:t xml:space="preserve"> </w:t>
      </w:r>
      <w:proofErr w:type="spellStart"/>
      <w:r>
        <w:rPr>
          <w:rFonts w:ascii="Palatino" w:hAnsi="Palatino" w:cs="Palatino"/>
          <w:lang w:val="en-GB"/>
        </w:rPr>
        <w:t>menjaga</w:t>
      </w:r>
      <w:proofErr w:type="spellEnd"/>
      <w:r>
        <w:rPr>
          <w:rFonts w:ascii="Palatino" w:hAnsi="Palatino" w:cs="Palatino"/>
          <w:lang w:val="en-GB"/>
        </w:rPr>
        <w:t xml:space="preserve"> </w:t>
      </w:r>
      <w:proofErr w:type="spellStart"/>
      <w:r>
        <w:rPr>
          <w:rFonts w:ascii="Palatino" w:hAnsi="Palatino" w:cs="Palatino"/>
          <w:lang w:val="en-GB"/>
        </w:rPr>
        <w:t>keseimbangannya</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yang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mampu</w:t>
      </w:r>
      <w:proofErr w:type="spellEnd"/>
      <w:r>
        <w:rPr>
          <w:rFonts w:ascii="Palatino" w:hAnsi="Palatino" w:cs="Palatino"/>
          <w:lang w:val="en-GB"/>
        </w:rPr>
        <w:t xml:space="preserve"> </w:t>
      </w:r>
      <w:proofErr w:type="spellStart"/>
      <w:r>
        <w:rPr>
          <w:rFonts w:ascii="Palatino" w:hAnsi="Palatino" w:cs="Palatino"/>
          <w:lang w:val="en-GB"/>
        </w:rPr>
        <w:t>mengatasi</w:t>
      </w:r>
      <w:proofErr w:type="spellEnd"/>
      <w:r>
        <w:rPr>
          <w:rFonts w:ascii="Palatino" w:hAnsi="Palatino" w:cs="Palatino"/>
          <w:lang w:val="en-GB"/>
        </w:rPr>
        <w:t xml:space="preserve"> </w:t>
      </w:r>
      <w:proofErr w:type="spellStart"/>
      <w:r>
        <w:rPr>
          <w:rFonts w:ascii="Palatino" w:hAnsi="Palatino" w:cs="Palatino"/>
          <w:lang w:val="en-GB"/>
        </w:rPr>
        <w:t>dampaknya</w:t>
      </w:r>
      <w:proofErr w:type="spellEnd"/>
      <w:r>
        <w:rPr>
          <w:rFonts w:ascii="Palatino" w:hAnsi="Palatino" w:cs="Palatino"/>
          <w:lang w:val="en-GB"/>
        </w:rPr>
        <w:t xml:space="preserve">, </w:t>
      </w:r>
      <w:proofErr w:type="spellStart"/>
      <w:r>
        <w:rPr>
          <w:rFonts w:ascii="Palatino" w:hAnsi="Palatino" w:cs="Palatino"/>
          <w:lang w:val="en-GB"/>
        </w:rPr>
        <w:t>terjebak</w:t>
      </w:r>
      <w:proofErr w:type="spellEnd"/>
      <w:r>
        <w:rPr>
          <w:rFonts w:ascii="Palatino" w:hAnsi="Palatino" w:cs="Palatino"/>
          <w:lang w:val="en-GB"/>
        </w:rPr>
        <w:t xml:space="preserve"> pada </w:t>
      </w:r>
      <w:proofErr w:type="spellStart"/>
      <w:r>
        <w:rPr>
          <w:rFonts w:ascii="Palatino" w:hAnsi="Palatino" w:cs="Palatino"/>
          <w:lang w:val="en-GB"/>
        </w:rPr>
        <w:t>konsekuensi</w:t>
      </w:r>
      <w:proofErr w:type="spellEnd"/>
      <w:r>
        <w:rPr>
          <w:rFonts w:ascii="Palatino" w:hAnsi="Palatino" w:cs="Palatino"/>
          <w:lang w:val="en-GB"/>
        </w:rPr>
        <w:t xml:space="preserve"> </w:t>
      </w:r>
      <w:proofErr w:type="spellStart"/>
      <w:r>
        <w:rPr>
          <w:rFonts w:ascii="Palatino" w:hAnsi="Palatino" w:cs="Palatino"/>
          <w:lang w:val="en-GB"/>
        </w:rPr>
        <w:t>negatif</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w:t>
      </w:r>
      <w:proofErr w:type="spellStart"/>
      <w:r>
        <w:rPr>
          <w:rFonts w:ascii="Palatino" w:hAnsi="Palatino" w:cs="Palatino"/>
          <w:lang w:val="en-GB"/>
        </w:rPr>
        <w:t>penurunan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dan </w:t>
      </w:r>
      <w:proofErr w:type="spellStart"/>
      <w:r>
        <w:rPr>
          <w:rFonts w:ascii="Palatino" w:hAnsi="Palatino" w:cs="Palatino"/>
          <w:lang w:val="en-GB"/>
        </w:rPr>
        <w:t>akhlak</w:t>
      </w:r>
      <w:proofErr w:type="spellEnd"/>
      <w:r>
        <w:rPr>
          <w:rFonts w:ascii="Palatino" w:hAnsi="Palatino" w:cs="Palatino"/>
          <w:lang w:val="en-GB"/>
        </w:rPr>
        <w:t xml:space="preserve"> pada </w:t>
      </w:r>
      <w:proofErr w:type="spellStart"/>
      <w:r>
        <w:rPr>
          <w:rFonts w:ascii="Palatino" w:hAnsi="Palatino" w:cs="Palatino"/>
          <w:lang w:val="en-GB"/>
        </w:rPr>
        <w:t>generasi</w:t>
      </w:r>
      <w:proofErr w:type="spellEnd"/>
      <w:r>
        <w:rPr>
          <w:rFonts w:ascii="Palatino" w:hAnsi="Palatino" w:cs="Palatino"/>
          <w:lang w:val="en-GB"/>
        </w:rPr>
        <w:t xml:space="preserve"> </w:t>
      </w:r>
      <w:proofErr w:type="spellStart"/>
      <w:r>
        <w:rPr>
          <w:rFonts w:ascii="Palatino" w:hAnsi="Palatino" w:cs="Palatino"/>
          <w:lang w:val="en-GB"/>
        </w:rPr>
        <w:t>muda</w:t>
      </w:r>
      <w:proofErr w:type="spellEnd"/>
      <w:r>
        <w:rPr>
          <w:rFonts w:ascii="Palatino" w:hAnsi="Palatino" w:cs="Palatino"/>
          <w:lang w:val="en-GB"/>
        </w:rPr>
        <w:t xml:space="preserve">, </w:t>
      </w:r>
      <w:proofErr w:type="spellStart"/>
      <w:r>
        <w:rPr>
          <w:rFonts w:ascii="Palatino" w:hAnsi="Palatino" w:cs="Palatino"/>
          <w:lang w:val="en-GB"/>
        </w:rPr>
        <w:t>khususnya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aspek</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sidR="004A3178">
        <w:rPr>
          <w:rFonts w:ascii="Palatino" w:hAnsi="Palatino" w:cs="Palatino"/>
          <w:lang w:val="en-GB"/>
        </w:rPr>
        <w:t xml:space="preserve"> </w:t>
      </w:r>
      <w:r w:rsidR="004A3178">
        <w:rPr>
          <w:rFonts w:ascii="Palatino" w:hAnsi="Palatino" w:cs="Palatino"/>
          <w:lang w:val="en-GB"/>
        </w:rPr>
        <w:fldChar w:fldCharType="begin" w:fldLock="1"/>
      </w:r>
      <w:r w:rsidR="004A3178">
        <w:rPr>
          <w:rFonts w:ascii="Palatino" w:hAnsi="Palatino" w:cs="Palatino"/>
          <w:lang w:val="en-GB"/>
        </w:rPr>
        <w:instrText>ADDIN CSL_CITATION {"citationItems":[{"id":"ITEM-1","itemData":{"abstract":"Tantangan terbesar yang dihadapi sekarang adalah krisis spiritual dan hilangnya akhlak dari kehidupan kita, khususnya kehidupan generasi muda. Hal ini menjadi kekhawatiran kita bersama bagaimana dengan masa depan bangsa, lebih-lebih masa depan agama. Karena masa depan bangsa dan agama ini berada di pundak mereka semua. Melihat fenomena generasi muda sekarang, tidak sedikit dari mereka telah melakukan tindakan-tindakan yang jauh dari nilai-nilai agama maupun norma-norma yang berlaku dalam masyarakat. Misalnya tawuran, pencurian, pemerkosaan, pembunuhan, penyalahgunaan narkoba, penganiayaan serta perbuatan amoral lainnya yang itu tidak sepatutnya mereka lakukan. Oleh karena itu, pemahaman tentang akhlak dengan membekali pengetahuan serta bimbingan harus senantiasa diberikan kepada generasi muda ini. Kitab Washaya Al-Abaa’ Lil Abnaa’ karangan Syaikh Muhammad Syakir merupakan kitab yang isinya memuat pelajaran dasar tentang akhlak yang sangat dibutuhkan anak untuk menghadapi masa depan yang lebih baik. Aspek pendidikan akhlak yang ditawarkan Syaikh Muhammad Syakir dalam kitab ini terdiri dari lima aspek, yaitu pertama, akhlak kepada Allah SWT; kedua, akhlak kepada Rasulullah SAW; ketiga, akhlak kepada sesama manusia; keempat, adab peserta didik; dan kelima, macam-macam akhlak (mahmudah dan madzmumah).","author":[{"dropping-particle":"","family":"Zaenullah","given":"","non-dropping-particle":"","parse-names":false,"suffix":""}],"container-title":"Likhitaprajna: Jurnal Ilmiah","id":"ITEM-1","issue":"September","issued":{"date-parts":[["2017"]]},"title":"Kajian Akhlak dalam Kitab Washaya Al-Abaa’ Lil Abnaa’ Karya Syaikh Muhammad Syakir","type":"article-journal","volume":"19"},"uris":["http://www.mendeley.com/documents/?uuid=87190c93-21b1-3654-84ed-79ea41493b23"]}],"mendeley":{"formattedCitation":"(Zaenullah, 2017)","plainTextFormattedCitation":"(Zaenullah, 2017)","previouslyFormattedCitation":"(Zaenullah, 2017)"},"properties":{"noteIndex":0},"schema":"https://github.com/citation-style-language/schema/raw/master/csl-citation.json"}</w:instrText>
      </w:r>
      <w:r w:rsidR="004A3178">
        <w:rPr>
          <w:rFonts w:ascii="Palatino" w:hAnsi="Palatino" w:cs="Palatino"/>
          <w:lang w:val="en-GB"/>
        </w:rPr>
        <w:fldChar w:fldCharType="separate"/>
      </w:r>
      <w:r w:rsidR="004A3178" w:rsidRPr="004A3178">
        <w:rPr>
          <w:rFonts w:ascii="Palatino" w:hAnsi="Palatino" w:cs="Palatino"/>
          <w:noProof/>
          <w:lang w:val="en-GB"/>
        </w:rPr>
        <w:t>(Zaenullah, 2017)</w:t>
      </w:r>
      <w:r w:rsidR="004A3178">
        <w:rPr>
          <w:rFonts w:ascii="Palatino" w:hAnsi="Palatino" w:cs="Palatino"/>
          <w:lang w:val="en-GB"/>
        </w:rPr>
        <w:fldChar w:fldCharType="end"/>
      </w:r>
      <w:r>
        <w:rPr>
          <w:rFonts w:ascii="Palatino" w:hAnsi="Palatino" w:cs="Palatino"/>
          <w:lang w:val="en-GB"/>
        </w:rPr>
        <w:t>.</w:t>
      </w:r>
    </w:p>
    <w:p w14:paraId="284B0C9B" w14:textId="72B86F0B" w:rsidR="002E44A7" w:rsidRDefault="002E44A7" w:rsidP="00E85A0A">
      <w:pPr>
        <w:autoSpaceDE w:val="0"/>
        <w:autoSpaceDN w:val="0"/>
        <w:adjustRightInd w:val="0"/>
        <w:spacing w:after="0" w:line="276" w:lineRule="auto"/>
        <w:ind w:right="-46"/>
        <w:jc w:val="both"/>
        <w:rPr>
          <w:rFonts w:ascii="Palatino" w:hAnsi="Palatino" w:cs="Palatino"/>
          <w:lang w:val="en-GB"/>
        </w:rPr>
      </w:pPr>
      <w:r>
        <w:rPr>
          <w:rFonts w:ascii="Palatino" w:hAnsi="Palatino" w:cs="Palatino"/>
          <w:lang w:val="en-GB"/>
        </w:rPr>
        <w:t xml:space="preserve">        </w:t>
      </w:r>
      <w:proofErr w:type="spellStart"/>
      <w:r>
        <w:rPr>
          <w:rFonts w:ascii="Palatino" w:hAnsi="Palatino" w:cs="Palatino"/>
          <w:lang w:val="en-GB"/>
        </w:rPr>
        <w:t>Transformasi</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pada </w:t>
      </w:r>
      <w:proofErr w:type="spellStart"/>
      <w:r>
        <w:rPr>
          <w:rFonts w:ascii="Palatino" w:hAnsi="Palatino" w:cs="Palatino"/>
          <w:lang w:val="en-GB"/>
        </w:rPr>
        <w:t>generasi</w:t>
      </w:r>
      <w:proofErr w:type="spellEnd"/>
      <w:r>
        <w:rPr>
          <w:rFonts w:ascii="Palatino" w:hAnsi="Palatino" w:cs="Palatino"/>
          <w:lang w:val="en-GB"/>
        </w:rPr>
        <w:t xml:space="preserve"> </w:t>
      </w:r>
      <w:proofErr w:type="spellStart"/>
      <w:r>
        <w:rPr>
          <w:rFonts w:ascii="Palatino" w:hAnsi="Palatino" w:cs="Palatino"/>
          <w:lang w:val="en-GB"/>
        </w:rPr>
        <w:t>muda</w:t>
      </w:r>
      <w:proofErr w:type="spellEnd"/>
      <w:r>
        <w:rPr>
          <w:rFonts w:ascii="Palatino" w:hAnsi="Palatino" w:cs="Palatino"/>
          <w:lang w:val="en-GB"/>
        </w:rPr>
        <w:t xml:space="preserve"> </w:t>
      </w:r>
      <w:proofErr w:type="spellStart"/>
      <w:r>
        <w:rPr>
          <w:rFonts w:ascii="Palatino" w:hAnsi="Palatino" w:cs="Palatino"/>
          <w:lang w:val="en-GB"/>
        </w:rPr>
        <w:t>saat</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signifikansi</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membangun</w:t>
      </w:r>
      <w:proofErr w:type="spellEnd"/>
      <w:r>
        <w:rPr>
          <w:rFonts w:ascii="Palatino" w:hAnsi="Palatino" w:cs="Palatino"/>
          <w:lang w:val="en-GB"/>
        </w:rPr>
        <w:t xml:space="preserve"> </w:t>
      </w:r>
      <w:proofErr w:type="spellStart"/>
      <w:r>
        <w:rPr>
          <w:rFonts w:ascii="Palatino" w:hAnsi="Palatino" w:cs="Palatino"/>
          <w:lang w:val="en-GB"/>
        </w:rPr>
        <w:t>kembali</w:t>
      </w:r>
      <w:proofErr w:type="spellEnd"/>
      <w:r>
        <w:rPr>
          <w:rFonts w:ascii="Palatino" w:hAnsi="Palatino" w:cs="Palatino"/>
          <w:lang w:val="en-GB"/>
        </w:rPr>
        <w:t xml:space="preserve"> </w:t>
      </w:r>
      <w:proofErr w:type="spellStart"/>
      <w:r>
        <w:rPr>
          <w:rFonts w:ascii="Palatino" w:hAnsi="Palatino" w:cs="Palatino"/>
          <w:lang w:val="en-GB"/>
        </w:rPr>
        <w:t>nilai-nilai</w:t>
      </w:r>
      <w:proofErr w:type="spellEnd"/>
      <w:r>
        <w:rPr>
          <w:rFonts w:ascii="Palatino" w:hAnsi="Palatino" w:cs="Palatino"/>
          <w:lang w:val="en-GB"/>
        </w:rPr>
        <w:t xml:space="preserve"> </w:t>
      </w:r>
      <w:proofErr w:type="spellStart"/>
      <w:r>
        <w:rPr>
          <w:rFonts w:ascii="Palatino" w:hAnsi="Palatino" w:cs="Palatino"/>
          <w:lang w:val="en-GB"/>
        </w:rPr>
        <w:t>akhlak</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sejak</w:t>
      </w:r>
      <w:proofErr w:type="spellEnd"/>
      <w:r>
        <w:rPr>
          <w:rFonts w:ascii="Palatino" w:hAnsi="Palatino" w:cs="Palatino"/>
          <w:lang w:val="en-GB"/>
        </w:rPr>
        <w:t xml:space="preserve"> </w:t>
      </w:r>
      <w:proofErr w:type="spellStart"/>
      <w:r>
        <w:rPr>
          <w:rFonts w:ascii="Palatino" w:hAnsi="Palatino" w:cs="Palatino"/>
          <w:lang w:val="en-GB"/>
        </w:rPr>
        <w:t>dini</w:t>
      </w:r>
      <w:proofErr w:type="spellEnd"/>
      <w:r>
        <w:rPr>
          <w:rFonts w:ascii="Palatino" w:hAnsi="Palatino" w:cs="Palatino"/>
          <w:lang w:val="en-GB"/>
        </w:rPr>
        <w:t xml:space="preserve"> pada </w:t>
      </w:r>
      <w:proofErr w:type="spellStart"/>
      <w:r>
        <w:rPr>
          <w:rFonts w:ascii="Palatino" w:hAnsi="Palatino" w:cs="Palatino"/>
          <w:lang w:val="en-GB"/>
        </w:rPr>
        <w:t>anak-anak</w:t>
      </w:r>
      <w:proofErr w:type="spellEnd"/>
      <w:r>
        <w:rPr>
          <w:rFonts w:ascii="Palatino" w:hAnsi="Palatino" w:cs="Palatino"/>
          <w:lang w:val="en-GB"/>
        </w:rPr>
        <w:t xml:space="preserve">, yang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berdampak</w:t>
      </w:r>
      <w:proofErr w:type="spellEnd"/>
      <w:r>
        <w:rPr>
          <w:rFonts w:ascii="Palatino" w:hAnsi="Palatino" w:cs="Palatino"/>
          <w:lang w:val="en-GB"/>
        </w:rPr>
        <w:t xml:space="preserve"> pada masa </w:t>
      </w:r>
      <w:proofErr w:type="spellStart"/>
      <w:r>
        <w:rPr>
          <w:rFonts w:ascii="Palatino" w:hAnsi="Palatino" w:cs="Palatino"/>
          <w:lang w:val="en-GB"/>
        </w:rPr>
        <w:t>depan</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Oleh </w:t>
      </w:r>
      <w:proofErr w:type="spellStart"/>
      <w:r>
        <w:rPr>
          <w:rFonts w:ascii="Palatino" w:hAnsi="Palatino" w:cs="Palatino"/>
          <w:lang w:val="en-GB"/>
        </w:rPr>
        <w:t>karena</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memperkuat</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bangsa</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perlu</w:t>
      </w:r>
      <w:proofErr w:type="spellEnd"/>
      <w:r>
        <w:rPr>
          <w:rFonts w:ascii="Palatino" w:hAnsi="Palatino" w:cs="Palatino"/>
          <w:lang w:val="en-GB"/>
        </w:rPr>
        <w:t xml:space="preserve">, dan </w:t>
      </w:r>
      <w:proofErr w:type="spellStart"/>
      <w:r>
        <w:rPr>
          <w:rFonts w:ascii="Palatino" w:hAnsi="Palatino" w:cs="Palatino"/>
          <w:lang w:val="en-GB"/>
        </w:rPr>
        <w:t>pelibatan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merupakan</w:t>
      </w:r>
      <w:proofErr w:type="spellEnd"/>
      <w:r>
        <w:rPr>
          <w:rFonts w:ascii="Palatino" w:hAnsi="Palatino" w:cs="Palatino"/>
          <w:lang w:val="en-GB"/>
        </w:rPr>
        <w:t xml:space="preserve"> </w:t>
      </w:r>
      <w:proofErr w:type="spellStart"/>
      <w:r>
        <w:rPr>
          <w:rFonts w:ascii="Palatino" w:hAnsi="Palatino" w:cs="Palatino"/>
          <w:lang w:val="en-GB"/>
        </w:rPr>
        <w:t>langkah</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Orangtua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peran</w:t>
      </w:r>
      <w:proofErr w:type="spellEnd"/>
      <w:r>
        <w:rPr>
          <w:rFonts w:ascii="Palatino" w:hAnsi="Palatino" w:cs="Palatino"/>
          <w:lang w:val="en-GB"/>
        </w:rPr>
        <w:t xml:space="preserve"> </w:t>
      </w:r>
      <w:proofErr w:type="spellStart"/>
      <w:r>
        <w:rPr>
          <w:rFonts w:ascii="Palatino" w:hAnsi="Palatino" w:cs="Palatino"/>
          <w:lang w:val="en-GB"/>
        </w:rPr>
        <w:t>besar</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mengawasi</w:t>
      </w:r>
      <w:proofErr w:type="spellEnd"/>
      <w:r>
        <w:rPr>
          <w:rFonts w:ascii="Palatino" w:hAnsi="Palatino" w:cs="Palatino"/>
          <w:lang w:val="en-GB"/>
        </w:rPr>
        <w:t xml:space="preserve"> </w:t>
      </w:r>
      <w:proofErr w:type="spellStart"/>
      <w:r>
        <w:rPr>
          <w:rFonts w:ascii="Palatino" w:hAnsi="Palatino" w:cs="Palatino"/>
          <w:lang w:val="en-GB"/>
        </w:rPr>
        <w:t>anak-anak</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contoh</w:t>
      </w:r>
      <w:proofErr w:type="spellEnd"/>
      <w:r>
        <w:rPr>
          <w:rFonts w:ascii="Palatino" w:hAnsi="Palatino" w:cs="Palatino"/>
          <w:lang w:val="en-GB"/>
        </w:rPr>
        <w:t xml:space="preserve"> </w:t>
      </w:r>
      <w:proofErr w:type="spellStart"/>
      <w:r>
        <w:rPr>
          <w:rFonts w:ascii="Palatino" w:hAnsi="Palatino" w:cs="Palatino"/>
          <w:lang w:val="en-GB"/>
        </w:rPr>
        <w:t>langsung</w:t>
      </w:r>
      <w:proofErr w:type="spellEnd"/>
      <w:r>
        <w:rPr>
          <w:rFonts w:ascii="Palatino" w:hAnsi="Palatino" w:cs="Palatino"/>
          <w:lang w:val="en-GB"/>
        </w:rPr>
        <w:t xml:space="preserve">, </w:t>
      </w:r>
      <w:proofErr w:type="spellStart"/>
      <w:r>
        <w:rPr>
          <w:rFonts w:ascii="Palatino" w:hAnsi="Palatino" w:cs="Palatino"/>
          <w:lang w:val="en-GB"/>
        </w:rPr>
        <w:t>mendukung</w:t>
      </w:r>
      <w:proofErr w:type="spellEnd"/>
      <w:r>
        <w:rPr>
          <w:rFonts w:ascii="Palatino" w:hAnsi="Palatino" w:cs="Palatino"/>
          <w:lang w:val="en-GB"/>
        </w:rPr>
        <w:t xml:space="preserve"> </w:t>
      </w:r>
      <w:proofErr w:type="spellStart"/>
      <w:r>
        <w:rPr>
          <w:rFonts w:ascii="Palatino" w:hAnsi="Palatino" w:cs="Palatino"/>
          <w:lang w:val="en-GB"/>
        </w:rPr>
        <w:t>bahan</w:t>
      </w:r>
      <w:proofErr w:type="spellEnd"/>
      <w:r>
        <w:rPr>
          <w:rFonts w:ascii="Palatino" w:hAnsi="Palatino" w:cs="Palatino"/>
          <w:lang w:val="en-GB"/>
        </w:rPr>
        <w:t xml:space="preserve"> </w:t>
      </w:r>
      <w:proofErr w:type="spellStart"/>
      <w:r>
        <w:rPr>
          <w:rFonts w:ascii="Palatino" w:hAnsi="Palatino" w:cs="Palatino"/>
          <w:lang w:val="en-GB"/>
        </w:rPr>
        <w:t>bacaan</w:t>
      </w:r>
      <w:proofErr w:type="spellEnd"/>
      <w:r>
        <w:rPr>
          <w:rFonts w:ascii="Palatino" w:hAnsi="Palatino" w:cs="Palatino"/>
          <w:lang w:val="en-GB"/>
        </w:rPr>
        <w:t xml:space="preserve"> yang </w:t>
      </w:r>
      <w:proofErr w:type="spellStart"/>
      <w:r>
        <w:rPr>
          <w:rFonts w:ascii="Palatino" w:hAnsi="Palatino" w:cs="Palatino"/>
          <w:lang w:val="en-GB"/>
        </w:rPr>
        <w:t>berfokus</w:t>
      </w:r>
      <w:proofErr w:type="spellEnd"/>
      <w:r>
        <w:rPr>
          <w:rFonts w:ascii="Palatino" w:hAnsi="Palatino" w:cs="Palatino"/>
          <w:lang w:val="en-GB"/>
        </w:rPr>
        <w:t xml:space="preserve"> pada </w:t>
      </w:r>
      <w:proofErr w:type="spellStart"/>
      <w:r>
        <w:rPr>
          <w:rFonts w:ascii="Palatino" w:hAnsi="Palatino" w:cs="Palatino"/>
          <w:lang w:val="en-GB"/>
        </w:rPr>
        <w:t>nilai-nilai</w:t>
      </w:r>
      <w:proofErr w:type="spellEnd"/>
      <w:r>
        <w:rPr>
          <w:rFonts w:ascii="Palatino" w:hAnsi="Palatino" w:cs="Palatino"/>
          <w:lang w:val="en-GB"/>
        </w:rPr>
        <w:t xml:space="preserve"> agama dan </w:t>
      </w:r>
      <w:proofErr w:type="spellStart"/>
      <w:r>
        <w:rPr>
          <w:rFonts w:ascii="Palatino" w:hAnsi="Palatino" w:cs="Palatino"/>
          <w:lang w:val="en-GB"/>
        </w:rPr>
        <w:t>budi</w:t>
      </w:r>
      <w:proofErr w:type="spellEnd"/>
      <w:r>
        <w:rPr>
          <w:rFonts w:ascii="Palatino" w:hAnsi="Palatino" w:cs="Palatino"/>
          <w:lang w:val="en-GB"/>
        </w:rPr>
        <w:t xml:space="preserve"> </w:t>
      </w:r>
      <w:proofErr w:type="spellStart"/>
      <w:r>
        <w:rPr>
          <w:rFonts w:ascii="Palatino" w:hAnsi="Palatino" w:cs="Palatino"/>
          <w:lang w:val="en-GB"/>
        </w:rPr>
        <w:t>pekerti</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melibatkan</w:t>
      </w:r>
      <w:proofErr w:type="spellEnd"/>
      <w:r>
        <w:rPr>
          <w:rFonts w:ascii="Palatino" w:hAnsi="Palatino" w:cs="Palatino"/>
          <w:lang w:val="en-GB"/>
        </w:rPr>
        <w:t xml:space="preserve"> </w:t>
      </w:r>
      <w:proofErr w:type="spellStart"/>
      <w:r>
        <w:rPr>
          <w:rFonts w:ascii="Palatino" w:hAnsi="Palatino" w:cs="Palatino"/>
          <w:lang w:val="en-GB"/>
        </w:rPr>
        <w:t>lembaga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membentuk</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didik</w:t>
      </w:r>
      <w:proofErr w:type="spellEnd"/>
      <w:r w:rsidR="004A3178">
        <w:rPr>
          <w:rFonts w:ascii="Palatino" w:hAnsi="Palatino" w:cs="Palatino"/>
          <w:lang w:val="en-GB"/>
        </w:rPr>
        <w:t xml:space="preserve"> </w:t>
      </w:r>
      <w:r w:rsidR="004A3178">
        <w:rPr>
          <w:rFonts w:ascii="Palatino" w:hAnsi="Palatino" w:cs="Palatino"/>
          <w:lang w:val="en-GB"/>
        </w:rPr>
        <w:fldChar w:fldCharType="begin" w:fldLock="1"/>
      </w:r>
      <w:r w:rsidR="004A3178">
        <w:rPr>
          <w:rFonts w:ascii="Palatino" w:hAnsi="Palatino" w:cs="Palatino"/>
          <w:lang w:val="en-GB"/>
        </w:rPr>
        <w:instrText>ADDIN CSL_CITATION {"citationItems":[{"id":"ITEM-1","itemData":{"abstract":"Pendidikan Akhlak dalam Kitab Washoya Al-Abaa</w:instrText>
      </w:r>
      <w:r w:rsidR="004A3178">
        <w:rPr>
          <w:rFonts w:ascii="Times New Roman" w:hAnsi="Times New Roman" w:cs="Times New Roman"/>
          <w:lang w:val="en-GB"/>
        </w:rPr>
        <w:instrText>‟</w:instrText>
      </w:r>
      <w:r w:rsidR="004A3178">
        <w:rPr>
          <w:rFonts w:ascii="Palatino" w:hAnsi="Palatino" w:cs="Palatino"/>
          <w:lang w:val="en-GB"/>
        </w:rPr>
        <w:instrText xml:space="preserve"> Lil Abnaa</w:instrText>
      </w:r>
      <w:r w:rsidR="004A3178">
        <w:rPr>
          <w:rFonts w:ascii="Times New Roman" w:hAnsi="Times New Roman" w:cs="Times New Roman"/>
          <w:lang w:val="en-GB"/>
        </w:rPr>
        <w:instrText>‟</w:instrText>
      </w:r>
      <w:r w:rsidR="004A3178">
        <w:rPr>
          <w:rFonts w:ascii="Palatino" w:hAnsi="Palatino" w:cs="Palatino"/>
          <w:lang w:val="en-GB"/>
        </w:rPr>
        <w:instrText xml:space="preserve"> Karya Syaikh Muhammad Syakir dan Relevansinya dengan Materi Pelajaran Akidah Akhlak Kelas X Madrasah Aliyah pada Kurikulum K-13. Skripsi. Jurusan Pendidikan Agama Islam Fakultas Tarbiyah dan Ilmu Keguruan Institut Agama Islam Negeri Ponorogo. Pembimbing, Fery Diantoro,","author":[{"dropping-particle":"","family":"Sri Lestari","given":"","non-dropping-particle":"","parse-names":false,"suffix":""}],"container-title":"IAIN Ponorogo","id":"ITEM-1","issue":"1","issued":{"date-parts":[["2019"]]},"title":"Pendidikan Akhlak dalam Kitab Washoya al-Abaa’ Lil Abnaa’ Karya Syeikh Muhammad Syakir dan Relevansinya dengan Materi Pelajaran Akidah Akhlak Kelas X Madrasah Aliyah pada Kurikulum K-13","type":"article-journal"},"uris":["http://www.mendeley.com/documents/?uuid=74d8ca0f-b7d2-33a8-9bc1-fbfe51bdbec3"]}],"mendeley":{"formattedCitation":"(Sri Lestari, 2019)","plainTextFormattedCitation":"(Sri Lestari, 2019)","previouslyFormattedCitation":"(Sri Lestari, 2019)"},"properties":{"noteIndex":0},"schema":"https://github.com/citation-style-language/schema/raw/master/csl-citation.json"}</w:instrText>
      </w:r>
      <w:r w:rsidR="004A3178">
        <w:rPr>
          <w:rFonts w:ascii="Palatino" w:hAnsi="Palatino" w:cs="Palatino"/>
          <w:lang w:val="en-GB"/>
        </w:rPr>
        <w:fldChar w:fldCharType="separate"/>
      </w:r>
      <w:r w:rsidR="004A3178" w:rsidRPr="004A3178">
        <w:rPr>
          <w:rFonts w:ascii="Palatino" w:hAnsi="Palatino" w:cs="Palatino"/>
          <w:noProof/>
          <w:lang w:val="en-GB"/>
        </w:rPr>
        <w:t>(Sri Lestari, 2019)</w:t>
      </w:r>
      <w:r w:rsidR="004A3178">
        <w:rPr>
          <w:rFonts w:ascii="Palatino" w:hAnsi="Palatino" w:cs="Palatino"/>
          <w:lang w:val="en-GB"/>
        </w:rPr>
        <w:fldChar w:fldCharType="end"/>
      </w:r>
      <w:r>
        <w:rPr>
          <w:rFonts w:ascii="Palatino" w:hAnsi="Palatino" w:cs="Palatino"/>
          <w:lang w:val="en-GB"/>
        </w:rPr>
        <w:t>.</w:t>
      </w:r>
    </w:p>
    <w:p w14:paraId="622F5399" w14:textId="77777777" w:rsidR="002E44A7" w:rsidRDefault="002E44A7" w:rsidP="00E85A0A">
      <w:pPr>
        <w:autoSpaceDE w:val="0"/>
        <w:autoSpaceDN w:val="0"/>
        <w:adjustRightInd w:val="0"/>
        <w:spacing w:after="0" w:line="276" w:lineRule="auto"/>
        <w:ind w:right="-46"/>
        <w:jc w:val="both"/>
        <w:rPr>
          <w:rFonts w:ascii="Palatino" w:hAnsi="Palatino" w:cs="Palatino"/>
          <w:lang w:val="en-GB"/>
        </w:rPr>
      </w:pPr>
      <w:r>
        <w:rPr>
          <w:rFonts w:ascii="Palatino" w:hAnsi="Palatino" w:cs="Palatino"/>
          <w:lang w:val="en-GB"/>
        </w:rPr>
        <w:t xml:space="preserve">        Di zaman </w:t>
      </w:r>
      <w:proofErr w:type="spellStart"/>
      <w:r>
        <w:rPr>
          <w:rFonts w:ascii="Palatino" w:hAnsi="Palatino" w:cs="Palatino"/>
          <w:lang w:val="en-GB"/>
        </w:rPr>
        <w:t>saat</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banyak</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yang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namun</w:t>
      </w:r>
      <w:proofErr w:type="spellEnd"/>
      <w:r>
        <w:rPr>
          <w:rFonts w:ascii="Palatino" w:hAnsi="Palatino" w:cs="Palatino"/>
          <w:lang w:val="en-GB"/>
        </w:rPr>
        <w:t xml:space="preserve"> </w:t>
      </w:r>
      <w:proofErr w:type="spellStart"/>
      <w:r>
        <w:rPr>
          <w:rFonts w:ascii="Palatino" w:hAnsi="Palatino" w:cs="Palatino"/>
          <w:lang w:val="en-GB"/>
        </w:rPr>
        <w:t>kurang</w:t>
      </w:r>
      <w:proofErr w:type="spellEnd"/>
      <w:r>
        <w:rPr>
          <w:rFonts w:ascii="Palatino" w:hAnsi="Palatino" w:cs="Palatino"/>
          <w:lang w:val="en-GB"/>
        </w:rPr>
        <w:t xml:space="preserve"> </w:t>
      </w:r>
      <w:proofErr w:type="spellStart"/>
      <w:r>
        <w:rPr>
          <w:rFonts w:ascii="Palatino" w:hAnsi="Palatino" w:cs="Palatino"/>
          <w:lang w:val="en-GB"/>
        </w:rPr>
        <w:t>memberi</w:t>
      </w:r>
      <w:proofErr w:type="spellEnd"/>
      <w:r>
        <w:rPr>
          <w:rFonts w:ascii="Palatino" w:hAnsi="Palatino" w:cs="Palatino"/>
          <w:lang w:val="en-GB"/>
        </w:rPr>
        <w:t xml:space="preserve"> </w:t>
      </w:r>
      <w:proofErr w:type="spellStart"/>
      <w:r>
        <w:rPr>
          <w:rFonts w:ascii="Palatino" w:hAnsi="Palatino" w:cs="Palatino"/>
          <w:lang w:val="en-GB"/>
        </w:rPr>
        <w:t>perhatian</w:t>
      </w:r>
      <w:proofErr w:type="spellEnd"/>
      <w:r>
        <w:rPr>
          <w:rFonts w:ascii="Palatino" w:hAnsi="Palatino" w:cs="Palatino"/>
          <w:lang w:val="en-GB"/>
        </w:rPr>
        <w:t xml:space="preserve"> pada moral dan </w:t>
      </w:r>
      <w:proofErr w:type="spellStart"/>
      <w:r>
        <w:rPr>
          <w:rFonts w:ascii="Palatino" w:hAnsi="Palatino" w:cs="Palatino"/>
          <w:lang w:val="en-GB"/>
        </w:rPr>
        <w:t>perilaku</w:t>
      </w:r>
      <w:proofErr w:type="spellEnd"/>
      <w:r>
        <w:rPr>
          <w:rFonts w:ascii="Palatino" w:hAnsi="Palatino" w:cs="Palatino"/>
          <w:lang w:val="en-GB"/>
        </w:rPr>
        <w:t xml:space="preserve">. </w:t>
      </w:r>
      <w:proofErr w:type="spellStart"/>
      <w:r>
        <w:rPr>
          <w:rFonts w:ascii="Palatino" w:hAnsi="Palatino" w:cs="Palatino"/>
          <w:lang w:val="en-GB"/>
        </w:rPr>
        <w:t>Ironisnya</w:t>
      </w:r>
      <w:proofErr w:type="spellEnd"/>
      <w:r>
        <w:rPr>
          <w:rFonts w:ascii="Palatino" w:hAnsi="Palatino" w:cs="Palatino"/>
          <w:lang w:val="en-GB"/>
        </w:rPr>
        <w:t xml:space="preserve">, </w:t>
      </w:r>
      <w:proofErr w:type="spellStart"/>
      <w:r>
        <w:rPr>
          <w:rFonts w:ascii="Palatino" w:hAnsi="Palatino" w:cs="Palatino"/>
          <w:lang w:val="en-GB"/>
        </w:rPr>
        <w:t>jika</w:t>
      </w:r>
      <w:proofErr w:type="spellEnd"/>
      <w:r>
        <w:rPr>
          <w:rFonts w:ascii="Palatino" w:hAnsi="Palatino" w:cs="Palatino"/>
          <w:lang w:val="en-GB"/>
        </w:rPr>
        <w:t xml:space="preserve"> </w:t>
      </w:r>
      <w:proofErr w:type="spellStart"/>
      <w:r>
        <w:rPr>
          <w:rFonts w:ascii="Palatino" w:hAnsi="Palatino" w:cs="Palatino"/>
          <w:lang w:val="en-GB"/>
        </w:rPr>
        <w:t>dianalisis</w:t>
      </w:r>
      <w:proofErr w:type="spellEnd"/>
      <w:r>
        <w:rPr>
          <w:rFonts w:ascii="Palatino" w:hAnsi="Palatino" w:cs="Palatino"/>
          <w:lang w:val="en-GB"/>
        </w:rPr>
        <w:t xml:space="preserve"> </w:t>
      </w:r>
      <w:proofErr w:type="spellStart"/>
      <w:r>
        <w:rPr>
          <w:rFonts w:ascii="Palatino" w:hAnsi="Palatino" w:cs="Palatino"/>
          <w:lang w:val="en-GB"/>
        </w:rPr>
        <w:t>lebih</w:t>
      </w:r>
      <w:proofErr w:type="spellEnd"/>
      <w:r>
        <w:rPr>
          <w:rFonts w:ascii="Palatino" w:hAnsi="Palatino" w:cs="Palatino"/>
          <w:lang w:val="en-GB"/>
        </w:rPr>
        <w:t xml:space="preserve"> </w:t>
      </w:r>
      <w:proofErr w:type="spellStart"/>
      <w:r>
        <w:rPr>
          <w:rFonts w:ascii="Palatino" w:hAnsi="Palatino" w:cs="Palatino"/>
          <w:lang w:val="en-GB"/>
        </w:rPr>
        <w:t>lanjut</w:t>
      </w:r>
      <w:proofErr w:type="spellEnd"/>
      <w:r>
        <w:rPr>
          <w:rFonts w:ascii="Palatino" w:hAnsi="Palatino" w:cs="Palatino"/>
          <w:lang w:val="en-GB"/>
        </w:rPr>
        <w:t xml:space="preserve">, </w:t>
      </w:r>
      <w:proofErr w:type="spellStart"/>
      <w:r>
        <w:rPr>
          <w:rFonts w:ascii="Palatino" w:hAnsi="Palatino" w:cs="Palatino"/>
          <w:lang w:val="en-GB"/>
        </w:rPr>
        <w:t>seseorang</w:t>
      </w:r>
      <w:proofErr w:type="spellEnd"/>
      <w:r>
        <w:rPr>
          <w:rFonts w:ascii="Palatino" w:hAnsi="Palatino" w:cs="Palatino"/>
          <w:lang w:val="en-GB"/>
        </w:rPr>
        <w:t xml:space="preserve"> yang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tanpa</w:t>
      </w:r>
      <w:proofErr w:type="spellEnd"/>
      <w:r>
        <w:rPr>
          <w:rFonts w:ascii="Palatino" w:hAnsi="Palatino" w:cs="Palatino"/>
          <w:lang w:val="en-GB"/>
        </w:rPr>
        <w:t xml:space="preserve"> </w:t>
      </w:r>
      <w:proofErr w:type="spellStart"/>
      <w:r>
        <w:rPr>
          <w:rFonts w:ascii="Palatino" w:hAnsi="Palatino" w:cs="Palatino"/>
          <w:lang w:val="en-GB"/>
        </w:rPr>
        <w:t>adab</w:t>
      </w:r>
      <w:proofErr w:type="spellEnd"/>
      <w:r>
        <w:rPr>
          <w:rFonts w:ascii="Palatino" w:hAnsi="Palatino" w:cs="Palatino"/>
          <w:lang w:val="en-GB"/>
        </w:rPr>
        <w:t xml:space="preserve"> </w:t>
      </w:r>
      <w:proofErr w:type="spellStart"/>
      <w:r>
        <w:rPr>
          <w:rFonts w:ascii="Palatino" w:hAnsi="Palatino" w:cs="Palatino"/>
          <w:lang w:val="en-GB"/>
        </w:rPr>
        <w:t>seolah</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orang yang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sama</w:t>
      </w:r>
      <w:proofErr w:type="spellEnd"/>
      <w:r>
        <w:rPr>
          <w:rFonts w:ascii="Palatino" w:hAnsi="Palatino" w:cs="Palatino"/>
          <w:lang w:val="en-GB"/>
        </w:rPr>
        <w:t xml:space="preserve"> </w:t>
      </w:r>
      <w:proofErr w:type="spellStart"/>
      <w:r>
        <w:rPr>
          <w:rFonts w:ascii="Palatino" w:hAnsi="Palatino" w:cs="Palatino"/>
          <w:lang w:val="en-GB"/>
        </w:rPr>
        <w:t>sekali</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mengingatkan</w:t>
      </w:r>
      <w:proofErr w:type="spellEnd"/>
      <w:r>
        <w:rPr>
          <w:rFonts w:ascii="Palatino" w:hAnsi="Palatino" w:cs="Palatino"/>
          <w:lang w:val="en-GB"/>
        </w:rPr>
        <w:t xml:space="preserve"> pada </w:t>
      </w:r>
      <w:proofErr w:type="spellStart"/>
      <w:r>
        <w:rPr>
          <w:rFonts w:ascii="Palatino" w:hAnsi="Palatino" w:cs="Palatino"/>
          <w:lang w:val="en-GB"/>
        </w:rPr>
        <w:t>sebuah</w:t>
      </w:r>
      <w:proofErr w:type="spellEnd"/>
      <w:r>
        <w:rPr>
          <w:rFonts w:ascii="Palatino" w:hAnsi="Palatino" w:cs="Palatino"/>
          <w:lang w:val="en-GB"/>
        </w:rPr>
        <w:t xml:space="preserve"> </w:t>
      </w:r>
      <w:proofErr w:type="spellStart"/>
      <w:r>
        <w:rPr>
          <w:rFonts w:ascii="Palatino" w:hAnsi="Palatino" w:cs="Palatino"/>
          <w:lang w:val="en-GB"/>
        </w:rPr>
        <w:t>peribahasa</w:t>
      </w:r>
      <w:proofErr w:type="spellEnd"/>
      <w:r>
        <w:rPr>
          <w:rFonts w:ascii="Palatino" w:hAnsi="Palatino" w:cs="Palatino"/>
          <w:lang w:val="en-GB"/>
        </w:rPr>
        <w:t xml:space="preserve"> Arab yang </w:t>
      </w:r>
      <w:proofErr w:type="spellStart"/>
      <w:r>
        <w:rPr>
          <w:rFonts w:ascii="Palatino" w:hAnsi="Palatino" w:cs="Palatino"/>
          <w:lang w:val="en-GB"/>
        </w:rPr>
        <w:t>berbunyi</w:t>
      </w:r>
      <w:proofErr w:type="spellEnd"/>
      <w:r>
        <w:rPr>
          <w:rFonts w:ascii="Palatino" w:hAnsi="Palatino" w:cs="Palatino"/>
          <w:lang w:val="en-GB"/>
        </w:rPr>
        <w:t xml:space="preserve">: </w:t>
      </w:r>
    </w:p>
    <w:p w14:paraId="4CA704C0" w14:textId="77777777" w:rsidR="002E44A7" w:rsidRDefault="002E44A7" w:rsidP="00E85A0A">
      <w:pPr>
        <w:autoSpaceDE w:val="0"/>
        <w:autoSpaceDN w:val="0"/>
        <w:adjustRightInd w:val="0"/>
        <w:spacing w:after="0" w:line="276" w:lineRule="auto"/>
        <w:ind w:right="-46"/>
        <w:jc w:val="right"/>
        <w:rPr>
          <w:rFonts w:ascii="Palatino" w:hAnsi="Palatino" w:cs="Palatino"/>
          <w:lang w:val="en-GB"/>
        </w:rPr>
      </w:pPr>
      <w:proofErr w:type="spellStart"/>
      <w:r>
        <w:rPr>
          <w:rFonts w:ascii="Geeza Pro" w:hAnsi="Geeza Pro" w:cs="Geeza Pro" w:hint="eastAsia"/>
          <w:lang w:val="en-GB"/>
        </w:rPr>
        <w:t>أ</w:t>
      </w:r>
      <w:r>
        <w:rPr>
          <w:rFonts w:ascii="Geeza Pro" w:hAnsi="Geeza Pro" w:cs="Geeza Pro" w:hint="eastAsia"/>
          <w:sz w:val="28"/>
          <w:szCs w:val="28"/>
          <w:lang w:val="en-GB"/>
        </w:rPr>
        <w:t>لْدَاَبُ</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فَوْقَ</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الْعِلْمِ</w:t>
      </w:r>
      <w:proofErr w:type="spellEnd"/>
    </w:p>
    <w:p w14:paraId="3E6E105E" w14:textId="77777777" w:rsidR="002E44A7" w:rsidRDefault="002E44A7" w:rsidP="00E85A0A">
      <w:pPr>
        <w:autoSpaceDE w:val="0"/>
        <w:autoSpaceDN w:val="0"/>
        <w:adjustRightInd w:val="0"/>
        <w:spacing w:after="0" w:line="276" w:lineRule="auto"/>
        <w:ind w:right="-46"/>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w:t>
      </w:r>
      <w:proofErr w:type="spellStart"/>
      <w:r w:rsidRPr="00CB72E8">
        <w:rPr>
          <w:rFonts w:ascii="Palatino" w:hAnsi="Palatino" w:cs="Palatino"/>
          <w:i/>
          <w:iCs/>
          <w:lang w:val="en-GB"/>
        </w:rPr>
        <w:t>Adab</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itu</w:t>
      </w:r>
      <w:proofErr w:type="spellEnd"/>
      <w:r w:rsidRPr="00CB72E8">
        <w:rPr>
          <w:rFonts w:ascii="Palatino" w:hAnsi="Palatino" w:cs="Palatino"/>
          <w:i/>
          <w:iCs/>
          <w:lang w:val="en-GB"/>
        </w:rPr>
        <w:t xml:space="preserve"> di </w:t>
      </w:r>
      <w:proofErr w:type="spellStart"/>
      <w:r w:rsidRPr="00CB72E8">
        <w:rPr>
          <w:rFonts w:ascii="Palatino" w:hAnsi="Palatino" w:cs="Palatino"/>
          <w:i/>
          <w:iCs/>
          <w:lang w:val="en-GB"/>
        </w:rPr>
        <w:t>atas</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ilmu</w:t>
      </w:r>
      <w:proofErr w:type="spellEnd"/>
      <w:r>
        <w:rPr>
          <w:rFonts w:ascii="Palatino" w:hAnsi="Palatino" w:cs="Palatino"/>
          <w:lang w:val="en-GB"/>
        </w:rPr>
        <w:t>”</w:t>
      </w:r>
    </w:p>
    <w:p w14:paraId="1F76BF17" w14:textId="77777777" w:rsidR="002E44A7" w:rsidRDefault="002E44A7" w:rsidP="00E85A0A">
      <w:pPr>
        <w:autoSpaceDE w:val="0"/>
        <w:autoSpaceDN w:val="0"/>
        <w:adjustRightInd w:val="0"/>
        <w:spacing w:after="0" w:line="276" w:lineRule="auto"/>
        <w:ind w:right="-46"/>
        <w:jc w:val="right"/>
        <w:rPr>
          <w:rFonts w:ascii="Palatino" w:hAnsi="Palatino" w:cs="Palatino"/>
          <w:lang w:val="en-GB"/>
        </w:rPr>
      </w:pPr>
      <w:proofErr w:type="spellStart"/>
      <w:r>
        <w:rPr>
          <w:rFonts w:ascii="Geeza Pro" w:hAnsi="Geeza Pro" w:cs="Geeza Pro" w:hint="eastAsia"/>
          <w:sz w:val="28"/>
          <w:szCs w:val="28"/>
          <w:lang w:val="en-GB"/>
        </w:rPr>
        <w:t>الْعِلْمُ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عَمَلٍ</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كَشَّجَرٍ</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ثمَرٍ</w:t>
      </w:r>
      <w:proofErr w:type="spellEnd"/>
      <w:r>
        <w:rPr>
          <w:rFonts w:ascii="Palatino" w:hAnsi="Palatino" w:cs="Palatino"/>
          <w:lang w:val="en-GB"/>
        </w:rPr>
        <w:t xml:space="preserve">  </w:t>
      </w:r>
    </w:p>
    <w:p w14:paraId="298DA023" w14:textId="77777777" w:rsidR="002E44A7" w:rsidRDefault="002E44A7" w:rsidP="00CB72E8">
      <w:pPr>
        <w:autoSpaceDE w:val="0"/>
        <w:autoSpaceDN w:val="0"/>
        <w:adjustRightInd w:val="0"/>
        <w:spacing w:before="120" w:after="0" w:line="276" w:lineRule="auto"/>
        <w:ind w:right="-46"/>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w:t>
      </w:r>
      <w:proofErr w:type="spellStart"/>
      <w:r w:rsidRPr="00CB72E8">
        <w:rPr>
          <w:rFonts w:ascii="Palatino" w:hAnsi="Palatino" w:cs="Palatino"/>
          <w:i/>
          <w:iCs/>
          <w:lang w:val="en-GB"/>
        </w:rPr>
        <w:t>Ilmu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tanpa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adanya</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pengamalan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bagai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pohon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tak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berbuah</w:t>
      </w:r>
      <w:proofErr w:type="spellEnd"/>
      <w:r>
        <w:rPr>
          <w:rFonts w:ascii="Palatino" w:hAnsi="Palatino" w:cs="Palatino"/>
          <w:lang w:val="en-GB"/>
        </w:rPr>
        <w:t xml:space="preserve">”  </w:t>
      </w:r>
    </w:p>
    <w:p w14:paraId="39451CD5" w14:textId="3EA2740E" w:rsidR="002E44A7" w:rsidRDefault="002E44A7" w:rsidP="00CB72E8">
      <w:pPr>
        <w:autoSpaceDE w:val="0"/>
        <w:autoSpaceDN w:val="0"/>
        <w:adjustRightInd w:val="0"/>
        <w:spacing w:before="240" w:after="0" w:line="276" w:lineRule="auto"/>
        <w:ind w:right="-46" w:firstLine="709"/>
        <w:jc w:val="both"/>
        <w:rPr>
          <w:rFonts w:ascii="Palatino" w:hAnsi="Palatino" w:cs="Palatino"/>
          <w:lang w:val="en-GB"/>
        </w:rPr>
      </w:pPr>
      <w:r>
        <w:rPr>
          <w:rFonts w:ascii="Palatino" w:hAnsi="Palatino" w:cs="Palatino"/>
          <w:lang w:val="en-GB"/>
        </w:rPr>
        <w:t xml:space="preserve"> </w:t>
      </w:r>
      <w:proofErr w:type="spellStart"/>
      <w:r>
        <w:rPr>
          <w:rFonts w:ascii="Palatino" w:hAnsi="Palatino" w:cs="Palatino"/>
          <w:lang w:val="en-GB"/>
        </w:rPr>
        <w:t>Seiring</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ada</w:t>
      </w:r>
      <w:proofErr w:type="spellEnd"/>
      <w:r>
        <w:rPr>
          <w:rFonts w:ascii="Palatino" w:hAnsi="Palatino" w:cs="Palatino"/>
          <w:lang w:val="en-GB"/>
        </w:rPr>
        <w:t xml:space="preserve"> </w:t>
      </w:r>
      <w:proofErr w:type="spellStart"/>
      <w:r>
        <w:rPr>
          <w:rFonts w:ascii="Palatino" w:hAnsi="Palatino" w:cs="Palatino"/>
          <w:lang w:val="en-GB"/>
        </w:rPr>
        <w:t>pernyataan</w:t>
      </w:r>
      <w:proofErr w:type="spellEnd"/>
      <w:r>
        <w:rPr>
          <w:rFonts w:ascii="Palatino" w:hAnsi="Palatino" w:cs="Palatino"/>
          <w:lang w:val="en-GB"/>
        </w:rPr>
        <w:t xml:space="preserve"> lain yang </w:t>
      </w:r>
      <w:proofErr w:type="spellStart"/>
      <w:r>
        <w:rPr>
          <w:rFonts w:ascii="Palatino" w:hAnsi="Palatino" w:cs="Palatino"/>
          <w:lang w:val="en-GB"/>
        </w:rPr>
        <w:t>menyiratkan</w:t>
      </w:r>
      <w:proofErr w:type="spellEnd"/>
      <w:r>
        <w:rPr>
          <w:rFonts w:ascii="Palatino" w:hAnsi="Palatino" w:cs="Palatino"/>
          <w:lang w:val="en-GB"/>
        </w:rPr>
        <w:t xml:space="preserve"> </w:t>
      </w:r>
      <w:proofErr w:type="spellStart"/>
      <w:r>
        <w:rPr>
          <w:rFonts w:ascii="Palatino" w:hAnsi="Palatino" w:cs="Palatino"/>
          <w:lang w:val="en-GB"/>
        </w:rPr>
        <w:t>bahwa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w:t>
      </w:r>
      <w:proofErr w:type="spellStart"/>
      <w:r>
        <w:rPr>
          <w:rFonts w:ascii="Palatino" w:hAnsi="Palatino" w:cs="Palatino"/>
          <w:lang w:val="en-GB"/>
        </w:rPr>
        <w:t>tanpa</w:t>
      </w:r>
      <w:proofErr w:type="spellEnd"/>
      <w:r>
        <w:rPr>
          <w:rFonts w:ascii="Palatino" w:hAnsi="Palatino" w:cs="Palatino"/>
          <w:lang w:val="en-GB"/>
        </w:rPr>
        <w:t xml:space="preserve"> </w:t>
      </w:r>
      <w:proofErr w:type="spellStart"/>
      <w:r>
        <w:rPr>
          <w:rFonts w:ascii="Palatino" w:hAnsi="Palatino" w:cs="Palatino"/>
          <w:lang w:val="en-GB"/>
        </w:rPr>
        <w:t>diiringi</w:t>
      </w:r>
      <w:proofErr w:type="spellEnd"/>
      <w:r>
        <w:rPr>
          <w:rFonts w:ascii="Palatino" w:hAnsi="Palatino" w:cs="Palatino"/>
          <w:lang w:val="en-GB"/>
        </w:rPr>
        <w:t xml:space="preserve"> </w:t>
      </w:r>
      <w:proofErr w:type="spellStart"/>
      <w:r>
        <w:rPr>
          <w:rFonts w:ascii="Palatino" w:hAnsi="Palatino" w:cs="Palatino"/>
          <w:lang w:val="en-GB"/>
        </w:rPr>
        <w:t>tindakan</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pohon</w:t>
      </w:r>
      <w:proofErr w:type="spellEnd"/>
      <w:r>
        <w:rPr>
          <w:rFonts w:ascii="Palatino" w:hAnsi="Palatino" w:cs="Palatino"/>
          <w:lang w:val="en-GB"/>
        </w:rPr>
        <w:t xml:space="preserve"> </w:t>
      </w:r>
      <w:proofErr w:type="spellStart"/>
      <w:r>
        <w:rPr>
          <w:rFonts w:ascii="Palatino" w:hAnsi="Palatino" w:cs="Palatino"/>
          <w:lang w:val="en-GB"/>
        </w:rPr>
        <w:t>tanpa</w:t>
      </w:r>
      <w:proofErr w:type="spellEnd"/>
      <w:r>
        <w:rPr>
          <w:rFonts w:ascii="Palatino" w:hAnsi="Palatino" w:cs="Palatino"/>
          <w:lang w:val="en-GB"/>
        </w:rPr>
        <w:t xml:space="preserve"> </w:t>
      </w:r>
      <w:proofErr w:type="spellStart"/>
      <w:r>
        <w:rPr>
          <w:rFonts w:ascii="Palatino" w:hAnsi="Palatino" w:cs="Palatino"/>
          <w:lang w:val="en-GB"/>
        </w:rPr>
        <w:t>buah</w:t>
      </w:r>
      <w:proofErr w:type="spellEnd"/>
      <w:r>
        <w:rPr>
          <w:rFonts w:ascii="Palatino" w:hAnsi="Palatino" w:cs="Palatino"/>
          <w:lang w:val="en-GB"/>
        </w:rPr>
        <w:t xml:space="preserve">. </w:t>
      </w:r>
      <w:proofErr w:type="spellStart"/>
      <w:r>
        <w:rPr>
          <w:rFonts w:ascii="Palatino" w:hAnsi="Palatino" w:cs="Palatino"/>
          <w:lang w:val="en-GB"/>
        </w:rPr>
        <w:t>Artinya</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yang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diaplikasikan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tindakan</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sia-sia</w:t>
      </w:r>
      <w:proofErr w:type="spellEnd"/>
      <w:r>
        <w:rPr>
          <w:rFonts w:ascii="Palatino" w:hAnsi="Palatino" w:cs="Palatino"/>
          <w:lang w:val="en-GB"/>
        </w:rPr>
        <w:t xml:space="preserve"> dan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manfaat</w:t>
      </w:r>
      <w:proofErr w:type="spellEnd"/>
      <w:r>
        <w:rPr>
          <w:rFonts w:ascii="Palatino" w:hAnsi="Palatino" w:cs="Palatino"/>
          <w:lang w:val="en-GB"/>
        </w:rPr>
        <w:t xml:space="preserve"> yang </w:t>
      </w:r>
      <w:proofErr w:type="spellStart"/>
      <w:r>
        <w:rPr>
          <w:rFonts w:ascii="Palatino" w:hAnsi="Palatino" w:cs="Palatino"/>
          <w:lang w:val="en-GB"/>
        </w:rPr>
        <w:t>nyata</w:t>
      </w:r>
      <w:proofErr w:type="spellEnd"/>
      <w:r w:rsidR="004A3178">
        <w:rPr>
          <w:rFonts w:ascii="Palatino" w:hAnsi="Palatino" w:cs="Palatino"/>
          <w:lang w:val="en-GB"/>
        </w:rPr>
        <w:t xml:space="preserve"> </w:t>
      </w:r>
      <w:r w:rsidR="004A3178">
        <w:rPr>
          <w:rFonts w:ascii="Palatino" w:hAnsi="Palatino" w:cs="Palatino"/>
          <w:lang w:val="en-GB"/>
        </w:rPr>
        <w:fldChar w:fldCharType="begin" w:fldLock="1"/>
      </w:r>
      <w:r w:rsidR="004A3178">
        <w:rPr>
          <w:rFonts w:ascii="Palatino" w:hAnsi="Palatino" w:cs="Palatino"/>
          <w:lang w:val="en-GB"/>
        </w:rPr>
        <w:instrText>ADDIN CSL_CITATION {"citationItems":[{"id":"ITEM-1","itemData":{"DOI":"10.54069/atthiflah.v7i2.76","ISSN":"2580-1864","abstract":"The position of character in Islamic education is seen as very important, because character is the practice of knowledge, character is also seen as an effective medium for receiving divine nurses and a means of seeking useful knowledge. Based on these problems, this research emerged. This research is based on library research, with descriptive analysis method. The concept of character education in children globally and the concept of character education in children in the perspective of Washoya Al Abaa 'Lil Abnaa'. Starting from the findings of this study, there are few suggestions that the education process is built on the basis of character and character education. kindness from a student and sincere love from an educator. The educational process can be conveyed in a good manner. There are 18 values ??of character education that come from religion, Pancasila, culture, and the goals of national education, namely: Religious, honest, tolerance, discipline, hard work, creative, independent, curiosity, national spirit, love for the country, respect for achievement, friendly or communicative, love peace, love to read, care about the environment, care about social, responsibility. In general, there are five character education methods that teach conceptual understanding, modeling, determining priorities, priority practice, reflection. While the character education method in the Washoya Al-Abaa book 'Lil Abnaa' can be concluded as a discussion method, memorization method, advice method (mau'izhah), habituation method, story method, exemplary method, dialogue method, targhib wa tahdib method, targhib method. wa tahdib.","author":[{"dropping-particle":"","family":"Mubin","given":"Nor","non-dropping-particle":"","parse-names":false,"suffix":""}],"container-title":"Atthiflah: Journal of Early Childhood Islamic Education","id":"ITEM-1","issue":"2","issued":{"date-parts":[["2020"]]},"title":"Pendidikan Karakter pada Anak Perspektif Washoya Al Abaa’ Lil Abnaa’ karya Syaikh Muhammad Syakir","type":"article-journal","volume":"7"},"uris":["http://www.mendeley.com/documents/?uuid=69fc6e8f-9d66-3b94-80b4-1f8094f52ceb"]}],"mendeley":{"formattedCitation":"(Mubin, 2020)","plainTextFormattedCitation":"(Mubin, 2020)","previouslyFormattedCitation":"(Mubin, 2020)"},"properties":{"noteIndex":0},"schema":"https://github.com/citation-style-language/schema/raw/master/csl-citation.json"}</w:instrText>
      </w:r>
      <w:r w:rsidR="004A3178">
        <w:rPr>
          <w:rFonts w:ascii="Palatino" w:hAnsi="Palatino" w:cs="Palatino"/>
          <w:lang w:val="en-GB"/>
        </w:rPr>
        <w:fldChar w:fldCharType="separate"/>
      </w:r>
      <w:r w:rsidR="004A3178" w:rsidRPr="004A3178">
        <w:rPr>
          <w:rFonts w:ascii="Palatino" w:hAnsi="Palatino" w:cs="Palatino"/>
          <w:noProof/>
          <w:lang w:val="en-GB"/>
        </w:rPr>
        <w:t>(Mubin, 2020)</w:t>
      </w:r>
      <w:r w:rsidR="004A3178">
        <w:rPr>
          <w:rFonts w:ascii="Palatino" w:hAnsi="Palatino" w:cs="Palatino"/>
          <w:lang w:val="en-GB"/>
        </w:rPr>
        <w:fldChar w:fldCharType="end"/>
      </w:r>
      <w:r>
        <w:rPr>
          <w:rFonts w:ascii="Palatino" w:hAnsi="Palatino" w:cs="Palatino"/>
          <w:lang w:val="en-GB"/>
        </w:rPr>
        <w:t>.</w:t>
      </w:r>
    </w:p>
    <w:p w14:paraId="2B6FE11C" w14:textId="74FC2C8B" w:rsidR="002E44A7" w:rsidRDefault="002E44A7" w:rsidP="00CB72E8">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t>Apabila</w:t>
      </w:r>
      <w:proofErr w:type="spellEnd"/>
      <w:r>
        <w:rPr>
          <w:rFonts w:ascii="Palatino" w:hAnsi="Palatino" w:cs="Palatino"/>
          <w:lang w:val="en-GB"/>
        </w:rPr>
        <w:t xml:space="preserve"> </w:t>
      </w:r>
      <w:proofErr w:type="spellStart"/>
      <w:r>
        <w:rPr>
          <w:rFonts w:ascii="Palatino" w:hAnsi="Palatino" w:cs="Palatino"/>
          <w:lang w:val="en-GB"/>
        </w:rPr>
        <w:t>dikaji</w:t>
      </w:r>
      <w:proofErr w:type="spellEnd"/>
      <w:r>
        <w:rPr>
          <w:rFonts w:ascii="Palatino" w:hAnsi="Palatino" w:cs="Palatino"/>
          <w:lang w:val="en-GB"/>
        </w:rPr>
        <w:t xml:space="preserve"> </w:t>
      </w:r>
      <w:proofErr w:type="spellStart"/>
      <w:r>
        <w:rPr>
          <w:rFonts w:ascii="Palatino" w:hAnsi="Palatino" w:cs="Palatino"/>
          <w:lang w:val="en-GB"/>
        </w:rPr>
        <w:t>lebih</w:t>
      </w:r>
      <w:proofErr w:type="spellEnd"/>
      <w:r>
        <w:rPr>
          <w:rFonts w:ascii="Palatino" w:hAnsi="Palatino" w:cs="Palatino"/>
          <w:lang w:val="en-GB"/>
        </w:rPr>
        <w:t xml:space="preserve"> </w:t>
      </w:r>
      <w:proofErr w:type="spellStart"/>
      <w:r>
        <w:rPr>
          <w:rFonts w:ascii="Palatino" w:hAnsi="Palatino" w:cs="Palatino"/>
          <w:lang w:val="en-GB"/>
        </w:rPr>
        <w:t>lanjut</w:t>
      </w:r>
      <w:proofErr w:type="spellEnd"/>
      <w:r>
        <w:rPr>
          <w:rFonts w:ascii="Palatino" w:hAnsi="Palatino" w:cs="Palatino"/>
          <w:lang w:val="en-GB"/>
        </w:rPr>
        <w:t xml:space="preserve">, </w:t>
      </w:r>
      <w:proofErr w:type="spellStart"/>
      <w:r>
        <w:rPr>
          <w:rFonts w:ascii="Palatino" w:hAnsi="Palatino" w:cs="Palatino"/>
          <w:lang w:val="en-GB"/>
        </w:rPr>
        <w:t>makna</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upaya</w:t>
      </w:r>
      <w:proofErr w:type="spellEnd"/>
      <w:r>
        <w:rPr>
          <w:rFonts w:ascii="Palatino" w:hAnsi="Palatino" w:cs="Palatino"/>
          <w:lang w:val="en-GB"/>
        </w:rPr>
        <w:t xml:space="preserve"> yang </w:t>
      </w:r>
      <w:proofErr w:type="spellStart"/>
      <w:r>
        <w:rPr>
          <w:rFonts w:ascii="Palatino" w:hAnsi="Palatino" w:cs="Palatino"/>
          <w:lang w:val="en-GB"/>
        </w:rPr>
        <w:t>disengaja</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seorang</w:t>
      </w:r>
      <w:proofErr w:type="spellEnd"/>
      <w:r>
        <w:rPr>
          <w:rFonts w:ascii="Palatino" w:hAnsi="Palatino" w:cs="Palatino"/>
          <w:lang w:val="en-GB"/>
        </w:rPr>
        <w:t xml:space="preserve"> </w:t>
      </w:r>
      <w:proofErr w:type="spellStart"/>
      <w:r>
        <w:rPr>
          <w:rFonts w:ascii="Palatino" w:hAnsi="Palatino" w:cs="Palatino"/>
          <w:lang w:val="en-GB"/>
        </w:rPr>
        <w:t>pendidik</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menanamkan</w:t>
      </w:r>
      <w:proofErr w:type="spellEnd"/>
      <w:r>
        <w:rPr>
          <w:rFonts w:ascii="Palatino" w:hAnsi="Palatino" w:cs="Palatino"/>
          <w:lang w:val="en-GB"/>
        </w:rPr>
        <w:t xml:space="preserve"> dan </w:t>
      </w:r>
      <w:proofErr w:type="spellStart"/>
      <w:r>
        <w:rPr>
          <w:rFonts w:ascii="Palatino" w:hAnsi="Palatino" w:cs="Palatino"/>
          <w:lang w:val="en-GB"/>
        </w:rPr>
        <w:t>mengembangkan</w:t>
      </w:r>
      <w:proofErr w:type="spellEnd"/>
      <w:r>
        <w:rPr>
          <w:rFonts w:ascii="Palatino" w:hAnsi="Palatino" w:cs="Palatino"/>
          <w:lang w:val="en-GB"/>
        </w:rPr>
        <w:t xml:space="preserve"> </w:t>
      </w:r>
      <w:proofErr w:type="spellStart"/>
      <w:r>
        <w:rPr>
          <w:rFonts w:ascii="Palatino" w:hAnsi="Palatino" w:cs="Palatino"/>
          <w:lang w:val="en-GB"/>
        </w:rPr>
        <w:t>nilai-nilai</w:t>
      </w:r>
      <w:proofErr w:type="spellEnd"/>
      <w:r>
        <w:rPr>
          <w:rFonts w:ascii="Palatino" w:hAnsi="Palatino" w:cs="Palatino"/>
          <w:lang w:val="en-GB"/>
        </w:rPr>
        <w:t xml:space="preserve"> </w:t>
      </w:r>
      <w:proofErr w:type="spellStart"/>
      <w:r>
        <w:rPr>
          <w:rFonts w:ascii="Palatino" w:hAnsi="Palatino" w:cs="Palatino"/>
          <w:lang w:val="en-GB"/>
        </w:rPr>
        <w:t>kebajikan</w:t>
      </w:r>
      <w:proofErr w:type="spellEnd"/>
      <w:r>
        <w:rPr>
          <w:rFonts w:ascii="Palatino" w:hAnsi="Palatino" w:cs="Palatino"/>
          <w:lang w:val="en-GB"/>
        </w:rPr>
        <w:t xml:space="preserve"> </w:t>
      </w:r>
      <w:proofErr w:type="spellStart"/>
      <w:r>
        <w:rPr>
          <w:rFonts w:ascii="Palatino" w:hAnsi="Palatino" w:cs="Palatino"/>
          <w:lang w:val="en-GB"/>
        </w:rPr>
        <w:t>guna</w:t>
      </w:r>
      <w:proofErr w:type="spellEnd"/>
      <w:r>
        <w:rPr>
          <w:rFonts w:ascii="Palatino" w:hAnsi="Palatino" w:cs="Palatino"/>
          <w:lang w:val="en-GB"/>
        </w:rPr>
        <w:t xml:space="preserve"> </w:t>
      </w:r>
      <w:proofErr w:type="spellStart"/>
      <w:r>
        <w:rPr>
          <w:rFonts w:ascii="Palatino" w:hAnsi="Palatino" w:cs="Palatino"/>
          <w:lang w:val="en-GB"/>
        </w:rPr>
        <w:t>meningkatkan</w:t>
      </w:r>
      <w:proofErr w:type="spellEnd"/>
      <w:r>
        <w:rPr>
          <w:rFonts w:ascii="Palatino" w:hAnsi="Palatino" w:cs="Palatino"/>
          <w:lang w:val="en-GB"/>
        </w:rPr>
        <w:t xml:space="preserve"> </w:t>
      </w:r>
      <w:proofErr w:type="spellStart"/>
      <w:r>
        <w:rPr>
          <w:rFonts w:ascii="Palatino" w:hAnsi="Palatino" w:cs="Palatino"/>
          <w:lang w:val="en-GB"/>
        </w:rPr>
        <w:t>kualitas</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sidR="004A3178">
        <w:rPr>
          <w:rFonts w:ascii="Palatino" w:hAnsi="Palatino" w:cs="Palatino"/>
          <w:lang w:val="en-GB"/>
        </w:rPr>
        <w:t xml:space="preserve"> </w:t>
      </w:r>
      <w:r w:rsidR="004A3178">
        <w:rPr>
          <w:rFonts w:ascii="Palatino" w:hAnsi="Palatino" w:cs="Palatino"/>
          <w:lang w:val="en-GB"/>
        </w:rPr>
        <w:fldChar w:fldCharType="begin" w:fldLock="1"/>
      </w:r>
      <w:r w:rsidR="004A3178">
        <w:rPr>
          <w:rFonts w:ascii="Palatino" w:hAnsi="Palatino" w:cs="Palatino"/>
          <w:lang w:val="en-GB"/>
        </w:rPr>
        <w:instrText>ADDIN CSL_CITATION {"citationItems":[{"id":"ITEM-1","itemData":{"abstract":"… Konstruksi teori konseling dalam kitab Washoya Al Abaa Lil Abaa’karangan Syeikh … Pokok penelitian ini adalah kitab Washoya Al Abaa Lil Abnaa’karangan syeikh Muhammad …","author":[{"dropping-particle":"","family":"Darojad","given":"D A","non-dropping-particle":"","parse-names":false,"suffix":""},{"dropping-particle":"","family":"Habsy","given":"B A","non-dropping-particle":"","parse-names":false,"suffix":""}],"container-title":"Prosiding Seminar Nasional …","id":"ITEM-1","issued":{"date-parts":[["2021"]]},"title":"Konstruksi Teori Konseling Berbasis Kitab Washoya Al'abaa'Lil Abna'Karangan Syaikh Muhammad Syakir","type":"article-journal"},"uris":["http://www.mendeley.com/documents/?uuid=817a5b92-57dd-3d4f-93cb-860f1a008534"]}],"mendeley":{"formattedCitation":"(Darojad &amp; Habsy, 2021)","plainTextFormattedCitation":"(Darojad &amp; Habsy, 2021)","previouslyFormattedCitation":"(Darojad &amp; Habsy, 2021)"},"properties":{"noteIndex":0},"schema":"https://github.com/citation-style-language/schema/raw/master/csl-citation.json"}</w:instrText>
      </w:r>
      <w:r w:rsidR="004A3178">
        <w:rPr>
          <w:rFonts w:ascii="Palatino" w:hAnsi="Palatino" w:cs="Palatino"/>
          <w:lang w:val="en-GB"/>
        </w:rPr>
        <w:fldChar w:fldCharType="separate"/>
      </w:r>
      <w:r w:rsidR="004A3178" w:rsidRPr="004A3178">
        <w:rPr>
          <w:rFonts w:ascii="Palatino" w:hAnsi="Palatino" w:cs="Palatino"/>
          <w:noProof/>
          <w:lang w:val="en-GB"/>
        </w:rPr>
        <w:t>(Darojad &amp; Habsy, 2021)</w:t>
      </w:r>
      <w:r w:rsidR="004A3178">
        <w:rPr>
          <w:rFonts w:ascii="Palatino" w:hAnsi="Palatino" w:cs="Palatino"/>
          <w:lang w:val="en-GB"/>
        </w:rPr>
        <w:fldChar w:fldCharType="end"/>
      </w:r>
      <w:r>
        <w:rPr>
          <w:rFonts w:ascii="Palatino" w:hAnsi="Palatino" w:cs="Palatino"/>
          <w:lang w:val="en-GB"/>
        </w:rPr>
        <w:t xml:space="preserve">. </w:t>
      </w:r>
      <w:proofErr w:type="spellStart"/>
      <w:r>
        <w:rPr>
          <w:rFonts w:ascii="Palatino" w:hAnsi="Palatino" w:cs="Palatino"/>
          <w:lang w:val="en-GB"/>
        </w:rPr>
        <w:t>Fokus</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merespons</w:t>
      </w:r>
      <w:proofErr w:type="spellEnd"/>
      <w:r>
        <w:rPr>
          <w:rFonts w:ascii="Palatino" w:hAnsi="Palatino" w:cs="Palatino"/>
          <w:lang w:val="en-GB"/>
        </w:rPr>
        <w:t xml:space="preserve"> dan </w:t>
      </w:r>
      <w:proofErr w:type="spellStart"/>
      <w:r>
        <w:rPr>
          <w:rFonts w:ascii="Palatino" w:hAnsi="Palatino" w:cs="Palatino"/>
          <w:lang w:val="en-GB"/>
        </w:rPr>
        <w:t>melatih</w:t>
      </w:r>
      <w:proofErr w:type="spellEnd"/>
      <w:r>
        <w:rPr>
          <w:rFonts w:ascii="Palatino" w:hAnsi="Palatino" w:cs="Palatino"/>
          <w:lang w:val="en-GB"/>
        </w:rPr>
        <w:t xml:space="preserve"> </w:t>
      </w:r>
      <w:proofErr w:type="spellStart"/>
      <w:r>
        <w:rPr>
          <w:rFonts w:ascii="Palatino" w:hAnsi="Palatino" w:cs="Palatino"/>
          <w:lang w:val="en-GB"/>
        </w:rPr>
        <w:t>potensi</w:t>
      </w:r>
      <w:proofErr w:type="spellEnd"/>
      <w:r>
        <w:rPr>
          <w:rFonts w:ascii="Palatino" w:hAnsi="Palatino" w:cs="Palatino"/>
          <w:lang w:val="en-GB"/>
        </w:rPr>
        <w:t xml:space="preserve"> </w:t>
      </w:r>
      <w:proofErr w:type="spellStart"/>
      <w:r>
        <w:rPr>
          <w:rFonts w:ascii="Palatino" w:hAnsi="Palatino" w:cs="Palatino"/>
          <w:lang w:val="en-GB"/>
        </w:rPr>
        <w:t>intelektual</w:t>
      </w:r>
      <w:proofErr w:type="spellEnd"/>
      <w:r>
        <w:rPr>
          <w:rFonts w:ascii="Palatino" w:hAnsi="Palatino" w:cs="Palatino"/>
          <w:lang w:val="en-GB"/>
        </w:rPr>
        <w:t xml:space="preserve"> </w:t>
      </w:r>
      <w:proofErr w:type="spellStart"/>
      <w:r>
        <w:rPr>
          <w:rFonts w:ascii="Palatino" w:hAnsi="Palatino" w:cs="Palatino"/>
          <w:lang w:val="en-GB"/>
        </w:rPr>
        <w:t>peserta</w:t>
      </w:r>
      <w:proofErr w:type="spellEnd"/>
      <w:r>
        <w:rPr>
          <w:rFonts w:ascii="Palatino" w:hAnsi="Palatino" w:cs="Palatino"/>
          <w:lang w:val="en-GB"/>
        </w:rPr>
        <w:t xml:space="preserve"> </w:t>
      </w:r>
      <w:proofErr w:type="spellStart"/>
      <w:r>
        <w:rPr>
          <w:rFonts w:ascii="Palatino" w:hAnsi="Palatino" w:cs="Palatino"/>
          <w:lang w:val="en-GB"/>
        </w:rPr>
        <w:t>didik</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tujuan</w:t>
      </w:r>
      <w:proofErr w:type="spellEnd"/>
      <w:r>
        <w:rPr>
          <w:rFonts w:ascii="Palatino" w:hAnsi="Palatino" w:cs="Palatino"/>
          <w:lang w:val="en-GB"/>
        </w:rPr>
        <w:t xml:space="preserve"> </w:t>
      </w:r>
      <w:proofErr w:type="spellStart"/>
      <w:r>
        <w:rPr>
          <w:rFonts w:ascii="Palatino" w:hAnsi="Palatino" w:cs="Palatino"/>
          <w:lang w:val="en-GB"/>
        </w:rPr>
        <w:t>menghasilkan</w:t>
      </w:r>
      <w:proofErr w:type="spellEnd"/>
      <w:r>
        <w:rPr>
          <w:rFonts w:ascii="Palatino" w:hAnsi="Palatino" w:cs="Palatino"/>
          <w:lang w:val="en-GB"/>
        </w:rPr>
        <w:t xml:space="preserve"> </w:t>
      </w:r>
      <w:proofErr w:type="spellStart"/>
      <w:r>
        <w:rPr>
          <w:rFonts w:ascii="Palatino" w:hAnsi="Palatino" w:cs="Palatino"/>
          <w:lang w:val="en-GB"/>
        </w:rPr>
        <w:t>generasi</w:t>
      </w:r>
      <w:proofErr w:type="spellEnd"/>
      <w:r>
        <w:rPr>
          <w:rFonts w:ascii="Palatino" w:hAnsi="Palatino" w:cs="Palatino"/>
          <w:lang w:val="en-GB"/>
        </w:rPr>
        <w:t xml:space="preserve"> yang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pengetahuan</w:t>
      </w:r>
      <w:proofErr w:type="spellEnd"/>
      <w:r>
        <w:rPr>
          <w:rFonts w:ascii="Palatino" w:hAnsi="Palatino" w:cs="Palatino"/>
          <w:lang w:val="en-GB"/>
        </w:rPr>
        <w:t xml:space="preserve"> dan </w:t>
      </w:r>
      <w:proofErr w:type="spellStart"/>
      <w:r>
        <w:rPr>
          <w:rFonts w:ascii="Palatino" w:hAnsi="Palatino" w:cs="Palatino"/>
          <w:lang w:val="en-GB"/>
        </w:rPr>
        <w:t>karakter</w:t>
      </w:r>
      <w:proofErr w:type="spellEnd"/>
      <w:r>
        <w:rPr>
          <w:rFonts w:ascii="Palatino" w:hAnsi="Palatino" w:cs="Palatino"/>
          <w:lang w:val="en-GB"/>
        </w:rPr>
        <w:t xml:space="preserve"> yang </w:t>
      </w:r>
      <w:proofErr w:type="spellStart"/>
      <w:r>
        <w:rPr>
          <w:rFonts w:ascii="Palatino" w:hAnsi="Palatino" w:cs="Palatino"/>
          <w:lang w:val="en-GB"/>
        </w:rPr>
        <w:t>sejalan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harapan</w:t>
      </w:r>
      <w:proofErr w:type="spellEnd"/>
      <w:r>
        <w:rPr>
          <w:rFonts w:ascii="Palatino" w:hAnsi="Palatino" w:cs="Palatino"/>
          <w:lang w:val="en-GB"/>
        </w:rPr>
        <w:t xml:space="preserve">. </w:t>
      </w:r>
      <w:proofErr w:type="spellStart"/>
      <w:r>
        <w:rPr>
          <w:rFonts w:ascii="Palatino" w:hAnsi="Palatino" w:cs="Palatino"/>
          <w:lang w:val="en-GB"/>
        </w:rPr>
        <w:t>Selain</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keterkaitan</w:t>
      </w:r>
      <w:proofErr w:type="spellEnd"/>
      <w:r>
        <w:rPr>
          <w:rFonts w:ascii="Palatino" w:hAnsi="Palatino" w:cs="Palatino"/>
          <w:lang w:val="en-GB"/>
        </w:rPr>
        <w:t xml:space="preserve"> </w:t>
      </w:r>
      <w:proofErr w:type="spellStart"/>
      <w:r>
        <w:rPr>
          <w:rFonts w:ascii="Palatino" w:hAnsi="Palatino" w:cs="Palatino"/>
          <w:lang w:val="en-GB"/>
        </w:rPr>
        <w:t>erat</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yang </w:t>
      </w:r>
      <w:proofErr w:type="spellStart"/>
      <w:r>
        <w:rPr>
          <w:rFonts w:ascii="Palatino" w:hAnsi="Palatino" w:cs="Palatino"/>
          <w:lang w:val="en-GB"/>
        </w:rPr>
        <w:t>diusung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Kurikulum</w:t>
      </w:r>
      <w:proofErr w:type="spellEnd"/>
      <w:r>
        <w:rPr>
          <w:rFonts w:ascii="Palatino" w:hAnsi="Palatino" w:cs="Palatino"/>
          <w:lang w:val="en-GB"/>
        </w:rPr>
        <w:t xml:space="preserve"> 2013, </w:t>
      </w:r>
      <w:proofErr w:type="spellStart"/>
      <w:r>
        <w:rPr>
          <w:rFonts w:ascii="Palatino" w:hAnsi="Palatino" w:cs="Palatino"/>
          <w:lang w:val="en-GB"/>
        </w:rPr>
        <w:t>yaitu</w:t>
      </w:r>
      <w:proofErr w:type="spellEnd"/>
      <w:r>
        <w:rPr>
          <w:rFonts w:ascii="Palatino" w:hAnsi="Palatino" w:cs="Palatino"/>
          <w:lang w:val="en-GB"/>
        </w:rPr>
        <w:t xml:space="preserve"> </w:t>
      </w:r>
      <w:proofErr w:type="spellStart"/>
      <w:r>
        <w:rPr>
          <w:rFonts w:ascii="Palatino" w:hAnsi="Palatino" w:cs="Palatino"/>
          <w:lang w:val="en-GB"/>
        </w:rPr>
        <w:t>membangun</w:t>
      </w:r>
      <w:proofErr w:type="spellEnd"/>
      <w:r>
        <w:rPr>
          <w:rFonts w:ascii="Palatino" w:hAnsi="Palatino" w:cs="Palatino"/>
          <w:lang w:val="en-GB"/>
        </w:rPr>
        <w:t xml:space="preserve"> </w:t>
      </w:r>
      <w:proofErr w:type="spellStart"/>
      <w:r>
        <w:rPr>
          <w:rFonts w:ascii="Palatino" w:hAnsi="Palatino" w:cs="Palatino"/>
          <w:lang w:val="en-GB"/>
        </w:rPr>
        <w:t>sikap</w:t>
      </w:r>
      <w:proofErr w:type="spellEnd"/>
      <w:r>
        <w:rPr>
          <w:rFonts w:ascii="Palatino" w:hAnsi="Palatino" w:cs="Palatino"/>
          <w:lang w:val="en-GB"/>
        </w:rPr>
        <w:t xml:space="preserve"> spiritual dan </w:t>
      </w:r>
      <w:proofErr w:type="spellStart"/>
      <w:r>
        <w:rPr>
          <w:rFonts w:ascii="Palatino" w:hAnsi="Palatino" w:cs="Palatino"/>
          <w:lang w:val="en-GB"/>
        </w:rPr>
        <w:t>sosial</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diri</w:t>
      </w:r>
      <w:proofErr w:type="spellEnd"/>
      <w:r>
        <w:rPr>
          <w:rFonts w:ascii="Palatino" w:hAnsi="Palatino" w:cs="Palatino"/>
          <w:lang w:val="en-GB"/>
        </w:rPr>
        <w:t xml:space="preserve"> </w:t>
      </w:r>
      <w:proofErr w:type="spellStart"/>
      <w:r>
        <w:rPr>
          <w:rFonts w:ascii="Palatino" w:hAnsi="Palatino" w:cs="Palatino"/>
          <w:lang w:val="en-GB"/>
        </w:rPr>
        <w:t>setiap</w:t>
      </w:r>
      <w:proofErr w:type="spellEnd"/>
      <w:r>
        <w:rPr>
          <w:rFonts w:ascii="Palatino" w:hAnsi="Palatino" w:cs="Palatino"/>
          <w:lang w:val="en-GB"/>
        </w:rPr>
        <w:t xml:space="preserve"> </w:t>
      </w:r>
      <w:proofErr w:type="spellStart"/>
      <w:r>
        <w:rPr>
          <w:rFonts w:ascii="Palatino" w:hAnsi="Palatino" w:cs="Palatino"/>
          <w:lang w:val="en-GB"/>
        </w:rPr>
        <w:t>siswa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menerapkan</w:t>
      </w:r>
      <w:proofErr w:type="spellEnd"/>
      <w:r>
        <w:rPr>
          <w:rFonts w:ascii="Palatino" w:hAnsi="Palatino" w:cs="Palatino"/>
          <w:lang w:val="en-GB"/>
        </w:rPr>
        <w:t xml:space="preserve"> </w:t>
      </w:r>
      <w:proofErr w:type="spellStart"/>
      <w:r>
        <w:rPr>
          <w:rFonts w:ascii="Palatino" w:hAnsi="Palatino" w:cs="Palatino"/>
          <w:lang w:val="en-GB"/>
        </w:rPr>
        <w:t>nilai-nilai</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w:t>
      </w:r>
      <w:proofErr w:type="spellStart"/>
      <w:r>
        <w:rPr>
          <w:rFonts w:ascii="Palatino" w:hAnsi="Palatino" w:cs="Palatino"/>
          <w:lang w:val="en-GB"/>
        </w:rPr>
        <w:t>kejujuran</w:t>
      </w:r>
      <w:proofErr w:type="spellEnd"/>
      <w:r>
        <w:rPr>
          <w:rFonts w:ascii="Palatino" w:hAnsi="Palatino" w:cs="Palatino"/>
          <w:lang w:val="en-GB"/>
        </w:rPr>
        <w:t xml:space="preserve">, </w:t>
      </w:r>
      <w:proofErr w:type="spellStart"/>
      <w:r>
        <w:rPr>
          <w:rFonts w:ascii="Palatino" w:hAnsi="Palatino" w:cs="Palatino"/>
          <w:lang w:val="en-GB"/>
        </w:rPr>
        <w:t>disiplin</w:t>
      </w:r>
      <w:proofErr w:type="spellEnd"/>
      <w:r>
        <w:rPr>
          <w:rFonts w:ascii="Palatino" w:hAnsi="Palatino" w:cs="Palatino"/>
          <w:lang w:val="en-GB"/>
        </w:rPr>
        <w:t xml:space="preserve">, </w:t>
      </w:r>
      <w:proofErr w:type="spellStart"/>
      <w:r>
        <w:rPr>
          <w:rFonts w:ascii="Palatino" w:hAnsi="Palatino" w:cs="Palatino"/>
          <w:lang w:val="en-GB"/>
        </w:rPr>
        <w:t>kreativitas</w:t>
      </w:r>
      <w:proofErr w:type="spellEnd"/>
      <w:r>
        <w:rPr>
          <w:rFonts w:ascii="Palatino" w:hAnsi="Palatino" w:cs="Palatino"/>
          <w:lang w:val="en-GB"/>
        </w:rPr>
        <w:t xml:space="preserve">, </w:t>
      </w:r>
      <w:proofErr w:type="spellStart"/>
      <w:r>
        <w:rPr>
          <w:rFonts w:ascii="Palatino" w:hAnsi="Palatino" w:cs="Palatino"/>
          <w:lang w:val="en-GB"/>
        </w:rPr>
        <w:t>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hal-hal</w:t>
      </w:r>
      <w:proofErr w:type="spellEnd"/>
      <w:r>
        <w:rPr>
          <w:rFonts w:ascii="Palatino" w:hAnsi="Palatino" w:cs="Palatino"/>
          <w:lang w:val="en-GB"/>
        </w:rPr>
        <w:t xml:space="preserve"> yang </w:t>
      </w:r>
      <w:proofErr w:type="spellStart"/>
      <w:r>
        <w:rPr>
          <w:rFonts w:ascii="Palatino" w:hAnsi="Palatino" w:cs="Palatino"/>
          <w:lang w:val="en-GB"/>
        </w:rPr>
        <w:t>berkaitan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dimensi</w:t>
      </w:r>
      <w:proofErr w:type="spellEnd"/>
      <w:r>
        <w:rPr>
          <w:rFonts w:ascii="Palatino" w:hAnsi="Palatino" w:cs="Palatino"/>
          <w:lang w:val="en-GB"/>
        </w:rPr>
        <w:t xml:space="preserve"> </w:t>
      </w:r>
      <w:proofErr w:type="spellStart"/>
      <w:r>
        <w:rPr>
          <w:rFonts w:ascii="Palatino" w:hAnsi="Palatino" w:cs="Palatino"/>
          <w:lang w:val="en-GB"/>
        </w:rPr>
        <w:t>keagamaan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memainkan</w:t>
      </w:r>
      <w:proofErr w:type="spellEnd"/>
      <w:r>
        <w:rPr>
          <w:rFonts w:ascii="Palatino" w:hAnsi="Palatino" w:cs="Palatino"/>
          <w:lang w:val="en-GB"/>
        </w:rPr>
        <w:t xml:space="preserve"> </w:t>
      </w:r>
      <w:proofErr w:type="spellStart"/>
      <w:r>
        <w:rPr>
          <w:rFonts w:ascii="Palatino" w:hAnsi="Palatino" w:cs="Palatino"/>
          <w:lang w:val="en-GB"/>
        </w:rPr>
        <w:t>peran</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membentuk</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yang </w:t>
      </w:r>
      <w:proofErr w:type="spellStart"/>
      <w:r>
        <w:rPr>
          <w:rFonts w:ascii="Palatino" w:hAnsi="Palatino" w:cs="Palatino"/>
          <w:lang w:val="en-GB"/>
        </w:rPr>
        <w:t>berdaya</w:t>
      </w:r>
      <w:proofErr w:type="spellEnd"/>
      <w:r>
        <w:rPr>
          <w:rFonts w:ascii="Palatino" w:hAnsi="Palatino" w:cs="Palatino"/>
          <w:lang w:val="en-GB"/>
        </w:rPr>
        <w:t>.</w:t>
      </w:r>
    </w:p>
    <w:p w14:paraId="7E1BBED1" w14:textId="2606C168" w:rsidR="002E44A7" w:rsidRDefault="002E44A7" w:rsidP="00CB72E8">
      <w:pPr>
        <w:autoSpaceDE w:val="0"/>
        <w:autoSpaceDN w:val="0"/>
        <w:adjustRightInd w:val="0"/>
        <w:spacing w:after="0" w:line="276" w:lineRule="auto"/>
        <w:ind w:right="-46" w:firstLine="709"/>
        <w:jc w:val="both"/>
        <w:rPr>
          <w:rFonts w:ascii="Palatino" w:hAnsi="Palatino" w:cs="Palatino"/>
          <w:lang w:val="en-GB"/>
        </w:rPr>
      </w:pPr>
      <w:proofErr w:type="spellStart"/>
      <w:r>
        <w:rPr>
          <w:rFonts w:ascii="Palatino" w:hAnsi="Palatino" w:cs="Palatino"/>
          <w:lang w:val="en-GB"/>
        </w:rPr>
        <w:lastRenderedPageBreak/>
        <w:t>Sejalan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hal</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penulis</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merelevansikan</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yang </w:t>
      </w:r>
      <w:proofErr w:type="spellStart"/>
      <w:r>
        <w:rPr>
          <w:rFonts w:ascii="Palatino" w:hAnsi="Palatino" w:cs="Palatino"/>
          <w:lang w:val="en-GB"/>
        </w:rPr>
        <w:t>ada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kitab </w:t>
      </w:r>
      <w:proofErr w:type="spellStart"/>
      <w:r>
        <w:rPr>
          <w:rFonts w:ascii="Palatino" w:hAnsi="Palatino" w:cs="Palatino"/>
          <w:i/>
          <w:iCs/>
          <w:lang w:val="en-GB"/>
        </w:rPr>
        <w:t>Washoya</w:t>
      </w:r>
      <w:proofErr w:type="spellEnd"/>
      <w:r>
        <w:rPr>
          <w:rFonts w:ascii="Palatino" w:hAnsi="Palatino" w:cs="Palatino"/>
          <w:i/>
          <w:iCs/>
          <w:lang w:val="en-GB"/>
        </w:rPr>
        <w:t xml:space="preserve"> al-Aba </w:t>
      </w:r>
      <w:proofErr w:type="spellStart"/>
      <w:r>
        <w:rPr>
          <w:rFonts w:ascii="Palatino" w:hAnsi="Palatino" w:cs="Palatino"/>
          <w:i/>
          <w:iCs/>
          <w:lang w:val="en-GB"/>
        </w:rPr>
        <w:t>lil</w:t>
      </w:r>
      <w:proofErr w:type="spellEnd"/>
      <w:r>
        <w:rPr>
          <w:rFonts w:ascii="Palatino" w:hAnsi="Palatino" w:cs="Palatino"/>
          <w:i/>
          <w:iCs/>
          <w:lang w:val="en-GB"/>
        </w:rPr>
        <w:t xml:space="preserve"> </w:t>
      </w:r>
      <w:proofErr w:type="spellStart"/>
      <w:r>
        <w:rPr>
          <w:rFonts w:ascii="Palatino" w:hAnsi="Palatino" w:cs="Palatino"/>
          <w:i/>
          <w:iCs/>
          <w:lang w:val="en-GB"/>
        </w:rPr>
        <w:t>Abna</w:t>
      </w:r>
      <w:proofErr w:type="spellEnd"/>
      <w:r>
        <w:rPr>
          <w:rFonts w:ascii="Palatino" w:hAnsi="Palatino" w:cs="Palatino"/>
          <w:i/>
          <w:iCs/>
          <w:lang w:val="en-GB"/>
        </w:rPr>
        <w:t>’</w:t>
      </w:r>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data yang </w:t>
      </w:r>
      <w:proofErr w:type="spellStart"/>
      <w:r>
        <w:rPr>
          <w:rFonts w:ascii="Palatino" w:hAnsi="Palatino" w:cs="Palatino"/>
          <w:lang w:val="en-GB"/>
        </w:rPr>
        <w:t>telah</w:t>
      </w:r>
      <w:proofErr w:type="spellEnd"/>
      <w:r>
        <w:rPr>
          <w:rFonts w:ascii="Palatino" w:hAnsi="Palatino" w:cs="Palatino"/>
          <w:lang w:val="en-GB"/>
        </w:rPr>
        <w:t xml:space="preserve"> </w:t>
      </w:r>
      <w:proofErr w:type="spellStart"/>
      <w:r>
        <w:rPr>
          <w:rFonts w:ascii="Palatino" w:hAnsi="Palatino" w:cs="Palatino"/>
          <w:lang w:val="en-GB"/>
        </w:rPr>
        <w:t>didapat</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berikut</w:t>
      </w:r>
      <w:proofErr w:type="spellEnd"/>
      <w:r>
        <w:rPr>
          <w:rFonts w:ascii="Palatino" w:hAnsi="Palatino" w:cs="Palatino"/>
          <w:lang w:val="en-GB"/>
        </w:rPr>
        <w:t xml:space="preserve">:  </w:t>
      </w:r>
    </w:p>
    <w:p w14:paraId="565C8129" w14:textId="77777777" w:rsidR="00CB72E8" w:rsidRPr="004A3178" w:rsidRDefault="002E44A7" w:rsidP="00E85A0A">
      <w:pPr>
        <w:pStyle w:val="ListParagraph"/>
        <w:numPr>
          <w:ilvl w:val="0"/>
          <w:numId w:val="26"/>
        </w:numPr>
        <w:autoSpaceDE w:val="0"/>
        <w:autoSpaceDN w:val="0"/>
        <w:adjustRightInd w:val="0"/>
        <w:spacing w:after="0"/>
        <w:ind w:left="360" w:right="-46"/>
        <w:jc w:val="both"/>
        <w:rPr>
          <w:rFonts w:ascii="Palatino" w:hAnsi="Palatino" w:cs="Palatino"/>
          <w:b/>
          <w:bCs/>
          <w:lang w:val="en-GB"/>
        </w:rPr>
      </w:pPr>
      <w:r w:rsidRPr="004A3178">
        <w:rPr>
          <w:rFonts w:ascii="Palatino" w:hAnsi="Palatino" w:cs="Palatino"/>
          <w:b/>
          <w:bCs/>
          <w:lang w:val="en-GB"/>
        </w:rPr>
        <w:t xml:space="preserve">Pendidikan </w:t>
      </w:r>
      <w:proofErr w:type="spellStart"/>
      <w:r w:rsidRPr="004A3178">
        <w:rPr>
          <w:rFonts w:ascii="Palatino" w:hAnsi="Palatino" w:cs="Palatino"/>
          <w:b/>
          <w:bCs/>
          <w:lang w:val="en-GB"/>
        </w:rPr>
        <w:t>anak</w:t>
      </w:r>
      <w:proofErr w:type="spellEnd"/>
      <w:r w:rsidRPr="004A3178">
        <w:rPr>
          <w:rFonts w:ascii="Palatino" w:hAnsi="Palatino" w:cs="Palatino"/>
          <w:b/>
          <w:bCs/>
          <w:lang w:val="en-GB"/>
        </w:rPr>
        <w:t xml:space="preserve"> </w:t>
      </w:r>
      <w:proofErr w:type="spellStart"/>
      <w:r w:rsidRPr="004A3178">
        <w:rPr>
          <w:rFonts w:ascii="Palatino" w:hAnsi="Palatino" w:cs="Palatino"/>
          <w:b/>
          <w:bCs/>
          <w:lang w:val="en-GB"/>
        </w:rPr>
        <w:t>terhadap</w:t>
      </w:r>
      <w:proofErr w:type="spellEnd"/>
      <w:r w:rsidRPr="004A3178">
        <w:rPr>
          <w:rFonts w:ascii="Palatino" w:hAnsi="Palatino" w:cs="Palatino"/>
          <w:b/>
          <w:bCs/>
          <w:lang w:val="en-GB"/>
        </w:rPr>
        <w:t xml:space="preserve"> Allah SWT dan Rasul-Nya</w:t>
      </w:r>
      <w:r w:rsidR="00CB72E8" w:rsidRPr="004A3178">
        <w:rPr>
          <w:rFonts w:ascii="Palatino" w:hAnsi="Palatino" w:cs="Palatino"/>
          <w:b/>
          <w:bCs/>
          <w:lang w:val="en-GB"/>
        </w:rPr>
        <w:t>.</w:t>
      </w:r>
    </w:p>
    <w:p w14:paraId="4FE15640" w14:textId="056A3413" w:rsidR="002E44A7" w:rsidRPr="00CB72E8" w:rsidRDefault="002E44A7" w:rsidP="00CB72E8">
      <w:pPr>
        <w:pStyle w:val="ListParagraph"/>
        <w:autoSpaceDE w:val="0"/>
        <w:autoSpaceDN w:val="0"/>
        <w:adjustRightInd w:val="0"/>
        <w:spacing w:after="0"/>
        <w:ind w:left="360" w:right="-46"/>
        <w:jc w:val="both"/>
        <w:rPr>
          <w:rFonts w:ascii="Palatino" w:hAnsi="Palatino" w:cs="Palatino"/>
          <w:lang w:val="en-GB"/>
        </w:rPr>
      </w:pP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membentuk</w:t>
      </w:r>
      <w:proofErr w:type="spellEnd"/>
      <w:r w:rsidRPr="00CB72E8">
        <w:rPr>
          <w:rFonts w:ascii="Palatino" w:hAnsi="Palatino" w:cs="Palatino"/>
          <w:lang w:val="en-GB"/>
        </w:rPr>
        <w:t xml:space="preserve"> </w:t>
      </w:r>
      <w:proofErr w:type="spellStart"/>
      <w:r w:rsidRPr="00CB72E8">
        <w:rPr>
          <w:rFonts w:ascii="Palatino" w:hAnsi="Palatino" w:cs="Palatino"/>
          <w:lang w:val="en-GB"/>
        </w:rPr>
        <w:t>kepribadian</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yang </w:t>
      </w:r>
      <w:proofErr w:type="spellStart"/>
      <w:r w:rsidRPr="00CB72E8">
        <w:rPr>
          <w:rFonts w:ascii="Palatino" w:hAnsi="Palatino" w:cs="Palatino"/>
          <w:lang w:val="en-GB"/>
        </w:rPr>
        <w:t>sejalan</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nilai-nilai</w:t>
      </w:r>
      <w:proofErr w:type="spellEnd"/>
      <w:r w:rsidRPr="00CB72E8">
        <w:rPr>
          <w:rFonts w:ascii="Palatino" w:hAnsi="Palatino" w:cs="Palatino"/>
          <w:lang w:val="en-GB"/>
        </w:rPr>
        <w:t xml:space="preserve"> </w:t>
      </w:r>
      <w:proofErr w:type="spellStart"/>
      <w:r w:rsidRPr="00CB72E8">
        <w:rPr>
          <w:rFonts w:ascii="Palatino" w:hAnsi="Palatino" w:cs="Palatino"/>
          <w:lang w:val="en-GB"/>
        </w:rPr>
        <w:t>ajaran</w:t>
      </w:r>
      <w:proofErr w:type="spellEnd"/>
      <w:r w:rsidRPr="00CB72E8">
        <w:rPr>
          <w:rFonts w:ascii="Palatino" w:hAnsi="Palatino" w:cs="Palatino"/>
          <w:lang w:val="en-GB"/>
        </w:rPr>
        <w:t xml:space="preserve"> agama, </w:t>
      </w:r>
      <w:proofErr w:type="spellStart"/>
      <w:r w:rsidRPr="00CB72E8">
        <w:rPr>
          <w:rFonts w:ascii="Palatino" w:hAnsi="Palatino" w:cs="Palatino"/>
          <w:lang w:val="en-GB"/>
        </w:rPr>
        <w:t>diharapkan</w:t>
      </w:r>
      <w:proofErr w:type="spellEnd"/>
      <w:r w:rsidRPr="00CB72E8">
        <w:rPr>
          <w:rFonts w:ascii="Palatino" w:hAnsi="Palatino" w:cs="Palatino"/>
          <w:lang w:val="en-GB"/>
        </w:rPr>
        <w:t xml:space="preserve"> </w:t>
      </w:r>
      <w:proofErr w:type="spellStart"/>
      <w:r w:rsidRPr="00CB72E8">
        <w:rPr>
          <w:rFonts w:ascii="Palatino" w:hAnsi="Palatino" w:cs="Palatino"/>
          <w:lang w:val="en-GB"/>
        </w:rPr>
        <w:t>bahwa</w:t>
      </w:r>
      <w:proofErr w:type="spellEnd"/>
      <w:r w:rsidRPr="00CB72E8">
        <w:rPr>
          <w:rFonts w:ascii="Palatino" w:hAnsi="Palatino" w:cs="Palatino"/>
          <w:lang w:val="en-GB"/>
        </w:rPr>
        <w:t xml:space="preserve"> </w:t>
      </w:r>
      <w:proofErr w:type="spellStart"/>
      <w:r w:rsidRPr="00CB72E8">
        <w:rPr>
          <w:rFonts w:ascii="Palatino" w:hAnsi="Palatino" w:cs="Palatino"/>
          <w:lang w:val="en-GB"/>
        </w:rPr>
        <w:t>setiap</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mampu</w:t>
      </w:r>
      <w:proofErr w:type="spellEnd"/>
      <w:r w:rsidRPr="00CB72E8">
        <w:rPr>
          <w:rFonts w:ascii="Palatino" w:hAnsi="Palatino" w:cs="Palatino"/>
          <w:lang w:val="en-GB"/>
        </w:rPr>
        <w:t xml:space="preserve"> </w:t>
      </w:r>
      <w:proofErr w:type="spellStart"/>
      <w:r w:rsidRPr="00CB72E8">
        <w:rPr>
          <w:rFonts w:ascii="Palatino" w:hAnsi="Palatino" w:cs="Palatino"/>
          <w:lang w:val="en-GB"/>
        </w:rPr>
        <w:t>menjalankan</w:t>
      </w:r>
      <w:proofErr w:type="spellEnd"/>
      <w:r w:rsidRPr="00CB72E8">
        <w:rPr>
          <w:rFonts w:ascii="Palatino" w:hAnsi="Palatino" w:cs="Palatino"/>
          <w:lang w:val="en-GB"/>
        </w:rPr>
        <w:t xml:space="preserve"> </w:t>
      </w:r>
      <w:proofErr w:type="spellStart"/>
      <w:r w:rsidRPr="00CB72E8">
        <w:rPr>
          <w:rFonts w:ascii="Palatino" w:hAnsi="Palatino" w:cs="Palatino"/>
          <w:lang w:val="en-GB"/>
        </w:rPr>
        <w:t>setiap</w:t>
      </w:r>
      <w:proofErr w:type="spellEnd"/>
      <w:r w:rsidRPr="00CB72E8">
        <w:rPr>
          <w:rFonts w:ascii="Palatino" w:hAnsi="Palatino" w:cs="Palatino"/>
          <w:lang w:val="en-GB"/>
        </w:rPr>
        <w:t xml:space="preserve"> </w:t>
      </w:r>
      <w:proofErr w:type="spellStart"/>
      <w:r w:rsidRPr="00CB72E8">
        <w:rPr>
          <w:rFonts w:ascii="Palatino" w:hAnsi="Palatino" w:cs="Palatino"/>
          <w:lang w:val="en-GB"/>
        </w:rPr>
        <w:t>perintah</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menjauhi</w:t>
      </w:r>
      <w:proofErr w:type="spellEnd"/>
      <w:r w:rsidRPr="00CB72E8">
        <w:rPr>
          <w:rFonts w:ascii="Palatino" w:hAnsi="Palatino" w:cs="Palatino"/>
          <w:lang w:val="en-GB"/>
        </w:rPr>
        <w:t xml:space="preserve"> </w:t>
      </w:r>
      <w:proofErr w:type="spellStart"/>
      <w:r w:rsidRPr="00CB72E8">
        <w:rPr>
          <w:rFonts w:ascii="Palatino" w:hAnsi="Palatino" w:cs="Palatino"/>
          <w:lang w:val="en-GB"/>
        </w:rPr>
        <w:t>larangan</w:t>
      </w:r>
      <w:proofErr w:type="spellEnd"/>
      <w:r w:rsidRPr="00CB72E8">
        <w:rPr>
          <w:rFonts w:ascii="Palatino" w:hAnsi="Palatino" w:cs="Palatino"/>
          <w:lang w:val="en-GB"/>
        </w:rPr>
        <w:t xml:space="preserve"> agama, </w:t>
      </w:r>
      <w:proofErr w:type="spellStart"/>
      <w:r w:rsidRPr="00CB72E8">
        <w:rPr>
          <w:rFonts w:ascii="Palatino" w:hAnsi="Palatino" w:cs="Palatino"/>
          <w:lang w:val="en-GB"/>
        </w:rPr>
        <w:t>serta</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tekun</w:t>
      </w:r>
      <w:proofErr w:type="spellEnd"/>
      <w:r w:rsidRPr="00CB72E8">
        <w:rPr>
          <w:rFonts w:ascii="Palatino" w:hAnsi="Palatino" w:cs="Palatino"/>
          <w:lang w:val="en-GB"/>
        </w:rPr>
        <w:t xml:space="preserve"> </w:t>
      </w:r>
      <w:proofErr w:type="spellStart"/>
      <w:r w:rsidRPr="00CB72E8">
        <w:rPr>
          <w:rFonts w:ascii="Palatino" w:hAnsi="Palatino" w:cs="Palatino"/>
          <w:lang w:val="en-GB"/>
        </w:rPr>
        <w:t>mengamalkan</w:t>
      </w:r>
      <w:proofErr w:type="spellEnd"/>
      <w:r w:rsidRPr="00CB72E8">
        <w:rPr>
          <w:rFonts w:ascii="Palatino" w:hAnsi="Palatino" w:cs="Palatino"/>
          <w:lang w:val="en-GB"/>
        </w:rPr>
        <w:t xml:space="preserve"> </w:t>
      </w:r>
      <w:proofErr w:type="spellStart"/>
      <w:r w:rsidRPr="00CB72E8">
        <w:rPr>
          <w:rFonts w:ascii="Palatino" w:hAnsi="Palatino" w:cs="Palatino"/>
          <w:lang w:val="en-GB"/>
        </w:rPr>
        <w:t>semua</w:t>
      </w:r>
      <w:proofErr w:type="spellEnd"/>
      <w:r w:rsidRPr="00CB72E8">
        <w:rPr>
          <w:rFonts w:ascii="Palatino" w:hAnsi="Palatino" w:cs="Palatino"/>
          <w:lang w:val="en-GB"/>
        </w:rPr>
        <w:t xml:space="preserve"> </w:t>
      </w:r>
      <w:proofErr w:type="spellStart"/>
      <w:r w:rsidRPr="00CB72E8">
        <w:rPr>
          <w:rFonts w:ascii="Palatino" w:hAnsi="Palatino" w:cs="Palatino"/>
          <w:lang w:val="en-GB"/>
        </w:rPr>
        <w:t>ajaran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disampaikan</w:t>
      </w:r>
      <w:proofErr w:type="spellEnd"/>
      <w:r w:rsidRPr="00CB72E8">
        <w:rPr>
          <w:rFonts w:ascii="Palatino" w:hAnsi="Palatino" w:cs="Palatino"/>
          <w:lang w:val="en-GB"/>
        </w:rPr>
        <w:t xml:space="preserve"> oleh </w:t>
      </w:r>
      <w:proofErr w:type="spellStart"/>
      <w:r w:rsidRPr="00CB72E8">
        <w:rPr>
          <w:rFonts w:ascii="Palatino" w:hAnsi="Palatino" w:cs="Palatino"/>
          <w:lang w:val="en-GB"/>
        </w:rPr>
        <w:t>Rasulullah</w:t>
      </w:r>
      <w:proofErr w:type="spellEnd"/>
      <w:r w:rsidRPr="00CB72E8">
        <w:rPr>
          <w:rFonts w:ascii="Palatino" w:hAnsi="Palatino" w:cs="Palatino"/>
          <w:lang w:val="en-GB"/>
        </w:rPr>
        <w:t xml:space="preserve"> SAW. </w:t>
      </w:r>
      <w:proofErr w:type="spellStart"/>
      <w:r w:rsidRPr="00CB72E8">
        <w:rPr>
          <w:rFonts w:ascii="Palatino" w:hAnsi="Palatino" w:cs="Palatino"/>
          <w:lang w:val="en-GB"/>
        </w:rPr>
        <w:t>Prinsip</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kaitan</w:t>
      </w:r>
      <w:proofErr w:type="spellEnd"/>
      <w:r w:rsidRPr="00CB72E8">
        <w:rPr>
          <w:rFonts w:ascii="Palatino" w:hAnsi="Palatino" w:cs="Palatino"/>
          <w:lang w:val="en-GB"/>
        </w:rPr>
        <w:t xml:space="preserve"> </w:t>
      </w:r>
      <w:proofErr w:type="spellStart"/>
      <w:r w:rsidRPr="00CB72E8">
        <w:rPr>
          <w:rFonts w:ascii="Palatino" w:hAnsi="Palatino" w:cs="Palatino"/>
          <w:lang w:val="en-GB"/>
        </w:rPr>
        <w:t>erat</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dimensi</w:t>
      </w:r>
      <w:proofErr w:type="spellEnd"/>
      <w:r w:rsidRPr="00CB72E8">
        <w:rPr>
          <w:rFonts w:ascii="Palatino" w:hAnsi="Palatino" w:cs="Palatino"/>
          <w:lang w:val="en-GB"/>
        </w:rPr>
        <w:t xml:space="preserve"> </w:t>
      </w:r>
      <w:proofErr w:type="spellStart"/>
      <w:r w:rsidRPr="00CB72E8">
        <w:rPr>
          <w:rFonts w:ascii="Palatino" w:hAnsi="Palatino" w:cs="Palatino"/>
          <w:lang w:val="en-GB"/>
        </w:rPr>
        <w:t>religiusitas</w:t>
      </w:r>
      <w:proofErr w:type="spellEnd"/>
      <w:r w:rsidRPr="00CB72E8">
        <w:rPr>
          <w:rFonts w:ascii="Palatino" w:hAnsi="Palatino" w:cs="Palatino"/>
          <w:lang w:val="en-GB"/>
        </w:rPr>
        <w:t xml:space="preserve">, </w:t>
      </w:r>
      <w:proofErr w:type="spellStart"/>
      <w:r w:rsidRPr="00CB72E8">
        <w:rPr>
          <w:rFonts w:ascii="Palatino" w:hAnsi="Palatino" w:cs="Palatino"/>
          <w:lang w:val="en-GB"/>
        </w:rPr>
        <w:t>yakni</w:t>
      </w:r>
      <w:proofErr w:type="spellEnd"/>
      <w:r w:rsidRPr="00CB72E8">
        <w:rPr>
          <w:rFonts w:ascii="Palatino" w:hAnsi="Palatino" w:cs="Palatino"/>
          <w:lang w:val="en-GB"/>
        </w:rPr>
        <w:t xml:space="preserve"> </w:t>
      </w:r>
      <w:proofErr w:type="spellStart"/>
      <w:r w:rsidRPr="00CB72E8">
        <w:rPr>
          <w:rFonts w:ascii="Palatino" w:hAnsi="Palatino" w:cs="Palatino"/>
          <w:lang w:val="en-GB"/>
        </w:rPr>
        <w:t>menunjukkan</w:t>
      </w:r>
      <w:proofErr w:type="spellEnd"/>
      <w:r w:rsidRPr="00CB72E8">
        <w:rPr>
          <w:rFonts w:ascii="Palatino" w:hAnsi="Palatino" w:cs="Palatino"/>
          <w:lang w:val="en-GB"/>
        </w:rPr>
        <w:t xml:space="preserve"> </w:t>
      </w:r>
      <w:proofErr w:type="spellStart"/>
      <w:r w:rsidRPr="00CB72E8">
        <w:rPr>
          <w:rFonts w:ascii="Palatino" w:hAnsi="Palatino" w:cs="Palatino"/>
          <w:lang w:val="en-GB"/>
        </w:rPr>
        <w:t>sikap</w:t>
      </w:r>
      <w:proofErr w:type="spellEnd"/>
      <w:r w:rsidRPr="00CB72E8">
        <w:rPr>
          <w:rFonts w:ascii="Palatino" w:hAnsi="Palatino" w:cs="Palatino"/>
          <w:lang w:val="en-GB"/>
        </w:rPr>
        <w:t xml:space="preserve"> dan </w:t>
      </w:r>
      <w:proofErr w:type="spellStart"/>
      <w:r w:rsidRPr="00CB72E8">
        <w:rPr>
          <w:rFonts w:ascii="Palatino" w:hAnsi="Palatino" w:cs="Palatino"/>
          <w:lang w:val="en-GB"/>
        </w:rPr>
        <w:t>perilaku</w:t>
      </w:r>
      <w:proofErr w:type="spellEnd"/>
      <w:r w:rsidRPr="00CB72E8">
        <w:rPr>
          <w:rFonts w:ascii="Palatino" w:hAnsi="Palatino" w:cs="Palatino"/>
          <w:lang w:val="en-GB"/>
        </w:rPr>
        <w:t xml:space="preserve"> </w:t>
      </w:r>
      <w:proofErr w:type="spellStart"/>
      <w:r w:rsidRPr="00CB72E8">
        <w:rPr>
          <w:rFonts w:ascii="Palatino" w:hAnsi="Palatino" w:cs="Palatino"/>
          <w:lang w:val="en-GB"/>
        </w:rPr>
        <w:t>sesuai</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tuntutan</w:t>
      </w:r>
      <w:proofErr w:type="spellEnd"/>
      <w:r w:rsidRPr="00CB72E8">
        <w:rPr>
          <w:rFonts w:ascii="Palatino" w:hAnsi="Palatino" w:cs="Palatino"/>
          <w:lang w:val="en-GB"/>
        </w:rPr>
        <w:t xml:space="preserve"> agama.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tercermin</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amal</w:t>
      </w:r>
      <w:proofErr w:type="spellEnd"/>
      <w:r w:rsidRPr="00CB72E8">
        <w:rPr>
          <w:rFonts w:ascii="Palatino" w:hAnsi="Palatino" w:cs="Palatino"/>
          <w:lang w:val="en-GB"/>
        </w:rPr>
        <w:t xml:space="preserve"> </w:t>
      </w:r>
      <w:proofErr w:type="spellStart"/>
      <w:r w:rsidRPr="00CB72E8">
        <w:rPr>
          <w:rFonts w:ascii="Palatino" w:hAnsi="Palatino" w:cs="Palatino"/>
          <w:lang w:val="en-GB"/>
        </w:rPr>
        <w:t>perbuatan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keyakinan</w:t>
      </w:r>
      <w:proofErr w:type="spellEnd"/>
      <w:r w:rsidRPr="00CB72E8">
        <w:rPr>
          <w:rFonts w:ascii="Palatino" w:hAnsi="Palatino" w:cs="Palatino"/>
          <w:lang w:val="en-GB"/>
        </w:rPr>
        <w:t xml:space="preserve"> </w:t>
      </w:r>
      <w:proofErr w:type="spellStart"/>
      <w:r w:rsidRPr="00CB72E8">
        <w:rPr>
          <w:rFonts w:ascii="Palatino" w:hAnsi="Palatino" w:cs="Palatino"/>
          <w:lang w:val="en-GB"/>
        </w:rPr>
        <w:t>kuat</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Allah SWT, </w:t>
      </w:r>
      <w:proofErr w:type="spellStart"/>
      <w:r w:rsidRPr="00CB72E8">
        <w:rPr>
          <w:rFonts w:ascii="Palatino" w:hAnsi="Palatino" w:cs="Palatino"/>
          <w:lang w:val="en-GB"/>
        </w:rPr>
        <w:t>ketaatan</w:t>
      </w:r>
      <w:proofErr w:type="spellEnd"/>
      <w:r w:rsidRPr="00CB72E8">
        <w:rPr>
          <w:rFonts w:ascii="Palatino" w:hAnsi="Palatino" w:cs="Palatino"/>
          <w:lang w:val="en-GB"/>
        </w:rPr>
        <w:t xml:space="preserve"> </w:t>
      </w:r>
      <w:proofErr w:type="spellStart"/>
      <w:r w:rsidRPr="00CB72E8">
        <w:rPr>
          <w:rFonts w:ascii="Palatino" w:hAnsi="Palatino" w:cs="Palatino"/>
          <w:lang w:val="en-GB"/>
        </w:rPr>
        <w:t>serta</w:t>
      </w:r>
      <w:proofErr w:type="spellEnd"/>
      <w:r w:rsidRPr="00CB72E8">
        <w:rPr>
          <w:rFonts w:ascii="Palatino" w:hAnsi="Palatino" w:cs="Palatino"/>
          <w:lang w:val="en-GB"/>
        </w:rPr>
        <w:t xml:space="preserve"> ibadah yang </w:t>
      </w:r>
      <w:proofErr w:type="spellStart"/>
      <w:r w:rsidRPr="00CB72E8">
        <w:rPr>
          <w:rFonts w:ascii="Palatino" w:hAnsi="Palatino" w:cs="Palatino"/>
          <w:lang w:val="en-GB"/>
        </w:rPr>
        <w:t>tulus</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-Nya. </w:t>
      </w:r>
      <w:proofErr w:type="spellStart"/>
      <w:r w:rsidRPr="00CB72E8">
        <w:rPr>
          <w:rFonts w:ascii="Palatino" w:hAnsi="Palatino" w:cs="Palatino"/>
          <w:lang w:val="en-GB"/>
        </w:rPr>
        <w:t>Selain</w:t>
      </w:r>
      <w:proofErr w:type="spellEnd"/>
      <w:r w:rsidRPr="00CB72E8">
        <w:rPr>
          <w:rFonts w:ascii="Palatino" w:hAnsi="Palatino" w:cs="Palatino"/>
          <w:lang w:val="en-GB"/>
        </w:rPr>
        <w:t xml:space="preserve"> </w:t>
      </w:r>
      <w:proofErr w:type="spellStart"/>
      <w:r w:rsidRPr="00CB72E8">
        <w:rPr>
          <w:rFonts w:ascii="Palatino" w:hAnsi="Palatino" w:cs="Palatino"/>
          <w:lang w:val="en-GB"/>
        </w:rPr>
        <w:t>itu</w:t>
      </w:r>
      <w:proofErr w:type="spellEnd"/>
      <w:r w:rsidRPr="00CB72E8">
        <w:rPr>
          <w:rFonts w:ascii="Palatino" w:hAnsi="Palatino" w:cs="Palatino"/>
          <w:lang w:val="en-GB"/>
        </w:rPr>
        <w:t xml:space="preserve">, </w:t>
      </w: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umat</w:t>
      </w:r>
      <w:proofErr w:type="spellEnd"/>
      <w:r w:rsidRPr="00CB72E8">
        <w:rPr>
          <w:rFonts w:ascii="Palatino" w:hAnsi="Palatino" w:cs="Palatino"/>
          <w:lang w:val="en-GB"/>
        </w:rPr>
        <w:t xml:space="preserve"> </w:t>
      </w:r>
      <w:proofErr w:type="spellStart"/>
      <w:r w:rsidRPr="00CB72E8">
        <w:rPr>
          <w:rFonts w:ascii="Palatino" w:hAnsi="Palatino" w:cs="Palatino"/>
          <w:lang w:val="en-GB"/>
        </w:rPr>
        <w:t>Rasulullah</w:t>
      </w:r>
      <w:proofErr w:type="spellEnd"/>
      <w:r w:rsidRPr="00CB72E8">
        <w:rPr>
          <w:rFonts w:ascii="Palatino" w:hAnsi="Palatino" w:cs="Palatino"/>
          <w:lang w:val="en-GB"/>
        </w:rPr>
        <w:t xml:space="preserve"> SAW di </w:t>
      </w:r>
      <w:proofErr w:type="spellStart"/>
      <w:r w:rsidRPr="00CB72E8">
        <w:rPr>
          <w:rFonts w:ascii="Palatino" w:hAnsi="Palatino" w:cs="Palatino"/>
          <w:lang w:val="en-GB"/>
        </w:rPr>
        <w:t>akhir</w:t>
      </w:r>
      <w:proofErr w:type="spellEnd"/>
      <w:r w:rsidRPr="00CB72E8">
        <w:rPr>
          <w:rFonts w:ascii="Palatino" w:hAnsi="Palatino" w:cs="Palatino"/>
          <w:lang w:val="en-GB"/>
        </w:rPr>
        <w:t xml:space="preserve"> zaman, </w:t>
      </w:r>
      <w:proofErr w:type="spellStart"/>
      <w:r w:rsidRPr="00CB72E8">
        <w:rPr>
          <w:rFonts w:ascii="Palatino" w:hAnsi="Palatino" w:cs="Palatino"/>
          <w:lang w:val="en-GB"/>
        </w:rPr>
        <w:t>penting</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menginternalisasi</w:t>
      </w:r>
      <w:proofErr w:type="spellEnd"/>
      <w:r w:rsidRPr="00CB72E8">
        <w:rPr>
          <w:rFonts w:ascii="Palatino" w:hAnsi="Palatino" w:cs="Palatino"/>
          <w:lang w:val="en-GB"/>
        </w:rPr>
        <w:t xml:space="preserve"> rasa </w:t>
      </w:r>
      <w:proofErr w:type="spellStart"/>
      <w:r w:rsidRPr="00CB72E8">
        <w:rPr>
          <w:rFonts w:ascii="Palatino" w:hAnsi="Palatino" w:cs="Palatino"/>
          <w:lang w:val="en-GB"/>
        </w:rPr>
        <w:t>cinta</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mengikuti</w:t>
      </w:r>
      <w:proofErr w:type="spellEnd"/>
      <w:r w:rsidRPr="00CB72E8">
        <w:rPr>
          <w:rFonts w:ascii="Palatino" w:hAnsi="Palatino" w:cs="Palatino"/>
          <w:lang w:val="en-GB"/>
        </w:rPr>
        <w:t xml:space="preserve"> </w:t>
      </w:r>
      <w:proofErr w:type="spellStart"/>
      <w:r w:rsidRPr="00CB72E8">
        <w:rPr>
          <w:rFonts w:ascii="Palatino" w:hAnsi="Palatino" w:cs="Palatino"/>
          <w:lang w:val="en-GB"/>
        </w:rPr>
        <w:t>sepenuhnya</w:t>
      </w:r>
      <w:proofErr w:type="spellEnd"/>
      <w:r w:rsidRPr="00CB72E8">
        <w:rPr>
          <w:rFonts w:ascii="Palatino" w:hAnsi="Palatino" w:cs="Palatino"/>
          <w:lang w:val="en-GB"/>
        </w:rPr>
        <w:t xml:space="preserve"> </w:t>
      </w:r>
      <w:proofErr w:type="spellStart"/>
      <w:r w:rsidRPr="00CB72E8">
        <w:rPr>
          <w:rFonts w:ascii="Palatino" w:hAnsi="Palatino" w:cs="Palatino"/>
          <w:lang w:val="en-GB"/>
        </w:rPr>
        <w:t>ajaran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dibawa</w:t>
      </w:r>
      <w:proofErr w:type="spellEnd"/>
      <w:r w:rsidRPr="00CB72E8">
        <w:rPr>
          <w:rFonts w:ascii="Palatino" w:hAnsi="Palatino" w:cs="Palatino"/>
          <w:lang w:val="en-GB"/>
        </w:rPr>
        <w:t xml:space="preserve"> oleh </w:t>
      </w:r>
      <w:proofErr w:type="spellStart"/>
      <w:r w:rsidRPr="00CB72E8">
        <w:rPr>
          <w:rFonts w:ascii="Palatino" w:hAnsi="Palatino" w:cs="Palatino"/>
          <w:lang w:val="en-GB"/>
        </w:rPr>
        <w:t>Rasulullah</w:t>
      </w:r>
      <w:proofErr w:type="spellEnd"/>
      <w:r w:rsidRPr="00CB72E8">
        <w:rPr>
          <w:rFonts w:ascii="Palatino" w:hAnsi="Palatino" w:cs="Palatino"/>
          <w:lang w:val="en-GB"/>
        </w:rPr>
        <w:t xml:space="preserve"> </w:t>
      </w: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pedoman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benar</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Al-Quran, Allah SWT </w:t>
      </w:r>
      <w:proofErr w:type="spellStart"/>
      <w:r w:rsidRPr="00CB72E8">
        <w:rPr>
          <w:rFonts w:ascii="Palatino" w:hAnsi="Palatino" w:cs="Palatino"/>
          <w:lang w:val="en-GB"/>
        </w:rPr>
        <w:t>berbicara</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QS Al-</w:t>
      </w:r>
      <w:proofErr w:type="spellStart"/>
      <w:r w:rsidRPr="00CB72E8">
        <w:rPr>
          <w:rFonts w:ascii="Palatino" w:hAnsi="Palatino" w:cs="Palatino"/>
          <w:lang w:val="en-GB"/>
        </w:rPr>
        <w:t>Maidah</w:t>
      </w:r>
      <w:proofErr w:type="spellEnd"/>
      <w:r w:rsidRPr="00CB72E8">
        <w:rPr>
          <w:rFonts w:ascii="Palatino" w:hAnsi="Palatino" w:cs="Palatino"/>
          <w:lang w:val="en-GB"/>
        </w:rPr>
        <w:t xml:space="preserve"> </w:t>
      </w:r>
      <w:proofErr w:type="spellStart"/>
      <w:r w:rsidRPr="00CB72E8">
        <w:rPr>
          <w:rFonts w:ascii="Palatino" w:hAnsi="Palatino" w:cs="Palatino"/>
          <w:lang w:val="en-GB"/>
        </w:rPr>
        <w:t>ayat</w:t>
      </w:r>
      <w:proofErr w:type="spellEnd"/>
      <w:r w:rsidRPr="00CB72E8">
        <w:rPr>
          <w:rFonts w:ascii="Palatino" w:hAnsi="Palatino" w:cs="Palatino"/>
          <w:lang w:val="en-GB"/>
        </w:rPr>
        <w:t xml:space="preserve"> 35:</w:t>
      </w:r>
    </w:p>
    <w:p w14:paraId="12B6A4D4" w14:textId="77777777" w:rsidR="002E44A7" w:rsidRDefault="002E44A7" w:rsidP="00CB72E8">
      <w:pPr>
        <w:autoSpaceDE w:val="0"/>
        <w:autoSpaceDN w:val="0"/>
        <w:adjustRightInd w:val="0"/>
        <w:spacing w:before="120" w:after="120" w:line="276" w:lineRule="auto"/>
        <w:ind w:right="-46"/>
        <w:jc w:val="right"/>
        <w:rPr>
          <w:rFonts w:ascii="Palatino" w:hAnsi="Palatino" w:cs="Palatino"/>
          <w:sz w:val="28"/>
          <w:szCs w:val="28"/>
          <w:lang w:val="en-GB"/>
        </w:rPr>
      </w:pPr>
      <w:proofErr w:type="spellStart"/>
      <w:r>
        <w:rPr>
          <w:rFonts w:ascii="Geeza Pro" w:hAnsi="Geeza Pro" w:cs="Geeza Pro" w:hint="eastAsia"/>
          <w:sz w:val="28"/>
          <w:szCs w:val="28"/>
          <w:lang w:val="en-GB"/>
        </w:rPr>
        <w:t>يَا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أَيُّهَا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الَّذِينَ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آمَنُوا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اتَّقُوا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اللَّهَ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وَابْتَغُوا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إِلَيْهِ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الْوَسِيلَةَ</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وَجَاهِدُوا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سَبِيلِهِ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لَعَلَّكُمْ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تُفْلِحُونَ</w:t>
      </w:r>
      <w:proofErr w:type="spellEnd"/>
    </w:p>
    <w:p w14:paraId="03DE08C0" w14:textId="77777777" w:rsidR="002E44A7" w:rsidRDefault="002E44A7" w:rsidP="00CB72E8">
      <w:pPr>
        <w:autoSpaceDE w:val="0"/>
        <w:autoSpaceDN w:val="0"/>
        <w:adjustRightInd w:val="0"/>
        <w:spacing w:after="0" w:line="276" w:lineRule="auto"/>
        <w:ind w:left="426" w:right="-46"/>
        <w:jc w:val="both"/>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xml:space="preserve"> : </w:t>
      </w:r>
      <w:r w:rsidRPr="00CB72E8">
        <w:rPr>
          <w:rFonts w:ascii="Palatino" w:hAnsi="Palatino" w:cs="Palatino"/>
          <w:i/>
          <w:iCs/>
          <w:lang w:val="en-GB"/>
        </w:rPr>
        <w:t>“</w:t>
      </w:r>
      <w:proofErr w:type="spellStart"/>
      <w:r w:rsidRPr="00CB72E8">
        <w:rPr>
          <w:rFonts w:ascii="Palatino" w:hAnsi="Palatino" w:cs="Palatino"/>
          <w:i/>
          <w:iCs/>
          <w:lang w:val="en-GB"/>
        </w:rPr>
        <w:t>Wahai</w:t>
      </w:r>
      <w:proofErr w:type="spellEnd"/>
      <w:r w:rsidRPr="00CB72E8">
        <w:rPr>
          <w:rFonts w:ascii="Palatino" w:hAnsi="Palatino" w:cs="Palatino"/>
          <w:i/>
          <w:iCs/>
          <w:lang w:val="en-GB"/>
        </w:rPr>
        <w:t xml:space="preserve"> orang-orang yang </w:t>
      </w:r>
      <w:proofErr w:type="spellStart"/>
      <w:r w:rsidRPr="00CB72E8">
        <w:rPr>
          <w:rFonts w:ascii="Palatino" w:hAnsi="Palatino" w:cs="Palatino"/>
          <w:i/>
          <w:iCs/>
          <w:lang w:val="en-GB"/>
        </w:rPr>
        <w:t>beriman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Bertakwalah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 Allah dan </w:t>
      </w:r>
      <w:proofErr w:type="spellStart"/>
      <w:r w:rsidRPr="00CB72E8">
        <w:rPr>
          <w:rFonts w:ascii="Palatino" w:hAnsi="Palatino" w:cs="Palatino"/>
          <w:i/>
          <w:iCs/>
          <w:lang w:val="en-GB"/>
        </w:rPr>
        <w:t>carilah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wasilah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jalan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untuk</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mendekatkan</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diri</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kepada</w:t>
      </w:r>
      <w:proofErr w:type="spellEnd"/>
      <w:r w:rsidRPr="00CB72E8">
        <w:rPr>
          <w:rFonts w:ascii="Palatino" w:hAnsi="Palatino" w:cs="Palatino"/>
          <w:i/>
          <w:iCs/>
          <w:lang w:val="en-GB"/>
        </w:rPr>
        <w:t xml:space="preserve">-Nya, dan </w:t>
      </w:r>
      <w:proofErr w:type="spellStart"/>
      <w:r w:rsidRPr="00CB72E8">
        <w:rPr>
          <w:rFonts w:ascii="Palatino" w:hAnsi="Palatino" w:cs="Palatino"/>
          <w:i/>
          <w:iCs/>
          <w:lang w:val="en-GB"/>
        </w:rPr>
        <w:t>berjihadlah</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berjuanglah</w:t>
      </w:r>
      <w:proofErr w:type="spellEnd"/>
      <w:r w:rsidRPr="00CB72E8">
        <w:rPr>
          <w:rFonts w:ascii="Palatino" w:hAnsi="Palatino" w:cs="Palatino"/>
          <w:i/>
          <w:iCs/>
          <w:lang w:val="en-GB"/>
        </w:rPr>
        <w:t xml:space="preserve">) di </w:t>
      </w:r>
      <w:proofErr w:type="spellStart"/>
      <w:r w:rsidRPr="00CB72E8">
        <w:rPr>
          <w:rFonts w:ascii="Palatino" w:hAnsi="Palatino" w:cs="Palatino"/>
          <w:i/>
          <w:iCs/>
          <w:lang w:val="en-GB"/>
        </w:rPr>
        <w:t>jalan</w:t>
      </w:r>
      <w:proofErr w:type="spellEnd"/>
      <w:r w:rsidRPr="00CB72E8">
        <w:rPr>
          <w:rFonts w:ascii="Palatino" w:hAnsi="Palatino" w:cs="Palatino"/>
          <w:i/>
          <w:iCs/>
          <w:lang w:val="en-GB"/>
        </w:rPr>
        <w:t xml:space="preserve">-Nya, agar </w:t>
      </w:r>
      <w:proofErr w:type="spellStart"/>
      <w:r w:rsidRPr="00CB72E8">
        <w:rPr>
          <w:rFonts w:ascii="Palatino" w:hAnsi="Palatino" w:cs="Palatino"/>
          <w:i/>
          <w:iCs/>
          <w:lang w:val="en-GB"/>
        </w:rPr>
        <w:t>kamu</w:t>
      </w:r>
      <w:proofErr w:type="spellEnd"/>
      <w:r w:rsidRPr="00CB72E8">
        <w:rPr>
          <w:rFonts w:ascii="Palatino" w:hAnsi="Palatino" w:cs="Palatino"/>
          <w:i/>
          <w:iCs/>
          <w:lang w:val="en-GB"/>
        </w:rPr>
        <w:t xml:space="preserve"> </w:t>
      </w:r>
      <w:proofErr w:type="spellStart"/>
      <w:r w:rsidRPr="00CB72E8">
        <w:rPr>
          <w:rFonts w:ascii="Palatino" w:hAnsi="Palatino" w:cs="Palatino"/>
          <w:i/>
          <w:iCs/>
          <w:lang w:val="en-GB"/>
        </w:rPr>
        <w:t>beruntung</w:t>
      </w:r>
      <w:proofErr w:type="spellEnd"/>
      <w:r w:rsidRPr="00CB72E8">
        <w:rPr>
          <w:rFonts w:ascii="Palatino" w:hAnsi="Palatino" w:cs="Palatino"/>
          <w:i/>
          <w:iCs/>
          <w:lang w:val="en-GB"/>
        </w:rPr>
        <w:t>”.</w:t>
      </w:r>
      <w:r>
        <w:rPr>
          <w:rFonts w:ascii="Palatino" w:hAnsi="Palatino" w:cs="Palatino"/>
          <w:lang w:val="en-GB"/>
        </w:rPr>
        <w:t xml:space="preserve"> </w:t>
      </w:r>
    </w:p>
    <w:p w14:paraId="780255E9" w14:textId="4C8062EA" w:rsidR="002E44A7" w:rsidRDefault="002E44A7" w:rsidP="00CB72E8">
      <w:pPr>
        <w:autoSpaceDE w:val="0"/>
        <w:autoSpaceDN w:val="0"/>
        <w:adjustRightInd w:val="0"/>
        <w:spacing w:before="240" w:after="0" w:line="276" w:lineRule="auto"/>
        <w:ind w:left="426" w:right="-46" w:firstLine="708"/>
        <w:jc w:val="both"/>
        <w:rPr>
          <w:rFonts w:ascii="Palatino" w:hAnsi="Palatino" w:cs="Palatino"/>
          <w:lang w:val="en-GB"/>
        </w:rPr>
      </w:pP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buku</w:t>
      </w:r>
      <w:proofErr w:type="spellEnd"/>
      <w:r>
        <w:rPr>
          <w:rFonts w:ascii="Palatino" w:hAnsi="Palatino" w:cs="Palatino"/>
          <w:lang w:val="en-GB"/>
        </w:rPr>
        <w:t xml:space="preserve"> "Pendidikan Agama Islam" </w:t>
      </w:r>
      <w:proofErr w:type="spellStart"/>
      <w:r>
        <w:rPr>
          <w:rFonts w:ascii="Palatino" w:hAnsi="Palatino" w:cs="Palatino"/>
          <w:lang w:val="en-GB"/>
        </w:rPr>
        <w:t>karya</w:t>
      </w:r>
      <w:proofErr w:type="spellEnd"/>
      <w:r>
        <w:rPr>
          <w:rFonts w:ascii="Palatino" w:hAnsi="Palatino" w:cs="Palatino"/>
          <w:lang w:val="en-GB"/>
        </w:rPr>
        <w:t xml:space="preserve"> </w:t>
      </w:r>
      <w:proofErr w:type="spellStart"/>
      <w:r>
        <w:rPr>
          <w:rFonts w:ascii="Palatino" w:hAnsi="Palatino" w:cs="Palatino"/>
          <w:lang w:val="en-GB"/>
        </w:rPr>
        <w:t>Asep</w:t>
      </w:r>
      <w:proofErr w:type="spellEnd"/>
      <w:r>
        <w:rPr>
          <w:rFonts w:ascii="Palatino" w:hAnsi="Palatino" w:cs="Palatino"/>
          <w:lang w:val="en-GB"/>
        </w:rPr>
        <w:t xml:space="preserve"> Rudi </w:t>
      </w:r>
      <w:proofErr w:type="spellStart"/>
      <w:r>
        <w:rPr>
          <w:rFonts w:ascii="Palatino" w:hAnsi="Palatino" w:cs="Palatino"/>
          <w:lang w:val="en-GB"/>
        </w:rPr>
        <w:t>Nurjaman</w:t>
      </w:r>
      <w:proofErr w:type="spellEnd"/>
      <w:r>
        <w:rPr>
          <w:rFonts w:ascii="Palatino" w:hAnsi="Palatino" w:cs="Palatino"/>
          <w:lang w:val="en-GB"/>
        </w:rPr>
        <w:t xml:space="preserve"> </w:t>
      </w:r>
      <w:proofErr w:type="spellStart"/>
      <w:r>
        <w:rPr>
          <w:rFonts w:ascii="Palatino" w:hAnsi="Palatino" w:cs="Palatino"/>
          <w:lang w:val="en-GB"/>
        </w:rPr>
        <w:t>dijelaskan</w:t>
      </w:r>
      <w:proofErr w:type="spellEnd"/>
      <w:r>
        <w:rPr>
          <w:rFonts w:ascii="Palatino" w:hAnsi="Palatino" w:cs="Palatino"/>
          <w:lang w:val="en-GB"/>
        </w:rPr>
        <w:t xml:space="preserve"> </w:t>
      </w:r>
      <w:proofErr w:type="spellStart"/>
      <w:r>
        <w:rPr>
          <w:rFonts w:ascii="Palatino" w:hAnsi="Palatino" w:cs="Palatino"/>
          <w:lang w:val="en-GB"/>
        </w:rPr>
        <w:t>bahwa</w:t>
      </w:r>
      <w:proofErr w:type="spellEnd"/>
      <w:r>
        <w:rPr>
          <w:rFonts w:ascii="Palatino" w:hAnsi="Palatino" w:cs="Palatino"/>
          <w:lang w:val="en-GB"/>
        </w:rPr>
        <w:t xml:space="preserve"> </w:t>
      </w:r>
      <w:proofErr w:type="spellStart"/>
      <w:r>
        <w:rPr>
          <w:rFonts w:ascii="Palatino" w:hAnsi="Palatino" w:cs="Palatino"/>
          <w:lang w:val="en-GB"/>
        </w:rPr>
        <w:t>manifestasi</w:t>
      </w:r>
      <w:proofErr w:type="spellEnd"/>
      <w:r>
        <w:rPr>
          <w:rFonts w:ascii="Palatino" w:hAnsi="Palatino" w:cs="Palatino"/>
          <w:lang w:val="en-GB"/>
        </w:rPr>
        <w:t xml:space="preserve"> </w:t>
      </w:r>
      <w:proofErr w:type="spellStart"/>
      <w:r>
        <w:rPr>
          <w:rFonts w:ascii="Palatino" w:hAnsi="Palatino" w:cs="Palatino"/>
          <w:lang w:val="en-GB"/>
        </w:rPr>
        <w:t>nyata</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mengikuti</w:t>
      </w:r>
      <w:proofErr w:type="spellEnd"/>
      <w:r>
        <w:rPr>
          <w:rFonts w:ascii="Palatino" w:hAnsi="Palatino" w:cs="Palatino"/>
          <w:lang w:val="en-GB"/>
        </w:rPr>
        <w:t xml:space="preserve"> </w:t>
      </w:r>
      <w:proofErr w:type="spellStart"/>
      <w:r>
        <w:rPr>
          <w:rFonts w:ascii="Palatino" w:hAnsi="Palatino" w:cs="Palatino"/>
          <w:lang w:val="en-GB"/>
        </w:rPr>
        <w:t>semua</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yang </w:t>
      </w:r>
      <w:proofErr w:type="spellStart"/>
      <w:r>
        <w:rPr>
          <w:rFonts w:ascii="Palatino" w:hAnsi="Palatino" w:cs="Palatino"/>
          <w:lang w:val="en-GB"/>
        </w:rPr>
        <w:t>dipersembahkan</w:t>
      </w:r>
      <w:proofErr w:type="spellEnd"/>
      <w:r>
        <w:rPr>
          <w:rFonts w:ascii="Palatino" w:hAnsi="Palatino" w:cs="Palatino"/>
          <w:lang w:val="en-GB"/>
        </w:rPr>
        <w:t xml:space="preserve"> oleh </w:t>
      </w:r>
      <w:proofErr w:type="spellStart"/>
      <w:r>
        <w:rPr>
          <w:rFonts w:ascii="Palatino" w:hAnsi="Palatino" w:cs="Palatino"/>
          <w:lang w:val="en-GB"/>
        </w:rPr>
        <w:t>Rasulullah</w:t>
      </w:r>
      <w:proofErr w:type="spellEnd"/>
      <w:r>
        <w:rPr>
          <w:rFonts w:ascii="Palatino" w:hAnsi="Palatino" w:cs="Palatino"/>
          <w:lang w:val="en-GB"/>
        </w:rPr>
        <w:t xml:space="preserve"> SAW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adanya</w:t>
      </w:r>
      <w:proofErr w:type="spellEnd"/>
      <w:r>
        <w:rPr>
          <w:rFonts w:ascii="Palatino" w:hAnsi="Palatino" w:cs="Palatino"/>
          <w:lang w:val="en-GB"/>
        </w:rPr>
        <w:t xml:space="preserve"> </w:t>
      </w:r>
      <w:proofErr w:type="spellStart"/>
      <w:r>
        <w:rPr>
          <w:rFonts w:ascii="Palatino" w:hAnsi="Palatino" w:cs="Palatino"/>
          <w:lang w:val="en-GB"/>
        </w:rPr>
        <w:t>kehadiran</w:t>
      </w:r>
      <w:proofErr w:type="spellEnd"/>
      <w:r>
        <w:rPr>
          <w:rFonts w:ascii="Palatino" w:hAnsi="Palatino" w:cs="Palatino"/>
          <w:lang w:val="en-GB"/>
        </w:rPr>
        <w:t xml:space="preserve"> agama Islam yang </w:t>
      </w:r>
      <w:proofErr w:type="spellStart"/>
      <w:r>
        <w:rPr>
          <w:rFonts w:ascii="Palatino" w:hAnsi="Palatino" w:cs="Palatino"/>
          <w:lang w:val="en-GB"/>
        </w:rPr>
        <w:t>dibawa</w:t>
      </w:r>
      <w:proofErr w:type="spellEnd"/>
      <w:r>
        <w:rPr>
          <w:rFonts w:ascii="Palatino" w:hAnsi="Palatino" w:cs="Palatino"/>
          <w:lang w:val="en-GB"/>
        </w:rPr>
        <w:t xml:space="preserve"> oleh </w:t>
      </w:r>
      <w:proofErr w:type="spellStart"/>
      <w:r>
        <w:rPr>
          <w:rFonts w:ascii="Palatino" w:hAnsi="Palatino" w:cs="Palatino"/>
          <w:lang w:val="en-GB"/>
        </w:rPr>
        <w:t>beliau</w:t>
      </w:r>
      <w:proofErr w:type="spellEnd"/>
      <w:r>
        <w:rPr>
          <w:rFonts w:ascii="Palatino" w:hAnsi="Palatino" w:cs="Palatino"/>
          <w:lang w:val="en-GB"/>
        </w:rPr>
        <w:t xml:space="preserve">. </w:t>
      </w:r>
      <w:proofErr w:type="spellStart"/>
      <w:r>
        <w:rPr>
          <w:rFonts w:ascii="Palatino" w:hAnsi="Palatino" w:cs="Palatino"/>
          <w:lang w:val="en-GB"/>
        </w:rPr>
        <w:t>Keberadaan</w:t>
      </w:r>
      <w:proofErr w:type="spellEnd"/>
      <w:r>
        <w:rPr>
          <w:rFonts w:ascii="Palatino" w:hAnsi="Palatino" w:cs="Palatino"/>
          <w:lang w:val="en-GB"/>
        </w:rPr>
        <w:t xml:space="preserve"> agama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diyakini</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fondasi</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mewujudkan</w:t>
      </w:r>
      <w:proofErr w:type="spellEnd"/>
      <w:r>
        <w:rPr>
          <w:rFonts w:ascii="Palatino" w:hAnsi="Palatino" w:cs="Palatino"/>
          <w:lang w:val="en-GB"/>
        </w:rPr>
        <w:t xml:space="preserve"> </w:t>
      </w:r>
      <w:proofErr w:type="spellStart"/>
      <w:r>
        <w:rPr>
          <w:rFonts w:ascii="Palatino" w:hAnsi="Palatino" w:cs="Palatino"/>
          <w:lang w:val="en-GB"/>
        </w:rPr>
        <w:t>kehidupan</w:t>
      </w:r>
      <w:proofErr w:type="spellEnd"/>
      <w:r>
        <w:rPr>
          <w:rFonts w:ascii="Palatino" w:hAnsi="Palatino" w:cs="Palatino"/>
          <w:lang w:val="en-GB"/>
        </w:rPr>
        <w:t xml:space="preserve"> yang </w:t>
      </w:r>
      <w:proofErr w:type="spellStart"/>
      <w:r>
        <w:rPr>
          <w:rFonts w:ascii="Palatino" w:hAnsi="Palatino" w:cs="Palatino"/>
          <w:lang w:val="en-GB"/>
        </w:rPr>
        <w:t>penuh</w:t>
      </w:r>
      <w:proofErr w:type="spellEnd"/>
      <w:r>
        <w:rPr>
          <w:rFonts w:ascii="Palatino" w:hAnsi="Palatino" w:cs="Palatino"/>
          <w:lang w:val="en-GB"/>
        </w:rPr>
        <w:t xml:space="preserve"> </w:t>
      </w:r>
      <w:proofErr w:type="spellStart"/>
      <w:r>
        <w:rPr>
          <w:rFonts w:ascii="Palatino" w:hAnsi="Palatino" w:cs="Palatino"/>
          <w:lang w:val="en-GB"/>
        </w:rPr>
        <w:t>kesejahteraan</w:t>
      </w:r>
      <w:proofErr w:type="spellEnd"/>
      <w:r>
        <w:rPr>
          <w:rFonts w:ascii="Palatino" w:hAnsi="Palatino" w:cs="Palatino"/>
          <w:lang w:val="en-GB"/>
        </w:rPr>
        <w:t xml:space="preserve"> </w:t>
      </w:r>
      <w:proofErr w:type="spellStart"/>
      <w:r>
        <w:rPr>
          <w:rFonts w:ascii="Palatino" w:hAnsi="Palatino" w:cs="Palatino"/>
          <w:lang w:val="en-GB"/>
        </w:rPr>
        <w:t>bagi</w:t>
      </w:r>
      <w:proofErr w:type="spellEnd"/>
      <w:r>
        <w:rPr>
          <w:rFonts w:ascii="Palatino" w:hAnsi="Palatino" w:cs="Palatino"/>
          <w:lang w:val="en-GB"/>
        </w:rPr>
        <w:t xml:space="preserve"> </w:t>
      </w:r>
      <w:proofErr w:type="spellStart"/>
      <w:r>
        <w:rPr>
          <w:rFonts w:ascii="Palatino" w:hAnsi="Palatino" w:cs="Palatino"/>
          <w:lang w:val="en-GB"/>
        </w:rPr>
        <w:t>umat</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yang </w:t>
      </w:r>
      <w:proofErr w:type="spellStart"/>
      <w:r>
        <w:rPr>
          <w:rFonts w:ascii="Palatino" w:hAnsi="Palatino" w:cs="Palatino"/>
          <w:lang w:val="en-GB"/>
        </w:rPr>
        <w:t>disampaikan</w:t>
      </w:r>
      <w:proofErr w:type="spellEnd"/>
      <w:r>
        <w:rPr>
          <w:rFonts w:ascii="Palatino" w:hAnsi="Palatino" w:cs="Palatino"/>
          <w:lang w:val="en-GB"/>
        </w:rPr>
        <w:t xml:space="preserve"> oleh Nabi Muhammad SAW, </w:t>
      </w:r>
      <w:proofErr w:type="spellStart"/>
      <w:r>
        <w:rPr>
          <w:rFonts w:ascii="Palatino" w:hAnsi="Palatino" w:cs="Palatino"/>
          <w:lang w:val="en-GB"/>
        </w:rPr>
        <w:t>terdapat</w:t>
      </w:r>
      <w:proofErr w:type="spellEnd"/>
      <w:r>
        <w:rPr>
          <w:rFonts w:ascii="Palatino" w:hAnsi="Palatino" w:cs="Palatino"/>
          <w:lang w:val="en-GB"/>
        </w:rPr>
        <w:t xml:space="preserve"> </w:t>
      </w:r>
      <w:proofErr w:type="spellStart"/>
      <w:r>
        <w:rPr>
          <w:rFonts w:ascii="Palatino" w:hAnsi="Palatino" w:cs="Palatino"/>
          <w:lang w:val="en-GB"/>
        </w:rPr>
        <w:t>berbagai</w:t>
      </w:r>
      <w:proofErr w:type="spellEnd"/>
      <w:r>
        <w:rPr>
          <w:rFonts w:ascii="Palatino" w:hAnsi="Palatino" w:cs="Palatino"/>
          <w:lang w:val="en-GB"/>
        </w:rPr>
        <w:t xml:space="preserve"> </w:t>
      </w:r>
      <w:proofErr w:type="spellStart"/>
      <w:r>
        <w:rPr>
          <w:rFonts w:ascii="Palatino" w:hAnsi="Palatino" w:cs="Palatino"/>
          <w:lang w:val="en-GB"/>
        </w:rPr>
        <w:t>panduan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merespons</w:t>
      </w:r>
      <w:proofErr w:type="spellEnd"/>
      <w:r>
        <w:rPr>
          <w:rFonts w:ascii="Palatino" w:hAnsi="Palatino" w:cs="Palatino"/>
          <w:lang w:val="en-GB"/>
        </w:rPr>
        <w:t xml:space="preserve"> </w:t>
      </w:r>
      <w:proofErr w:type="spellStart"/>
      <w:r>
        <w:rPr>
          <w:rFonts w:ascii="Palatino" w:hAnsi="Palatino" w:cs="Palatino"/>
          <w:lang w:val="en-GB"/>
        </w:rPr>
        <w:t>hidup</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makna</w:t>
      </w:r>
      <w:proofErr w:type="spellEnd"/>
      <w:r>
        <w:rPr>
          <w:rFonts w:ascii="Palatino" w:hAnsi="Palatino" w:cs="Palatino"/>
          <w:lang w:val="en-GB"/>
        </w:rPr>
        <w:t xml:space="preserve"> yang </w:t>
      </w:r>
      <w:proofErr w:type="spellStart"/>
      <w:r>
        <w:rPr>
          <w:rFonts w:ascii="Palatino" w:hAnsi="Palatino" w:cs="Palatino"/>
          <w:lang w:val="en-GB"/>
        </w:rPr>
        <w:t>mendalam</w:t>
      </w:r>
      <w:proofErr w:type="spellEnd"/>
      <w:r>
        <w:rPr>
          <w:rFonts w:ascii="Palatino" w:hAnsi="Palatino" w:cs="Palatino"/>
          <w:lang w:val="en-GB"/>
        </w:rPr>
        <w:t xml:space="preserve"> dan </w:t>
      </w:r>
      <w:proofErr w:type="spellStart"/>
      <w:r>
        <w:rPr>
          <w:rFonts w:ascii="Palatino" w:hAnsi="Palatino" w:cs="Palatino"/>
          <w:lang w:val="en-GB"/>
        </w:rPr>
        <w:t>perspektif</w:t>
      </w:r>
      <w:proofErr w:type="spellEnd"/>
      <w:r>
        <w:rPr>
          <w:rFonts w:ascii="Palatino" w:hAnsi="Palatino" w:cs="Palatino"/>
          <w:lang w:val="en-GB"/>
        </w:rPr>
        <w:t xml:space="preserve"> yang </w:t>
      </w:r>
      <w:proofErr w:type="spellStart"/>
      <w:r>
        <w:rPr>
          <w:rFonts w:ascii="Palatino" w:hAnsi="Palatino" w:cs="Palatino"/>
          <w:lang w:val="en-GB"/>
        </w:rPr>
        <w:t>luas</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w:t>
      </w:r>
      <w:proofErr w:type="spellStart"/>
      <w:r>
        <w:rPr>
          <w:rFonts w:ascii="Palatino" w:hAnsi="Palatino" w:cs="Palatino"/>
          <w:lang w:val="en-GB"/>
        </w:rPr>
        <w:t>beliau</w:t>
      </w:r>
      <w:proofErr w:type="spellEnd"/>
      <w:r>
        <w:rPr>
          <w:rFonts w:ascii="Palatino" w:hAnsi="Palatino" w:cs="Palatino"/>
          <w:lang w:val="en-GB"/>
        </w:rPr>
        <w:t xml:space="preserve"> juga </w:t>
      </w:r>
      <w:proofErr w:type="spellStart"/>
      <w:r>
        <w:rPr>
          <w:rFonts w:ascii="Palatino" w:hAnsi="Palatino" w:cs="Palatino"/>
          <w:lang w:val="en-GB"/>
        </w:rPr>
        <w:t>sejalan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yang </w:t>
      </w:r>
      <w:proofErr w:type="spellStart"/>
      <w:r>
        <w:rPr>
          <w:rFonts w:ascii="Palatino" w:hAnsi="Palatino" w:cs="Palatino"/>
          <w:lang w:val="en-GB"/>
        </w:rPr>
        <w:t>terkandung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Al-Quran dan Hadis.</w:t>
      </w:r>
    </w:p>
    <w:p w14:paraId="00802763" w14:textId="77777777" w:rsidR="00CB72E8" w:rsidRPr="00CB72E8" w:rsidRDefault="002E44A7" w:rsidP="00E85A0A">
      <w:pPr>
        <w:pStyle w:val="ListParagraph"/>
        <w:numPr>
          <w:ilvl w:val="0"/>
          <w:numId w:val="26"/>
        </w:numPr>
        <w:autoSpaceDE w:val="0"/>
        <w:autoSpaceDN w:val="0"/>
        <w:adjustRightInd w:val="0"/>
        <w:spacing w:before="120" w:after="0"/>
        <w:ind w:left="360" w:right="-46"/>
        <w:jc w:val="both"/>
        <w:rPr>
          <w:rFonts w:ascii="Palatino" w:hAnsi="Palatino" w:cs="Palatino"/>
          <w:b/>
          <w:bCs/>
          <w:lang w:val="en-GB"/>
        </w:rPr>
      </w:pPr>
      <w:r w:rsidRPr="00CB72E8">
        <w:rPr>
          <w:rFonts w:ascii="Palatino" w:hAnsi="Palatino" w:cs="Palatino"/>
          <w:b/>
          <w:bCs/>
          <w:lang w:val="en-GB"/>
        </w:rPr>
        <w:t xml:space="preserve">Pendidikan </w:t>
      </w:r>
      <w:proofErr w:type="spellStart"/>
      <w:r w:rsidRPr="00CB72E8">
        <w:rPr>
          <w:rFonts w:ascii="Palatino" w:hAnsi="Palatino" w:cs="Palatino"/>
          <w:b/>
          <w:bCs/>
          <w:lang w:val="en-GB"/>
        </w:rPr>
        <w:t>anak</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terhadap</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diri</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sendiri</w:t>
      </w:r>
      <w:proofErr w:type="spellEnd"/>
      <w:r w:rsidRPr="00CB72E8">
        <w:rPr>
          <w:rFonts w:ascii="Palatino" w:hAnsi="Palatino" w:cs="Palatino"/>
          <w:b/>
          <w:bCs/>
          <w:lang w:val="en-GB"/>
        </w:rPr>
        <w:t xml:space="preserve"> </w:t>
      </w:r>
    </w:p>
    <w:p w14:paraId="690168B0" w14:textId="77777777" w:rsidR="00CB72E8" w:rsidRDefault="002E44A7" w:rsidP="00CB72E8">
      <w:pPr>
        <w:pStyle w:val="ListParagraph"/>
        <w:autoSpaceDE w:val="0"/>
        <w:autoSpaceDN w:val="0"/>
        <w:adjustRightInd w:val="0"/>
        <w:spacing w:before="120" w:after="0"/>
        <w:ind w:left="360" w:right="-46"/>
        <w:jc w:val="both"/>
        <w:rPr>
          <w:rFonts w:ascii="Palatino" w:hAnsi="Palatino" w:cs="Palatino"/>
          <w:lang w:val="en-GB"/>
        </w:rPr>
      </w:pP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membentuk</w:t>
      </w:r>
      <w:proofErr w:type="spellEnd"/>
      <w:r w:rsidRPr="00CB72E8">
        <w:rPr>
          <w:rFonts w:ascii="Palatino" w:hAnsi="Palatino" w:cs="Palatino"/>
          <w:lang w:val="en-GB"/>
        </w:rPr>
        <w:t xml:space="preserve"> </w:t>
      </w:r>
      <w:proofErr w:type="spellStart"/>
      <w:r w:rsidRPr="00CB72E8">
        <w:rPr>
          <w:rFonts w:ascii="Palatino" w:hAnsi="Palatino" w:cs="Palatino"/>
          <w:lang w:val="en-GB"/>
        </w:rPr>
        <w:t>karakter</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sesuai</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pedoman</w:t>
      </w:r>
      <w:proofErr w:type="spellEnd"/>
      <w:r w:rsidRPr="00CB72E8">
        <w:rPr>
          <w:rFonts w:ascii="Palatino" w:hAnsi="Palatino" w:cs="Palatino"/>
          <w:lang w:val="en-GB"/>
        </w:rPr>
        <w:t xml:space="preserve"> agama, </w:t>
      </w:r>
      <w:proofErr w:type="spellStart"/>
      <w:r w:rsidRPr="00CB72E8">
        <w:rPr>
          <w:rFonts w:ascii="Palatino" w:hAnsi="Palatino" w:cs="Palatino"/>
          <w:lang w:val="en-GB"/>
        </w:rPr>
        <w:t>seorang</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diharapkan</w:t>
      </w:r>
      <w:proofErr w:type="spellEnd"/>
      <w:r w:rsidRPr="00CB72E8">
        <w:rPr>
          <w:rFonts w:ascii="Palatino" w:hAnsi="Palatino" w:cs="Palatino"/>
          <w:lang w:val="en-GB"/>
        </w:rPr>
        <w:t xml:space="preserve"> </w:t>
      </w:r>
      <w:proofErr w:type="spellStart"/>
      <w:r w:rsidRPr="00CB72E8">
        <w:rPr>
          <w:rFonts w:ascii="Palatino" w:hAnsi="Palatino" w:cs="Palatino"/>
          <w:lang w:val="en-GB"/>
        </w:rPr>
        <w:t>mampu</w:t>
      </w:r>
      <w:proofErr w:type="spellEnd"/>
      <w:r w:rsidRPr="00CB72E8">
        <w:rPr>
          <w:rFonts w:ascii="Palatino" w:hAnsi="Palatino" w:cs="Palatino"/>
          <w:lang w:val="en-GB"/>
        </w:rPr>
        <w:t xml:space="preserve"> </w:t>
      </w:r>
      <w:proofErr w:type="spellStart"/>
      <w:r w:rsidRPr="00CB72E8">
        <w:rPr>
          <w:rFonts w:ascii="Palatino" w:hAnsi="Palatino" w:cs="Palatino"/>
          <w:lang w:val="en-GB"/>
        </w:rPr>
        <w:t>merenung</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memahami</w:t>
      </w:r>
      <w:proofErr w:type="spellEnd"/>
      <w:r w:rsidRPr="00CB72E8">
        <w:rPr>
          <w:rFonts w:ascii="Palatino" w:hAnsi="Palatino" w:cs="Palatino"/>
          <w:lang w:val="en-GB"/>
        </w:rPr>
        <w:t xml:space="preserve"> </w:t>
      </w:r>
      <w:proofErr w:type="spellStart"/>
      <w:r w:rsidRPr="00CB72E8">
        <w:rPr>
          <w:rFonts w:ascii="Palatino" w:hAnsi="Palatino" w:cs="Palatino"/>
          <w:lang w:val="en-GB"/>
        </w:rPr>
        <w:t>jati</w:t>
      </w:r>
      <w:proofErr w:type="spellEnd"/>
      <w:r w:rsidRPr="00CB72E8">
        <w:rPr>
          <w:rFonts w:ascii="Palatino" w:hAnsi="Palatino" w:cs="Palatino"/>
          <w:lang w:val="en-GB"/>
        </w:rPr>
        <w:t xml:space="preserve"> </w:t>
      </w:r>
      <w:proofErr w:type="spellStart"/>
      <w:r w:rsidRPr="00CB72E8">
        <w:rPr>
          <w:rFonts w:ascii="Palatino" w:hAnsi="Palatino" w:cs="Palatino"/>
          <w:lang w:val="en-GB"/>
        </w:rPr>
        <w:t>dirinya</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meliputi</w:t>
      </w:r>
      <w:proofErr w:type="spellEnd"/>
      <w:r w:rsidRPr="00CB72E8">
        <w:rPr>
          <w:rFonts w:ascii="Palatino" w:hAnsi="Palatino" w:cs="Palatino"/>
          <w:lang w:val="en-GB"/>
        </w:rPr>
        <w:t xml:space="preserve"> </w:t>
      </w:r>
      <w:proofErr w:type="spellStart"/>
      <w:r w:rsidRPr="00CB72E8">
        <w:rPr>
          <w:rFonts w:ascii="Palatino" w:hAnsi="Palatino" w:cs="Palatino"/>
          <w:lang w:val="en-GB"/>
        </w:rPr>
        <w:t>aspek-aspek</w:t>
      </w:r>
      <w:proofErr w:type="spellEnd"/>
      <w:r w:rsidRPr="00CB72E8">
        <w:rPr>
          <w:rFonts w:ascii="Palatino" w:hAnsi="Palatino" w:cs="Palatino"/>
          <w:lang w:val="en-GB"/>
        </w:rPr>
        <w:t xml:space="preserve">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maupun</w:t>
      </w:r>
      <w:proofErr w:type="spellEnd"/>
      <w:r w:rsidRPr="00CB72E8">
        <w:rPr>
          <w:rFonts w:ascii="Palatino" w:hAnsi="Palatino" w:cs="Palatino"/>
          <w:lang w:val="en-GB"/>
        </w:rPr>
        <w:t xml:space="preserve"> </w:t>
      </w:r>
      <w:proofErr w:type="spellStart"/>
      <w:r w:rsidRPr="00CB72E8">
        <w:rPr>
          <w:rFonts w:ascii="Palatino" w:hAnsi="Palatino" w:cs="Palatino"/>
          <w:lang w:val="en-GB"/>
        </w:rPr>
        <w:t>buruk</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t>diri</w:t>
      </w:r>
      <w:proofErr w:type="spellEnd"/>
      <w:r w:rsidRPr="00CB72E8">
        <w:rPr>
          <w:rFonts w:ascii="Palatino" w:hAnsi="Palatino" w:cs="Palatino"/>
          <w:lang w:val="en-GB"/>
        </w:rPr>
        <w:t xml:space="preserve">, </w:t>
      </w:r>
      <w:proofErr w:type="spellStart"/>
      <w:r w:rsidRPr="00CB72E8">
        <w:rPr>
          <w:rFonts w:ascii="Palatino" w:hAnsi="Palatino" w:cs="Palatino"/>
          <w:lang w:val="en-GB"/>
        </w:rPr>
        <w:t>termasuk</w:t>
      </w:r>
      <w:proofErr w:type="spellEnd"/>
      <w:r w:rsidRPr="00CB72E8">
        <w:rPr>
          <w:rFonts w:ascii="Palatino" w:hAnsi="Palatino" w:cs="Palatino"/>
          <w:lang w:val="en-GB"/>
        </w:rPr>
        <w:t xml:space="preserve"> </w:t>
      </w:r>
      <w:proofErr w:type="spellStart"/>
      <w:r w:rsidRPr="00CB72E8">
        <w:rPr>
          <w:rFonts w:ascii="Palatino" w:hAnsi="Palatino" w:cs="Palatino"/>
          <w:lang w:val="en-GB"/>
        </w:rPr>
        <w:t>sifat-sifat</w:t>
      </w:r>
      <w:proofErr w:type="spellEnd"/>
      <w:r w:rsidRPr="00CB72E8">
        <w:rPr>
          <w:rFonts w:ascii="Palatino" w:hAnsi="Palatino" w:cs="Palatino"/>
          <w:lang w:val="en-GB"/>
        </w:rPr>
        <w:t xml:space="preserve"> </w:t>
      </w:r>
      <w:proofErr w:type="spellStart"/>
      <w:r w:rsidRPr="00CB72E8">
        <w:rPr>
          <w:rFonts w:ascii="Palatino" w:hAnsi="Palatino" w:cs="Palatino"/>
          <w:lang w:val="en-GB"/>
        </w:rPr>
        <w:t>positif</w:t>
      </w:r>
      <w:proofErr w:type="spellEnd"/>
      <w:r w:rsidRPr="00CB72E8">
        <w:rPr>
          <w:rFonts w:ascii="Palatino" w:hAnsi="Palatino" w:cs="Palatino"/>
          <w:lang w:val="en-GB"/>
        </w:rPr>
        <w:t xml:space="preserve"> </w:t>
      </w:r>
      <w:proofErr w:type="spellStart"/>
      <w:r w:rsidRPr="00CB72E8">
        <w:rPr>
          <w:rFonts w:ascii="Palatino" w:hAnsi="Palatino" w:cs="Palatino"/>
          <w:lang w:val="en-GB"/>
        </w:rPr>
        <w:t>seperti</w:t>
      </w:r>
      <w:proofErr w:type="spellEnd"/>
      <w:r w:rsidRPr="00CB72E8">
        <w:rPr>
          <w:rFonts w:ascii="Palatino" w:hAnsi="Palatino" w:cs="Palatino"/>
          <w:lang w:val="en-GB"/>
        </w:rPr>
        <w:t xml:space="preserve"> </w:t>
      </w:r>
      <w:proofErr w:type="spellStart"/>
      <w:r w:rsidRPr="00CB72E8">
        <w:rPr>
          <w:rFonts w:ascii="Palatino" w:hAnsi="Palatino" w:cs="Palatino"/>
          <w:lang w:val="en-GB"/>
        </w:rPr>
        <w:t>kejujuran</w:t>
      </w:r>
      <w:proofErr w:type="spellEnd"/>
      <w:r w:rsidRPr="00CB72E8">
        <w:rPr>
          <w:rFonts w:ascii="Palatino" w:hAnsi="Palatino" w:cs="Palatino"/>
          <w:lang w:val="en-GB"/>
        </w:rPr>
        <w:t xml:space="preserve">, </w:t>
      </w:r>
      <w:proofErr w:type="spellStart"/>
      <w:r w:rsidRPr="00CB72E8">
        <w:rPr>
          <w:rFonts w:ascii="Palatino" w:hAnsi="Palatino" w:cs="Palatino"/>
          <w:lang w:val="en-GB"/>
        </w:rPr>
        <w:t>pemaafan</w:t>
      </w:r>
      <w:proofErr w:type="spellEnd"/>
      <w:r w:rsidRPr="00CB72E8">
        <w:rPr>
          <w:rFonts w:ascii="Palatino" w:hAnsi="Palatino" w:cs="Palatino"/>
          <w:lang w:val="en-GB"/>
        </w:rPr>
        <w:t xml:space="preserve">, </w:t>
      </w:r>
      <w:proofErr w:type="spellStart"/>
      <w:r w:rsidRPr="00CB72E8">
        <w:rPr>
          <w:rFonts w:ascii="Palatino" w:hAnsi="Palatino" w:cs="Palatino"/>
          <w:lang w:val="en-GB"/>
        </w:rPr>
        <w:t>kesabaran</w:t>
      </w:r>
      <w:proofErr w:type="spellEnd"/>
      <w:r w:rsidRPr="00CB72E8">
        <w:rPr>
          <w:rFonts w:ascii="Palatino" w:hAnsi="Palatino" w:cs="Palatino"/>
          <w:lang w:val="en-GB"/>
        </w:rPr>
        <w:t xml:space="preserve">, </w:t>
      </w:r>
      <w:proofErr w:type="spellStart"/>
      <w:r w:rsidRPr="00CB72E8">
        <w:rPr>
          <w:rFonts w:ascii="Palatino" w:hAnsi="Palatino" w:cs="Palatino"/>
          <w:lang w:val="en-GB"/>
        </w:rPr>
        <w:t>kerendahan</w:t>
      </w:r>
      <w:proofErr w:type="spellEnd"/>
      <w:r w:rsidRPr="00CB72E8">
        <w:rPr>
          <w:rFonts w:ascii="Palatino" w:hAnsi="Palatino" w:cs="Palatino"/>
          <w:lang w:val="en-GB"/>
        </w:rPr>
        <w:t xml:space="preserve"> </w:t>
      </w:r>
      <w:proofErr w:type="spellStart"/>
      <w:r w:rsidRPr="00CB72E8">
        <w:rPr>
          <w:rFonts w:ascii="Palatino" w:hAnsi="Palatino" w:cs="Palatino"/>
          <w:lang w:val="en-GB"/>
        </w:rPr>
        <w:t>hati</w:t>
      </w:r>
      <w:proofErr w:type="spellEnd"/>
      <w:r w:rsidRPr="00CB72E8">
        <w:rPr>
          <w:rFonts w:ascii="Palatino" w:hAnsi="Palatino" w:cs="Palatino"/>
          <w:lang w:val="en-GB"/>
        </w:rPr>
        <w:t xml:space="preserve">, dan lain </w:t>
      </w:r>
      <w:proofErr w:type="spellStart"/>
      <w:r w:rsidRPr="00CB72E8">
        <w:rPr>
          <w:rFonts w:ascii="Palatino" w:hAnsi="Palatino" w:cs="Palatino"/>
          <w:lang w:val="en-GB"/>
        </w:rPr>
        <w:t>sebagainya</w:t>
      </w:r>
      <w:proofErr w:type="spellEnd"/>
      <w:r w:rsidRPr="00CB72E8">
        <w:rPr>
          <w:rFonts w:ascii="Palatino" w:hAnsi="Palatino" w:cs="Palatino"/>
          <w:lang w:val="en-GB"/>
        </w:rPr>
        <w:t xml:space="preserve">, </w:t>
      </w:r>
      <w:proofErr w:type="spellStart"/>
      <w:r w:rsidRPr="00CB72E8">
        <w:rPr>
          <w:rFonts w:ascii="Palatino" w:hAnsi="Palatino" w:cs="Palatino"/>
          <w:lang w:val="en-GB"/>
        </w:rPr>
        <w:t>serta</w:t>
      </w:r>
      <w:proofErr w:type="spellEnd"/>
      <w:r w:rsidRPr="00CB72E8">
        <w:rPr>
          <w:rFonts w:ascii="Palatino" w:hAnsi="Palatino" w:cs="Palatino"/>
          <w:lang w:val="en-GB"/>
        </w:rPr>
        <w:t xml:space="preserve"> </w:t>
      </w:r>
      <w:proofErr w:type="spellStart"/>
      <w:r w:rsidRPr="00CB72E8">
        <w:rPr>
          <w:rFonts w:ascii="Palatino" w:hAnsi="Palatino" w:cs="Palatino"/>
          <w:lang w:val="en-GB"/>
        </w:rPr>
        <w:t>sifat-sifat</w:t>
      </w:r>
      <w:proofErr w:type="spellEnd"/>
      <w:r w:rsidRPr="00CB72E8">
        <w:rPr>
          <w:rFonts w:ascii="Palatino" w:hAnsi="Palatino" w:cs="Palatino"/>
          <w:lang w:val="en-GB"/>
        </w:rPr>
        <w:t xml:space="preserve"> </w:t>
      </w:r>
      <w:proofErr w:type="spellStart"/>
      <w:r w:rsidRPr="00CB72E8">
        <w:rPr>
          <w:rFonts w:ascii="Palatino" w:hAnsi="Palatino" w:cs="Palatino"/>
          <w:lang w:val="en-GB"/>
        </w:rPr>
        <w:t>negatif</w:t>
      </w:r>
      <w:proofErr w:type="spellEnd"/>
      <w:r w:rsidRPr="00CB72E8">
        <w:rPr>
          <w:rFonts w:ascii="Palatino" w:hAnsi="Palatino" w:cs="Palatino"/>
          <w:lang w:val="en-GB"/>
        </w:rPr>
        <w:t xml:space="preserve"> </w:t>
      </w:r>
      <w:proofErr w:type="spellStart"/>
      <w:r w:rsidRPr="00CB72E8">
        <w:rPr>
          <w:rFonts w:ascii="Palatino" w:hAnsi="Palatino" w:cs="Palatino"/>
          <w:lang w:val="en-GB"/>
        </w:rPr>
        <w:t>seperti</w:t>
      </w:r>
      <w:proofErr w:type="spellEnd"/>
      <w:r w:rsidRPr="00CB72E8">
        <w:rPr>
          <w:rFonts w:ascii="Palatino" w:hAnsi="Palatino" w:cs="Palatino"/>
          <w:lang w:val="en-GB"/>
        </w:rPr>
        <w:t xml:space="preserve"> </w:t>
      </w:r>
      <w:proofErr w:type="spellStart"/>
      <w:r w:rsidRPr="00CB72E8">
        <w:rPr>
          <w:rFonts w:ascii="Palatino" w:hAnsi="Palatino" w:cs="Palatino"/>
          <w:lang w:val="en-GB"/>
        </w:rPr>
        <w:t>kebohongan</w:t>
      </w:r>
      <w:proofErr w:type="spellEnd"/>
      <w:r w:rsidRPr="00CB72E8">
        <w:rPr>
          <w:rFonts w:ascii="Palatino" w:hAnsi="Palatino" w:cs="Palatino"/>
          <w:lang w:val="en-GB"/>
        </w:rPr>
        <w:t xml:space="preserve">, </w:t>
      </w:r>
      <w:proofErr w:type="spellStart"/>
      <w:r w:rsidRPr="00CB72E8">
        <w:rPr>
          <w:rFonts w:ascii="Palatino" w:hAnsi="Palatino" w:cs="Palatino"/>
          <w:lang w:val="en-GB"/>
        </w:rPr>
        <w:t>pengkhianatan</w:t>
      </w:r>
      <w:proofErr w:type="spellEnd"/>
      <w:r w:rsidRPr="00CB72E8">
        <w:rPr>
          <w:rFonts w:ascii="Palatino" w:hAnsi="Palatino" w:cs="Palatino"/>
          <w:lang w:val="en-GB"/>
        </w:rPr>
        <w:t xml:space="preserve">, </w:t>
      </w:r>
      <w:proofErr w:type="spellStart"/>
      <w:r w:rsidRPr="00CB72E8">
        <w:rPr>
          <w:rFonts w:ascii="Palatino" w:hAnsi="Palatino" w:cs="Palatino"/>
          <w:lang w:val="en-GB"/>
        </w:rPr>
        <w:t>iri</w:t>
      </w:r>
      <w:proofErr w:type="spellEnd"/>
      <w:r w:rsidRPr="00CB72E8">
        <w:rPr>
          <w:rFonts w:ascii="Palatino" w:hAnsi="Palatino" w:cs="Palatino"/>
          <w:lang w:val="en-GB"/>
        </w:rPr>
        <w:t xml:space="preserve">, </w:t>
      </w:r>
      <w:proofErr w:type="spellStart"/>
      <w:r w:rsidRPr="00CB72E8">
        <w:rPr>
          <w:rFonts w:ascii="Palatino" w:hAnsi="Palatino" w:cs="Palatino"/>
          <w:lang w:val="en-GB"/>
        </w:rPr>
        <w:t>dendam</w:t>
      </w:r>
      <w:proofErr w:type="spellEnd"/>
      <w:r w:rsidRPr="00CB72E8">
        <w:rPr>
          <w:rFonts w:ascii="Palatino" w:hAnsi="Palatino" w:cs="Palatino"/>
          <w:lang w:val="en-GB"/>
        </w:rPr>
        <w:t xml:space="preserve">, </w:t>
      </w:r>
      <w:proofErr w:type="spellStart"/>
      <w:r w:rsidRPr="00CB72E8">
        <w:rPr>
          <w:rFonts w:ascii="Palatino" w:hAnsi="Palatino" w:cs="Palatino"/>
          <w:lang w:val="en-GB"/>
        </w:rPr>
        <w:t>kesombongan</w:t>
      </w:r>
      <w:proofErr w:type="spellEnd"/>
      <w:r w:rsidRPr="00CB72E8">
        <w:rPr>
          <w:rFonts w:ascii="Palatino" w:hAnsi="Palatino" w:cs="Palatino"/>
          <w:lang w:val="en-GB"/>
        </w:rPr>
        <w:t xml:space="preserve">, dan </w:t>
      </w:r>
      <w:proofErr w:type="spellStart"/>
      <w:r w:rsidRPr="00CB72E8">
        <w:rPr>
          <w:rFonts w:ascii="Palatino" w:hAnsi="Palatino" w:cs="Palatino"/>
          <w:lang w:val="en-GB"/>
        </w:rPr>
        <w:t>sejenisnya</w:t>
      </w:r>
      <w:proofErr w:type="spellEnd"/>
      <w:r w:rsidRPr="00CB72E8">
        <w:rPr>
          <w:rFonts w:ascii="Palatino" w:hAnsi="Palatino" w:cs="Palatino"/>
          <w:lang w:val="en-GB"/>
        </w:rPr>
        <w:t xml:space="preserve">. </w:t>
      </w:r>
      <w:proofErr w:type="spellStart"/>
      <w:r w:rsidRPr="00CB72E8">
        <w:rPr>
          <w:rFonts w:ascii="Palatino" w:hAnsi="Palatino" w:cs="Palatino"/>
          <w:lang w:val="en-GB"/>
        </w:rPr>
        <w:t>Menumbuhkan</w:t>
      </w:r>
      <w:proofErr w:type="spellEnd"/>
      <w:r w:rsidRPr="00CB72E8">
        <w:rPr>
          <w:rFonts w:ascii="Palatino" w:hAnsi="Palatino" w:cs="Palatino"/>
          <w:lang w:val="en-GB"/>
        </w:rPr>
        <w:t xml:space="preserve"> </w:t>
      </w:r>
      <w:proofErr w:type="spellStart"/>
      <w:r w:rsidRPr="00CB72E8">
        <w:rPr>
          <w:rFonts w:ascii="Palatino" w:hAnsi="Palatino" w:cs="Palatino"/>
          <w:lang w:val="en-GB"/>
        </w:rPr>
        <w:t>nilai-nilai</w:t>
      </w:r>
      <w:proofErr w:type="spellEnd"/>
      <w:r w:rsidRPr="00CB72E8">
        <w:rPr>
          <w:rFonts w:ascii="Palatino" w:hAnsi="Palatino" w:cs="Palatino"/>
          <w:lang w:val="en-GB"/>
        </w:rPr>
        <w:t xml:space="preserve"> </w:t>
      </w:r>
      <w:proofErr w:type="spellStart"/>
      <w:r w:rsidRPr="00CB72E8">
        <w:rPr>
          <w:rFonts w:ascii="Palatino" w:hAnsi="Palatino" w:cs="Palatino"/>
          <w:lang w:val="en-GB"/>
        </w:rPr>
        <w:t>kebaikan</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merupakan</w:t>
      </w:r>
      <w:proofErr w:type="spellEnd"/>
      <w:r w:rsidRPr="00CB72E8">
        <w:rPr>
          <w:rFonts w:ascii="Palatino" w:hAnsi="Palatino" w:cs="Palatino"/>
          <w:lang w:val="en-GB"/>
        </w:rPr>
        <w:t xml:space="preserve"> </w:t>
      </w:r>
      <w:proofErr w:type="spellStart"/>
      <w:r w:rsidRPr="00CB72E8">
        <w:rPr>
          <w:rFonts w:ascii="Palatino" w:hAnsi="Palatino" w:cs="Palatino"/>
          <w:lang w:val="en-GB"/>
        </w:rPr>
        <w:t>bagian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erat</w:t>
      </w:r>
      <w:proofErr w:type="spellEnd"/>
      <w:r w:rsidRPr="00CB72E8">
        <w:rPr>
          <w:rFonts w:ascii="Palatino" w:hAnsi="Palatino" w:cs="Palatino"/>
          <w:lang w:val="en-GB"/>
        </w:rPr>
        <w:t xml:space="preserve"> </w:t>
      </w:r>
      <w:proofErr w:type="spellStart"/>
      <w:r w:rsidRPr="00CB72E8">
        <w:rPr>
          <w:rFonts w:ascii="Palatino" w:hAnsi="Palatino" w:cs="Palatino"/>
          <w:lang w:val="en-GB"/>
        </w:rPr>
        <w:t>hubungannya</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karakter</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yang </w:t>
      </w:r>
      <w:proofErr w:type="spellStart"/>
      <w:r w:rsidRPr="00CB72E8">
        <w:rPr>
          <w:rFonts w:ascii="Palatino" w:hAnsi="Palatino" w:cs="Palatino"/>
          <w:lang w:val="en-GB"/>
        </w:rPr>
        <w:t>dinyatakan</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12 </w:t>
      </w:r>
      <w:proofErr w:type="spellStart"/>
      <w:r w:rsidRPr="00CB72E8">
        <w:rPr>
          <w:rFonts w:ascii="Palatino" w:hAnsi="Palatino" w:cs="Palatino"/>
          <w:lang w:val="en-GB"/>
        </w:rPr>
        <w:t>prinsip</w:t>
      </w:r>
      <w:proofErr w:type="spellEnd"/>
      <w:r w:rsidRPr="00CB72E8">
        <w:rPr>
          <w:rFonts w:ascii="Palatino" w:hAnsi="Palatino" w:cs="Palatino"/>
          <w:lang w:val="en-GB"/>
        </w:rPr>
        <w:t xml:space="preserve"> moral yang </w:t>
      </w:r>
      <w:proofErr w:type="spellStart"/>
      <w:r w:rsidRPr="00CB72E8">
        <w:rPr>
          <w:rFonts w:ascii="Palatino" w:hAnsi="Palatino" w:cs="Palatino"/>
          <w:lang w:val="en-GB"/>
        </w:rPr>
        <w:t>penting</w:t>
      </w:r>
      <w:proofErr w:type="spellEnd"/>
      <w:r w:rsidRPr="00CB72E8">
        <w:rPr>
          <w:rFonts w:ascii="Palatino" w:hAnsi="Palatino" w:cs="Palatino"/>
          <w:lang w:val="en-GB"/>
        </w:rPr>
        <w:t xml:space="preserve"> </w:t>
      </w:r>
      <w:proofErr w:type="spellStart"/>
      <w:r w:rsidRPr="00CB72E8">
        <w:rPr>
          <w:rFonts w:ascii="Palatino" w:hAnsi="Palatino" w:cs="Palatino"/>
          <w:lang w:val="en-GB"/>
        </w:rPr>
        <w:t>bagi</w:t>
      </w:r>
      <w:proofErr w:type="spellEnd"/>
      <w:r w:rsidRPr="00CB72E8">
        <w:rPr>
          <w:rFonts w:ascii="Palatino" w:hAnsi="Palatino" w:cs="Palatino"/>
          <w:lang w:val="en-GB"/>
        </w:rPr>
        <w:t xml:space="preserve"> </w:t>
      </w:r>
      <w:proofErr w:type="spellStart"/>
      <w:r w:rsidRPr="00CB72E8">
        <w:rPr>
          <w:rFonts w:ascii="Palatino" w:hAnsi="Palatino" w:cs="Palatino"/>
          <w:lang w:val="en-GB"/>
        </w:rPr>
        <w:t>pengembangan</w:t>
      </w:r>
      <w:proofErr w:type="spellEnd"/>
      <w:r w:rsidRPr="00CB72E8">
        <w:rPr>
          <w:rFonts w:ascii="Palatino" w:hAnsi="Palatino" w:cs="Palatino"/>
          <w:lang w:val="en-GB"/>
        </w:rPr>
        <w:t xml:space="preserve"> </w:t>
      </w:r>
      <w:proofErr w:type="spellStart"/>
      <w:r w:rsidRPr="00CB72E8">
        <w:rPr>
          <w:rFonts w:ascii="Palatino" w:hAnsi="Palatino" w:cs="Palatino"/>
          <w:lang w:val="en-GB"/>
        </w:rPr>
        <w:t>pribadi</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Prinsip-prinsip</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sesuai</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ajaran</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kitab </w:t>
      </w:r>
      <w:proofErr w:type="spellStart"/>
      <w:r w:rsidRPr="00CB72E8">
        <w:rPr>
          <w:rFonts w:ascii="Palatino" w:hAnsi="Palatino" w:cs="Palatino"/>
          <w:lang w:val="en-GB"/>
        </w:rPr>
        <w:t>Washoya</w:t>
      </w:r>
      <w:proofErr w:type="spellEnd"/>
      <w:r w:rsidRPr="00CB72E8">
        <w:rPr>
          <w:rFonts w:ascii="Palatino" w:hAnsi="Palatino" w:cs="Palatino"/>
          <w:lang w:val="en-GB"/>
        </w:rPr>
        <w:t xml:space="preserve"> al-Aba’ </w:t>
      </w:r>
      <w:proofErr w:type="spellStart"/>
      <w:r w:rsidRPr="00CB72E8">
        <w:rPr>
          <w:rFonts w:ascii="Palatino" w:hAnsi="Palatino" w:cs="Palatino"/>
          <w:lang w:val="en-GB"/>
        </w:rPr>
        <w:t>lil</w:t>
      </w:r>
      <w:proofErr w:type="spellEnd"/>
      <w:r w:rsidRPr="00CB72E8">
        <w:rPr>
          <w:rFonts w:ascii="Palatino" w:hAnsi="Palatino" w:cs="Palatino"/>
          <w:lang w:val="en-GB"/>
        </w:rPr>
        <w:t xml:space="preserve"> </w:t>
      </w:r>
      <w:proofErr w:type="spellStart"/>
      <w:r w:rsidRPr="00CB72E8">
        <w:rPr>
          <w:rFonts w:ascii="Palatino" w:hAnsi="Palatino" w:cs="Palatino"/>
          <w:lang w:val="en-GB"/>
        </w:rPr>
        <w:t>Abna</w:t>
      </w:r>
      <w:proofErr w:type="spellEnd"/>
      <w:r w:rsidRPr="00CB72E8">
        <w:rPr>
          <w:rFonts w:ascii="Palatino" w:hAnsi="Palatino" w:cs="Palatino"/>
          <w:lang w:val="en-GB"/>
        </w:rPr>
        <w:t xml:space="preserve">’. Oleh </w:t>
      </w:r>
      <w:proofErr w:type="spellStart"/>
      <w:r w:rsidRPr="00CB72E8">
        <w:rPr>
          <w:rFonts w:ascii="Palatino" w:hAnsi="Palatino" w:cs="Palatino"/>
          <w:lang w:val="en-GB"/>
        </w:rPr>
        <w:t>karena</w:t>
      </w:r>
      <w:proofErr w:type="spellEnd"/>
      <w:r w:rsidRPr="00CB72E8">
        <w:rPr>
          <w:rFonts w:ascii="Palatino" w:hAnsi="Palatino" w:cs="Palatino"/>
          <w:lang w:val="en-GB"/>
        </w:rPr>
        <w:t xml:space="preserve"> </w:t>
      </w:r>
      <w:proofErr w:type="spellStart"/>
      <w:r w:rsidRPr="00CB72E8">
        <w:rPr>
          <w:rFonts w:ascii="Palatino" w:hAnsi="Palatino" w:cs="Palatino"/>
          <w:lang w:val="en-GB"/>
        </w:rPr>
        <w:t>itu</w:t>
      </w:r>
      <w:proofErr w:type="spellEnd"/>
      <w:r w:rsidRPr="00CB72E8">
        <w:rPr>
          <w:rFonts w:ascii="Palatino" w:hAnsi="Palatino" w:cs="Palatino"/>
          <w:lang w:val="en-GB"/>
        </w:rPr>
        <w:t xml:space="preserve">, </w:t>
      </w:r>
      <w:proofErr w:type="spellStart"/>
      <w:r w:rsidRPr="00CB72E8">
        <w:rPr>
          <w:rFonts w:ascii="Palatino" w:hAnsi="Palatino" w:cs="Palatino"/>
          <w:lang w:val="en-GB"/>
        </w:rPr>
        <w:t>perlu</w:t>
      </w:r>
      <w:proofErr w:type="spellEnd"/>
      <w:r w:rsidRPr="00CB72E8">
        <w:rPr>
          <w:rFonts w:ascii="Palatino" w:hAnsi="Palatino" w:cs="Palatino"/>
          <w:lang w:val="en-GB"/>
        </w:rPr>
        <w:t xml:space="preserve"> </w:t>
      </w:r>
      <w:proofErr w:type="spellStart"/>
      <w:r w:rsidRPr="00CB72E8">
        <w:rPr>
          <w:rFonts w:ascii="Palatino" w:hAnsi="Palatino" w:cs="Palatino"/>
          <w:lang w:val="en-GB"/>
        </w:rPr>
        <w:t>adanya</w:t>
      </w:r>
      <w:proofErr w:type="spellEnd"/>
      <w:r w:rsidRPr="00CB72E8">
        <w:rPr>
          <w:rFonts w:ascii="Palatino" w:hAnsi="Palatino" w:cs="Palatino"/>
          <w:lang w:val="en-GB"/>
        </w:rPr>
        <w:t xml:space="preserve"> </w:t>
      </w:r>
      <w:proofErr w:type="spellStart"/>
      <w:r w:rsidRPr="00CB72E8">
        <w:rPr>
          <w:rFonts w:ascii="Palatino" w:hAnsi="Palatino" w:cs="Palatino"/>
          <w:lang w:val="en-GB"/>
        </w:rPr>
        <w:t>pendekatan</w:t>
      </w:r>
      <w:proofErr w:type="spellEnd"/>
      <w:r w:rsidRPr="00CB72E8">
        <w:rPr>
          <w:rFonts w:ascii="Palatino" w:hAnsi="Palatino" w:cs="Palatino"/>
          <w:lang w:val="en-GB"/>
        </w:rPr>
        <w:t xml:space="preserve"> dan </w:t>
      </w:r>
      <w:proofErr w:type="spellStart"/>
      <w:r w:rsidRPr="00CB72E8">
        <w:rPr>
          <w:rFonts w:ascii="Palatino" w:hAnsi="Palatino" w:cs="Palatino"/>
          <w:lang w:val="en-GB"/>
        </w:rPr>
        <w:t>upaya</w:t>
      </w:r>
      <w:proofErr w:type="spellEnd"/>
      <w:r w:rsidRPr="00CB72E8">
        <w:rPr>
          <w:rFonts w:ascii="Palatino" w:hAnsi="Palatino" w:cs="Palatino"/>
          <w:lang w:val="en-GB"/>
        </w:rPr>
        <w:t xml:space="preserve"> </w:t>
      </w:r>
      <w:proofErr w:type="spellStart"/>
      <w:r w:rsidRPr="00CB72E8">
        <w:rPr>
          <w:rFonts w:ascii="Palatino" w:hAnsi="Palatino" w:cs="Palatino"/>
          <w:lang w:val="en-GB"/>
        </w:rPr>
        <w:t>pengembangan</w:t>
      </w:r>
      <w:proofErr w:type="spellEnd"/>
      <w:r w:rsidRPr="00CB72E8">
        <w:rPr>
          <w:rFonts w:ascii="Palatino" w:hAnsi="Palatino" w:cs="Palatino"/>
          <w:lang w:val="en-GB"/>
        </w:rPr>
        <w:t xml:space="preserve"> pada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sebelum</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berinteraksi</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masyarakat</w:t>
      </w:r>
      <w:proofErr w:type="spellEnd"/>
      <w:r w:rsidRPr="00CB72E8">
        <w:rPr>
          <w:rFonts w:ascii="Palatino" w:hAnsi="Palatino" w:cs="Palatino"/>
          <w:lang w:val="en-GB"/>
        </w:rPr>
        <w:t xml:space="preserve"> </w:t>
      </w:r>
      <w:proofErr w:type="spellStart"/>
      <w:r w:rsidRPr="00CB72E8">
        <w:rPr>
          <w:rFonts w:ascii="Palatino" w:hAnsi="Palatino" w:cs="Palatino"/>
          <w:lang w:val="en-GB"/>
        </w:rPr>
        <w:t>atau</w:t>
      </w:r>
      <w:proofErr w:type="spellEnd"/>
      <w:r w:rsidRPr="00CB72E8">
        <w:rPr>
          <w:rFonts w:ascii="Palatino" w:hAnsi="Palatino" w:cs="Palatino"/>
          <w:lang w:val="en-GB"/>
        </w:rPr>
        <w:t xml:space="preserve"> </w:t>
      </w:r>
      <w:proofErr w:type="spellStart"/>
      <w:r w:rsidRPr="00CB72E8">
        <w:rPr>
          <w:rFonts w:ascii="Palatino" w:hAnsi="Palatino" w:cs="Palatino"/>
          <w:lang w:val="en-GB"/>
        </w:rPr>
        <w:t>lingkungan</w:t>
      </w:r>
      <w:proofErr w:type="spellEnd"/>
      <w:r w:rsidRPr="00CB72E8">
        <w:rPr>
          <w:rFonts w:ascii="Palatino" w:hAnsi="Palatino" w:cs="Palatino"/>
          <w:lang w:val="en-GB"/>
        </w:rPr>
        <w:t xml:space="preserve"> </w:t>
      </w:r>
      <w:proofErr w:type="spellStart"/>
      <w:r w:rsidRPr="00CB72E8">
        <w:rPr>
          <w:rFonts w:ascii="Palatino" w:hAnsi="Palatino" w:cs="Palatino"/>
          <w:lang w:val="en-GB"/>
        </w:rPr>
        <w:t>sekitar</w:t>
      </w:r>
      <w:proofErr w:type="spellEnd"/>
      <w:r w:rsidRPr="00CB72E8">
        <w:rPr>
          <w:rFonts w:ascii="Palatino" w:hAnsi="Palatino" w:cs="Palatino"/>
          <w:lang w:val="en-GB"/>
        </w:rPr>
        <w:t xml:space="preserve">. </w:t>
      </w:r>
      <w:proofErr w:type="spellStart"/>
      <w:r w:rsidRPr="00CB72E8">
        <w:rPr>
          <w:rFonts w:ascii="Palatino" w:hAnsi="Palatino" w:cs="Palatino"/>
          <w:lang w:val="en-GB"/>
        </w:rPr>
        <w:t>Beberapa</w:t>
      </w:r>
      <w:proofErr w:type="spellEnd"/>
      <w:r w:rsidRPr="00CB72E8">
        <w:rPr>
          <w:rFonts w:ascii="Palatino" w:hAnsi="Palatino" w:cs="Palatino"/>
          <w:lang w:val="en-GB"/>
        </w:rPr>
        <w:t xml:space="preserve"> di </w:t>
      </w:r>
      <w:proofErr w:type="spellStart"/>
      <w:r w:rsidRPr="00CB72E8">
        <w:rPr>
          <w:rFonts w:ascii="Palatino" w:hAnsi="Palatino" w:cs="Palatino"/>
          <w:lang w:val="en-GB"/>
        </w:rPr>
        <w:t>antaranya</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kejujuran</w:t>
      </w:r>
      <w:proofErr w:type="spellEnd"/>
      <w:r w:rsidRPr="00CB72E8">
        <w:rPr>
          <w:rFonts w:ascii="Palatino" w:hAnsi="Palatino" w:cs="Palatino"/>
          <w:lang w:val="en-GB"/>
        </w:rPr>
        <w:t xml:space="preserve">, </w:t>
      </w:r>
      <w:proofErr w:type="spellStart"/>
      <w:r w:rsidRPr="00CB72E8">
        <w:rPr>
          <w:rFonts w:ascii="Palatino" w:hAnsi="Palatino" w:cs="Palatino"/>
          <w:lang w:val="en-GB"/>
        </w:rPr>
        <w:t>amanah</w:t>
      </w:r>
      <w:proofErr w:type="spellEnd"/>
      <w:r w:rsidRPr="00CB72E8">
        <w:rPr>
          <w:rFonts w:ascii="Palatino" w:hAnsi="Palatino" w:cs="Palatino"/>
          <w:lang w:val="en-GB"/>
        </w:rPr>
        <w:t xml:space="preserve">, </w:t>
      </w:r>
      <w:proofErr w:type="spellStart"/>
      <w:r w:rsidRPr="00CB72E8">
        <w:rPr>
          <w:rFonts w:ascii="Palatino" w:hAnsi="Palatino" w:cs="Palatino"/>
          <w:lang w:val="en-GB"/>
        </w:rPr>
        <w:t>memelihara</w:t>
      </w:r>
      <w:proofErr w:type="spellEnd"/>
      <w:r w:rsidRPr="00CB72E8">
        <w:rPr>
          <w:rFonts w:ascii="Palatino" w:hAnsi="Palatino" w:cs="Palatino"/>
          <w:lang w:val="en-GB"/>
        </w:rPr>
        <w:t xml:space="preserve"> </w:t>
      </w:r>
      <w:proofErr w:type="spellStart"/>
      <w:r w:rsidRPr="00CB72E8">
        <w:rPr>
          <w:rFonts w:ascii="Palatino" w:hAnsi="Palatino" w:cs="Palatino"/>
          <w:lang w:val="en-GB"/>
        </w:rPr>
        <w:t>diri</w:t>
      </w:r>
      <w:proofErr w:type="spellEnd"/>
      <w:r w:rsidRPr="00CB72E8">
        <w:rPr>
          <w:rFonts w:ascii="Palatino" w:hAnsi="Palatino" w:cs="Palatino"/>
          <w:lang w:val="en-GB"/>
        </w:rPr>
        <w:t xml:space="preserve">, </w:t>
      </w:r>
      <w:proofErr w:type="spellStart"/>
      <w:r w:rsidRPr="00CB72E8">
        <w:rPr>
          <w:rFonts w:ascii="Palatino" w:hAnsi="Palatino" w:cs="Palatino"/>
          <w:lang w:val="en-GB"/>
        </w:rPr>
        <w:t>bertanggung</w:t>
      </w:r>
      <w:proofErr w:type="spellEnd"/>
      <w:r w:rsidRPr="00CB72E8">
        <w:rPr>
          <w:rFonts w:ascii="Palatino" w:hAnsi="Palatino" w:cs="Palatino"/>
          <w:lang w:val="en-GB"/>
        </w:rPr>
        <w:t xml:space="preserve"> </w:t>
      </w:r>
      <w:proofErr w:type="spellStart"/>
      <w:r w:rsidRPr="00CB72E8">
        <w:rPr>
          <w:rFonts w:ascii="Palatino" w:hAnsi="Palatino" w:cs="Palatino"/>
          <w:lang w:val="en-GB"/>
        </w:rPr>
        <w:t>jawab</w:t>
      </w:r>
      <w:proofErr w:type="spellEnd"/>
      <w:r w:rsidRPr="00CB72E8">
        <w:rPr>
          <w:rFonts w:ascii="Palatino" w:hAnsi="Palatino" w:cs="Palatino"/>
          <w:lang w:val="en-GB"/>
        </w:rPr>
        <w:t xml:space="preserve">, </w:t>
      </w:r>
      <w:proofErr w:type="spellStart"/>
      <w:r w:rsidRPr="00CB72E8">
        <w:rPr>
          <w:rFonts w:ascii="Palatino" w:hAnsi="Palatino" w:cs="Palatino"/>
          <w:lang w:val="en-GB"/>
        </w:rPr>
        <w:t>rendah</w:t>
      </w:r>
      <w:proofErr w:type="spellEnd"/>
      <w:r w:rsidRPr="00CB72E8">
        <w:rPr>
          <w:rFonts w:ascii="Palatino" w:hAnsi="Palatino" w:cs="Palatino"/>
          <w:lang w:val="en-GB"/>
        </w:rPr>
        <w:t xml:space="preserve"> </w:t>
      </w:r>
      <w:proofErr w:type="spellStart"/>
      <w:r w:rsidRPr="00CB72E8">
        <w:rPr>
          <w:rFonts w:ascii="Palatino" w:hAnsi="Palatino" w:cs="Palatino"/>
          <w:lang w:val="en-GB"/>
        </w:rPr>
        <w:t>hati</w:t>
      </w:r>
      <w:proofErr w:type="spellEnd"/>
      <w:r w:rsidRPr="00CB72E8">
        <w:rPr>
          <w:rFonts w:ascii="Palatino" w:hAnsi="Palatino" w:cs="Palatino"/>
          <w:lang w:val="en-GB"/>
        </w:rPr>
        <w:t xml:space="preserve">, </w:t>
      </w:r>
      <w:proofErr w:type="spellStart"/>
      <w:r w:rsidRPr="00CB72E8">
        <w:rPr>
          <w:rFonts w:ascii="Palatino" w:hAnsi="Palatino" w:cs="Palatino"/>
          <w:lang w:val="en-GB"/>
        </w:rPr>
        <w:t>sopan</w:t>
      </w:r>
      <w:proofErr w:type="spellEnd"/>
      <w:r w:rsidRPr="00CB72E8">
        <w:rPr>
          <w:rFonts w:ascii="Palatino" w:hAnsi="Palatino" w:cs="Palatino"/>
          <w:lang w:val="en-GB"/>
        </w:rPr>
        <w:t xml:space="preserve">, </w:t>
      </w:r>
      <w:proofErr w:type="spellStart"/>
      <w:r w:rsidRPr="00CB72E8">
        <w:rPr>
          <w:rFonts w:ascii="Palatino" w:hAnsi="Palatino" w:cs="Palatino"/>
          <w:lang w:val="en-GB"/>
        </w:rPr>
        <w:t>serta</w:t>
      </w:r>
      <w:proofErr w:type="spellEnd"/>
      <w:r w:rsidRPr="00CB72E8">
        <w:rPr>
          <w:rFonts w:ascii="Palatino" w:hAnsi="Palatino" w:cs="Palatino"/>
          <w:lang w:val="en-GB"/>
        </w:rPr>
        <w:t xml:space="preserve"> </w:t>
      </w:r>
      <w:proofErr w:type="spellStart"/>
      <w:r w:rsidRPr="00CB72E8">
        <w:rPr>
          <w:rFonts w:ascii="Palatino" w:hAnsi="Palatino" w:cs="Palatino"/>
          <w:lang w:val="en-GB"/>
        </w:rPr>
        <w:t>kesabaran</w:t>
      </w:r>
      <w:proofErr w:type="spellEnd"/>
      <w:r w:rsidRPr="00CB72E8">
        <w:rPr>
          <w:rFonts w:ascii="Palatino" w:hAnsi="Palatino" w:cs="Palatino"/>
          <w:lang w:val="en-GB"/>
        </w:rPr>
        <w:t>.</w:t>
      </w:r>
    </w:p>
    <w:p w14:paraId="5DFE759F" w14:textId="77777777" w:rsidR="00CB72E8" w:rsidRPr="00CB72E8" w:rsidRDefault="002E44A7" w:rsidP="00CB72E8">
      <w:pPr>
        <w:pStyle w:val="ListParagraph"/>
        <w:numPr>
          <w:ilvl w:val="0"/>
          <w:numId w:val="26"/>
        </w:numPr>
        <w:autoSpaceDE w:val="0"/>
        <w:autoSpaceDN w:val="0"/>
        <w:adjustRightInd w:val="0"/>
        <w:spacing w:before="240" w:after="0"/>
        <w:ind w:left="360" w:right="-46"/>
        <w:jc w:val="both"/>
        <w:rPr>
          <w:rFonts w:ascii="Palatino" w:hAnsi="Palatino" w:cs="Palatino"/>
          <w:b/>
          <w:bCs/>
          <w:lang w:val="en-GB"/>
        </w:rPr>
      </w:pPr>
      <w:r w:rsidRPr="00CB72E8">
        <w:rPr>
          <w:rFonts w:ascii="Palatino" w:hAnsi="Palatino" w:cs="Palatino"/>
          <w:b/>
          <w:bCs/>
          <w:lang w:val="en-GB"/>
        </w:rPr>
        <w:t xml:space="preserve">Pendidikan </w:t>
      </w:r>
      <w:proofErr w:type="spellStart"/>
      <w:r w:rsidRPr="00CB72E8">
        <w:rPr>
          <w:rFonts w:ascii="Palatino" w:hAnsi="Palatino" w:cs="Palatino"/>
          <w:b/>
          <w:bCs/>
          <w:lang w:val="en-GB"/>
        </w:rPr>
        <w:t>anak</w:t>
      </w:r>
      <w:proofErr w:type="spellEnd"/>
      <w:r w:rsidRPr="00CB72E8">
        <w:rPr>
          <w:rFonts w:ascii="Palatino" w:hAnsi="Palatino" w:cs="Palatino"/>
          <w:b/>
          <w:bCs/>
          <w:lang w:val="en-GB"/>
        </w:rPr>
        <w:t xml:space="preserve"> </w:t>
      </w:r>
      <w:proofErr w:type="spellStart"/>
      <w:r w:rsidRPr="00CB72E8">
        <w:rPr>
          <w:rFonts w:ascii="Palatino" w:hAnsi="Palatino" w:cs="Palatino"/>
          <w:b/>
          <w:bCs/>
          <w:lang w:val="en-GB"/>
        </w:rPr>
        <w:t>terhadap</w:t>
      </w:r>
      <w:proofErr w:type="spellEnd"/>
      <w:r w:rsidRPr="00CB72E8">
        <w:rPr>
          <w:rFonts w:ascii="Palatino" w:hAnsi="Palatino" w:cs="Palatino"/>
          <w:b/>
          <w:bCs/>
          <w:lang w:val="en-GB"/>
        </w:rPr>
        <w:t xml:space="preserve"> orang </w:t>
      </w:r>
      <w:proofErr w:type="spellStart"/>
      <w:r w:rsidRPr="00CB72E8">
        <w:rPr>
          <w:rFonts w:ascii="Palatino" w:hAnsi="Palatino" w:cs="Palatino"/>
          <w:b/>
          <w:bCs/>
          <w:lang w:val="en-GB"/>
        </w:rPr>
        <w:t>tua</w:t>
      </w:r>
      <w:proofErr w:type="spellEnd"/>
      <w:r w:rsidRPr="00CB72E8">
        <w:rPr>
          <w:rFonts w:ascii="Palatino" w:hAnsi="Palatino" w:cs="Palatino"/>
          <w:b/>
          <w:bCs/>
          <w:lang w:val="en-GB"/>
        </w:rPr>
        <w:t xml:space="preserve"> dan </w:t>
      </w:r>
      <w:proofErr w:type="spellStart"/>
      <w:r w:rsidRPr="00CB72E8">
        <w:rPr>
          <w:rFonts w:ascii="Palatino" w:hAnsi="Palatino" w:cs="Palatino"/>
          <w:b/>
          <w:bCs/>
          <w:lang w:val="en-GB"/>
        </w:rPr>
        <w:t>lingkungan</w:t>
      </w:r>
      <w:proofErr w:type="spellEnd"/>
      <w:r w:rsidR="00CB72E8" w:rsidRPr="00CB72E8">
        <w:rPr>
          <w:rFonts w:ascii="Palatino" w:hAnsi="Palatino" w:cs="Palatino"/>
          <w:b/>
          <w:bCs/>
          <w:lang w:val="en-GB"/>
        </w:rPr>
        <w:t>.</w:t>
      </w:r>
    </w:p>
    <w:p w14:paraId="556328D8" w14:textId="4F1101EA" w:rsidR="002E44A7" w:rsidRPr="00CB72E8" w:rsidRDefault="002E44A7" w:rsidP="00CB72E8">
      <w:pPr>
        <w:pStyle w:val="ListParagraph"/>
        <w:autoSpaceDE w:val="0"/>
        <w:autoSpaceDN w:val="0"/>
        <w:adjustRightInd w:val="0"/>
        <w:spacing w:before="120" w:after="0"/>
        <w:ind w:left="360" w:right="-46"/>
        <w:jc w:val="both"/>
        <w:rPr>
          <w:rFonts w:ascii="Palatino" w:hAnsi="Palatino" w:cs="Palatino"/>
          <w:lang w:val="en-GB"/>
        </w:rPr>
      </w:pPr>
      <w:proofErr w:type="spellStart"/>
      <w:r w:rsidRPr="00CB72E8">
        <w:rPr>
          <w:rFonts w:ascii="Palatino" w:hAnsi="Palatino" w:cs="Palatino"/>
          <w:lang w:val="en-GB"/>
        </w:rPr>
        <w:t>Bentuk</w:t>
      </w:r>
      <w:proofErr w:type="spellEnd"/>
      <w:r w:rsidRPr="00CB72E8">
        <w:rPr>
          <w:rFonts w:ascii="Palatino" w:hAnsi="Palatino" w:cs="Palatino"/>
          <w:lang w:val="en-GB"/>
        </w:rPr>
        <w:t xml:space="preserve"> </w:t>
      </w:r>
      <w:proofErr w:type="spellStart"/>
      <w:r w:rsidRPr="00CB72E8">
        <w:rPr>
          <w:rFonts w:ascii="Palatino" w:hAnsi="Palatino" w:cs="Palatino"/>
          <w:lang w:val="en-GB"/>
        </w:rPr>
        <w:t>kepribadian</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yang </w:t>
      </w:r>
      <w:proofErr w:type="spellStart"/>
      <w:r w:rsidRPr="00CB72E8">
        <w:rPr>
          <w:rFonts w:ascii="Palatino" w:hAnsi="Palatino" w:cs="Palatino"/>
          <w:lang w:val="en-GB"/>
        </w:rPr>
        <w:t>menjadi</w:t>
      </w:r>
      <w:proofErr w:type="spellEnd"/>
      <w:r w:rsidRPr="00CB72E8">
        <w:rPr>
          <w:rFonts w:ascii="Palatino" w:hAnsi="Palatino" w:cs="Palatino"/>
          <w:lang w:val="en-GB"/>
        </w:rPr>
        <w:t xml:space="preserve"> </w:t>
      </w:r>
      <w:proofErr w:type="spellStart"/>
      <w:r w:rsidRPr="00CB72E8">
        <w:rPr>
          <w:rFonts w:ascii="Palatino" w:hAnsi="Palatino" w:cs="Palatino"/>
          <w:lang w:val="en-GB"/>
        </w:rPr>
        <w:t>harapan</w:t>
      </w:r>
      <w:proofErr w:type="spellEnd"/>
      <w:r w:rsidRPr="00CB72E8">
        <w:rPr>
          <w:rFonts w:ascii="Palatino" w:hAnsi="Palatino" w:cs="Palatino"/>
          <w:lang w:val="en-GB"/>
        </w:rPr>
        <w:t xml:space="preserve"> </w:t>
      </w:r>
      <w:proofErr w:type="spellStart"/>
      <w:r w:rsidRPr="00CB72E8">
        <w:rPr>
          <w:rFonts w:ascii="Palatino" w:hAnsi="Palatino" w:cs="Palatino"/>
          <w:lang w:val="en-GB"/>
        </w:rPr>
        <w:t>besar</w:t>
      </w:r>
      <w:proofErr w:type="spellEnd"/>
      <w:r w:rsidRPr="00CB72E8">
        <w:rPr>
          <w:rFonts w:ascii="Palatino" w:hAnsi="Palatino" w:cs="Palatino"/>
          <w:lang w:val="en-GB"/>
        </w:rPr>
        <w:t xml:space="preserve"> </w:t>
      </w:r>
      <w:proofErr w:type="spellStart"/>
      <w:r w:rsidRPr="00CB72E8">
        <w:rPr>
          <w:rFonts w:ascii="Palatino" w:hAnsi="Palatino" w:cs="Palatino"/>
          <w:lang w:val="en-GB"/>
        </w:rPr>
        <w:t>bagi</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saat</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diberi</w:t>
      </w:r>
      <w:proofErr w:type="spellEnd"/>
      <w:r w:rsidRPr="00CB72E8">
        <w:rPr>
          <w:rFonts w:ascii="Palatino" w:hAnsi="Palatino" w:cs="Palatino"/>
          <w:lang w:val="en-GB"/>
        </w:rPr>
        <w:t xml:space="preserve"> </w:t>
      </w:r>
      <w:proofErr w:type="spellStart"/>
      <w:r w:rsidRPr="00CB72E8">
        <w:rPr>
          <w:rFonts w:ascii="Palatino" w:hAnsi="Palatino" w:cs="Palatino"/>
          <w:lang w:val="en-GB"/>
        </w:rPr>
        <w:t>pendidikan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kokoh</w:t>
      </w:r>
      <w:proofErr w:type="spellEnd"/>
      <w:r w:rsidRPr="00CB72E8">
        <w:rPr>
          <w:rFonts w:ascii="Palatino" w:hAnsi="Palatino" w:cs="Palatino"/>
          <w:lang w:val="en-GB"/>
        </w:rPr>
        <w:t xml:space="preserve">, </w:t>
      </w:r>
      <w:proofErr w:type="spellStart"/>
      <w:r w:rsidRPr="00CB72E8">
        <w:rPr>
          <w:rFonts w:ascii="Palatino" w:hAnsi="Palatino" w:cs="Palatino"/>
          <w:lang w:val="en-GB"/>
        </w:rPr>
        <w:t>sehingga</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tumbuh</w:t>
      </w:r>
      <w:proofErr w:type="spellEnd"/>
      <w:r w:rsidRPr="00CB72E8">
        <w:rPr>
          <w:rFonts w:ascii="Palatino" w:hAnsi="Palatino" w:cs="Palatino"/>
          <w:lang w:val="en-GB"/>
        </w:rPr>
        <w:t xml:space="preserve"> </w:t>
      </w:r>
      <w:proofErr w:type="spellStart"/>
      <w:r w:rsidRPr="00CB72E8">
        <w:rPr>
          <w:rFonts w:ascii="Palatino" w:hAnsi="Palatino" w:cs="Palatino"/>
          <w:lang w:val="en-GB"/>
        </w:rPr>
        <w:t>menjadi</w:t>
      </w:r>
      <w:proofErr w:type="spellEnd"/>
      <w:r w:rsidRPr="00CB72E8">
        <w:rPr>
          <w:rFonts w:ascii="Palatino" w:hAnsi="Palatino" w:cs="Palatino"/>
          <w:lang w:val="en-GB"/>
        </w:rPr>
        <w:t xml:space="preserve"> </w:t>
      </w:r>
      <w:proofErr w:type="spellStart"/>
      <w:r w:rsidRPr="00CB72E8">
        <w:rPr>
          <w:rFonts w:ascii="Palatino" w:hAnsi="Palatino" w:cs="Palatino"/>
          <w:lang w:val="en-GB"/>
        </w:rPr>
        <w:t>individu</w:t>
      </w:r>
      <w:proofErr w:type="spellEnd"/>
      <w:r w:rsidRPr="00CB72E8">
        <w:rPr>
          <w:rFonts w:ascii="Palatino" w:hAnsi="Palatino" w:cs="Palatino"/>
          <w:lang w:val="en-GB"/>
        </w:rPr>
        <w:t xml:space="preserve"> yang </w:t>
      </w:r>
      <w:proofErr w:type="spellStart"/>
      <w:r w:rsidRPr="00CB72E8">
        <w:rPr>
          <w:rFonts w:ascii="Palatino" w:hAnsi="Palatino" w:cs="Palatino"/>
          <w:lang w:val="en-GB"/>
        </w:rPr>
        <w:t>diharapkan</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w:t>
      </w:r>
      <w:proofErr w:type="spellStart"/>
      <w:r w:rsidRPr="00CB72E8">
        <w:rPr>
          <w:rFonts w:ascii="Palatino" w:hAnsi="Palatino" w:cs="Palatino"/>
          <w:lang w:val="en-GB"/>
        </w:rPr>
        <w:t>berharap</w:t>
      </w:r>
      <w:proofErr w:type="spellEnd"/>
      <w:r w:rsidRPr="00CB72E8">
        <w:rPr>
          <w:rFonts w:ascii="Palatino" w:hAnsi="Palatino" w:cs="Palatino"/>
          <w:lang w:val="en-GB"/>
        </w:rPr>
        <w:t xml:space="preserve"> </w:t>
      </w:r>
      <w:proofErr w:type="spellStart"/>
      <w:r w:rsidRPr="00CB72E8">
        <w:rPr>
          <w:rFonts w:ascii="Palatino" w:hAnsi="Palatino" w:cs="Palatino"/>
          <w:lang w:val="en-GB"/>
        </w:rPr>
        <w:t>anak-anak</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akan</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rasa </w:t>
      </w:r>
      <w:proofErr w:type="spellStart"/>
      <w:r w:rsidRPr="00CB72E8">
        <w:rPr>
          <w:rFonts w:ascii="Palatino" w:hAnsi="Palatino" w:cs="Palatino"/>
          <w:lang w:val="en-GB"/>
        </w:rPr>
        <w:t>menghargai</w:t>
      </w:r>
      <w:proofErr w:type="spellEnd"/>
      <w:r w:rsidRPr="00CB72E8">
        <w:rPr>
          <w:rFonts w:ascii="Palatino" w:hAnsi="Palatino" w:cs="Palatino"/>
          <w:lang w:val="en-GB"/>
        </w:rPr>
        <w:t xml:space="preserve"> dan </w:t>
      </w:r>
      <w:proofErr w:type="spellStart"/>
      <w:r w:rsidRPr="00CB72E8">
        <w:rPr>
          <w:rFonts w:ascii="Palatino" w:hAnsi="Palatino" w:cs="Palatino"/>
          <w:lang w:val="en-GB"/>
        </w:rPr>
        <w:t>selalu</w:t>
      </w:r>
      <w:proofErr w:type="spellEnd"/>
      <w:r w:rsidRPr="00CB72E8">
        <w:rPr>
          <w:rFonts w:ascii="Palatino" w:hAnsi="Palatino" w:cs="Palatino"/>
          <w:lang w:val="en-GB"/>
        </w:rPr>
        <w:t xml:space="preserve"> </w:t>
      </w:r>
      <w:proofErr w:type="spellStart"/>
      <w:r w:rsidRPr="00CB72E8">
        <w:rPr>
          <w:rFonts w:ascii="Palatino" w:hAnsi="Palatino" w:cs="Palatino"/>
          <w:lang w:val="en-GB"/>
        </w:rPr>
        <w:t>melakukan</w:t>
      </w:r>
      <w:proofErr w:type="spellEnd"/>
      <w:r w:rsidRPr="00CB72E8">
        <w:rPr>
          <w:rFonts w:ascii="Palatino" w:hAnsi="Palatino" w:cs="Palatino"/>
          <w:lang w:val="en-GB"/>
        </w:rPr>
        <w:t xml:space="preserve"> </w:t>
      </w:r>
      <w:proofErr w:type="spellStart"/>
      <w:r w:rsidRPr="00CB72E8">
        <w:rPr>
          <w:rFonts w:ascii="Palatino" w:hAnsi="Palatino" w:cs="Palatino"/>
          <w:lang w:val="en-GB"/>
        </w:rPr>
        <w:t>perbuatan</w:t>
      </w:r>
      <w:proofErr w:type="spellEnd"/>
      <w:r w:rsidRPr="00CB72E8">
        <w:rPr>
          <w:rFonts w:ascii="Palatino" w:hAnsi="Palatino" w:cs="Palatino"/>
          <w:lang w:val="en-GB"/>
        </w:rPr>
        <w:t xml:space="preserve">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w:t>
      </w:r>
      <w:proofErr w:type="spellStart"/>
      <w:r w:rsidRPr="00CB72E8">
        <w:rPr>
          <w:rFonts w:ascii="Palatino" w:hAnsi="Palatino" w:cs="Palatino"/>
          <w:lang w:val="en-GB"/>
        </w:rPr>
        <w:t>kedua</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Sebagai</w:t>
      </w:r>
      <w:proofErr w:type="spellEnd"/>
      <w:r w:rsidRPr="00CB72E8">
        <w:rPr>
          <w:rFonts w:ascii="Palatino" w:hAnsi="Palatino" w:cs="Palatino"/>
          <w:lang w:val="en-GB"/>
        </w:rPr>
        <w:t xml:space="preserve"> </w:t>
      </w:r>
      <w:proofErr w:type="spellStart"/>
      <w:r w:rsidRPr="00CB72E8">
        <w:rPr>
          <w:rFonts w:ascii="Palatino" w:hAnsi="Palatino" w:cs="Palatino"/>
          <w:lang w:val="en-GB"/>
        </w:rPr>
        <w:t>anak</w:t>
      </w:r>
      <w:proofErr w:type="spellEnd"/>
      <w:r w:rsidRPr="00CB72E8">
        <w:rPr>
          <w:rFonts w:ascii="Palatino" w:hAnsi="Palatino" w:cs="Palatino"/>
          <w:lang w:val="en-GB"/>
        </w:rPr>
        <w:t xml:space="preserve">, </w:t>
      </w:r>
      <w:proofErr w:type="spellStart"/>
      <w:r w:rsidRPr="00CB72E8">
        <w:rPr>
          <w:rFonts w:ascii="Palatino" w:hAnsi="Palatino" w:cs="Palatino"/>
          <w:lang w:val="en-GB"/>
        </w:rPr>
        <w:t>adalah</w:t>
      </w:r>
      <w:proofErr w:type="spellEnd"/>
      <w:r w:rsidRPr="00CB72E8">
        <w:rPr>
          <w:rFonts w:ascii="Palatino" w:hAnsi="Palatino" w:cs="Palatino"/>
          <w:lang w:val="en-GB"/>
        </w:rPr>
        <w:t xml:space="preserve">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bersikap</w:t>
      </w:r>
      <w:proofErr w:type="spellEnd"/>
      <w:r w:rsidRPr="00CB72E8">
        <w:rPr>
          <w:rFonts w:ascii="Palatino" w:hAnsi="Palatino" w:cs="Palatino"/>
          <w:lang w:val="en-GB"/>
        </w:rPr>
        <w:t xml:space="preserve"> </w:t>
      </w:r>
      <w:proofErr w:type="spellStart"/>
      <w:r w:rsidRPr="00CB72E8">
        <w:rPr>
          <w:rFonts w:ascii="Palatino" w:hAnsi="Palatino" w:cs="Palatino"/>
          <w:lang w:val="en-GB"/>
        </w:rPr>
        <w:t>lemah</w:t>
      </w:r>
      <w:proofErr w:type="spellEnd"/>
      <w:r w:rsidRPr="00CB72E8">
        <w:rPr>
          <w:rFonts w:ascii="Palatino" w:hAnsi="Palatino" w:cs="Palatino"/>
          <w:lang w:val="en-GB"/>
        </w:rPr>
        <w:t xml:space="preserve"> </w:t>
      </w:r>
      <w:proofErr w:type="spellStart"/>
      <w:r w:rsidRPr="00CB72E8">
        <w:rPr>
          <w:rFonts w:ascii="Palatino" w:hAnsi="Palatino" w:cs="Palatino"/>
          <w:lang w:val="en-GB"/>
        </w:rPr>
        <w:t>lembut</w:t>
      </w:r>
      <w:proofErr w:type="spellEnd"/>
      <w:r w:rsidRPr="00CB72E8">
        <w:rPr>
          <w:rFonts w:ascii="Palatino" w:hAnsi="Palatino" w:cs="Palatino"/>
          <w:lang w:val="en-GB"/>
        </w:rPr>
        <w:t xml:space="preserve"> dan </w:t>
      </w:r>
      <w:proofErr w:type="spellStart"/>
      <w:r w:rsidRPr="00CB72E8">
        <w:rPr>
          <w:rFonts w:ascii="Palatino" w:hAnsi="Palatino" w:cs="Palatino"/>
          <w:lang w:val="en-GB"/>
        </w:rPr>
        <w:t>patuh</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w:t>
      </w:r>
      <w:proofErr w:type="spellStart"/>
      <w:r w:rsidRPr="00CB72E8">
        <w:rPr>
          <w:rFonts w:ascii="Palatino" w:hAnsi="Palatino" w:cs="Palatino"/>
          <w:lang w:val="en-GB"/>
        </w:rPr>
        <w:t>kedua</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w:t>
      </w:r>
      <w:r w:rsidR="00CB72E8">
        <w:rPr>
          <w:rFonts w:ascii="Palatino" w:hAnsi="Palatino" w:cs="Palatino"/>
          <w:lang w:val="en-GB"/>
        </w:rPr>
        <w:t xml:space="preserve"> </w:t>
      </w:r>
      <w:proofErr w:type="spellStart"/>
      <w:r w:rsidRPr="00CB72E8">
        <w:rPr>
          <w:rFonts w:ascii="Palatino" w:hAnsi="Palatino" w:cs="Palatino"/>
          <w:lang w:val="en-GB"/>
        </w:rPr>
        <w:t>Namun</w:t>
      </w:r>
      <w:proofErr w:type="spellEnd"/>
      <w:r w:rsidRPr="00CB72E8">
        <w:rPr>
          <w:rFonts w:ascii="Palatino" w:hAnsi="Palatino" w:cs="Palatino"/>
          <w:lang w:val="en-GB"/>
        </w:rPr>
        <w:t xml:space="preserve">, </w:t>
      </w:r>
      <w:proofErr w:type="spellStart"/>
      <w:r w:rsidRPr="00CB72E8">
        <w:rPr>
          <w:rFonts w:ascii="Palatino" w:hAnsi="Palatino" w:cs="Palatino"/>
          <w:lang w:val="en-GB"/>
        </w:rPr>
        <w:t>kebaikan</w:t>
      </w:r>
      <w:proofErr w:type="spellEnd"/>
      <w:r w:rsidRPr="00CB72E8">
        <w:rPr>
          <w:rFonts w:ascii="Palatino" w:hAnsi="Palatino" w:cs="Palatino"/>
          <w:lang w:val="en-GB"/>
        </w:rPr>
        <w:t xml:space="preserve"> dan </w:t>
      </w:r>
      <w:proofErr w:type="spellStart"/>
      <w:r w:rsidRPr="00CB72E8">
        <w:rPr>
          <w:rFonts w:ascii="Palatino" w:hAnsi="Palatino" w:cs="Palatino"/>
          <w:lang w:val="en-GB"/>
        </w:rPr>
        <w:t>sikap</w:t>
      </w:r>
      <w:proofErr w:type="spellEnd"/>
      <w:r w:rsidRPr="00CB72E8">
        <w:rPr>
          <w:rFonts w:ascii="Palatino" w:hAnsi="Palatino" w:cs="Palatino"/>
          <w:lang w:val="en-GB"/>
        </w:rPr>
        <w:t xml:space="preserve">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tidak</w:t>
      </w:r>
      <w:proofErr w:type="spellEnd"/>
      <w:r w:rsidRPr="00CB72E8">
        <w:rPr>
          <w:rFonts w:ascii="Palatino" w:hAnsi="Palatino" w:cs="Palatino"/>
          <w:lang w:val="en-GB"/>
        </w:rPr>
        <w:t xml:space="preserve"> </w:t>
      </w:r>
      <w:proofErr w:type="spellStart"/>
      <w:r w:rsidRPr="00CB72E8">
        <w:rPr>
          <w:rFonts w:ascii="Palatino" w:hAnsi="Palatino" w:cs="Palatino"/>
          <w:lang w:val="en-GB"/>
        </w:rPr>
        <w:t>hanya</w:t>
      </w:r>
      <w:proofErr w:type="spellEnd"/>
      <w:r w:rsidRPr="00CB72E8">
        <w:rPr>
          <w:rFonts w:ascii="Palatino" w:hAnsi="Palatino" w:cs="Palatino"/>
          <w:lang w:val="en-GB"/>
        </w:rPr>
        <w:t xml:space="preserve"> </w:t>
      </w:r>
      <w:proofErr w:type="spellStart"/>
      <w:r w:rsidRPr="00CB72E8">
        <w:rPr>
          <w:rFonts w:ascii="Palatino" w:hAnsi="Palatino" w:cs="Palatino"/>
          <w:lang w:val="en-GB"/>
        </w:rPr>
        <w:t>harus</w:t>
      </w:r>
      <w:proofErr w:type="spellEnd"/>
      <w:r w:rsidRPr="00CB72E8">
        <w:rPr>
          <w:rFonts w:ascii="Palatino" w:hAnsi="Palatino" w:cs="Palatino"/>
          <w:lang w:val="en-GB"/>
        </w:rPr>
        <w:t xml:space="preserve"> </w:t>
      </w:r>
      <w:proofErr w:type="spellStart"/>
      <w:r w:rsidRPr="00CB72E8">
        <w:rPr>
          <w:rFonts w:ascii="Palatino" w:hAnsi="Palatino" w:cs="Palatino"/>
          <w:lang w:val="en-GB"/>
        </w:rPr>
        <w:t>ditunjukkan</w:t>
      </w:r>
      <w:proofErr w:type="spellEnd"/>
      <w:r w:rsidRPr="00CB72E8">
        <w:rPr>
          <w:rFonts w:ascii="Palatino" w:hAnsi="Palatino" w:cs="Palatino"/>
          <w:lang w:val="en-GB"/>
        </w:rPr>
        <w:t xml:space="preserve">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orang </w:t>
      </w:r>
      <w:proofErr w:type="spellStart"/>
      <w:r w:rsidRPr="00CB72E8">
        <w:rPr>
          <w:rFonts w:ascii="Palatino" w:hAnsi="Palatino" w:cs="Palatino"/>
          <w:lang w:val="en-GB"/>
        </w:rPr>
        <w:t>tua</w:t>
      </w:r>
      <w:proofErr w:type="spellEnd"/>
      <w:r w:rsidRPr="00CB72E8">
        <w:rPr>
          <w:rFonts w:ascii="Palatino" w:hAnsi="Palatino" w:cs="Palatino"/>
          <w:lang w:val="en-GB"/>
        </w:rPr>
        <w:t xml:space="preserve">, </w:t>
      </w:r>
      <w:proofErr w:type="spellStart"/>
      <w:r w:rsidRPr="00CB72E8">
        <w:rPr>
          <w:rFonts w:ascii="Palatino" w:hAnsi="Palatino" w:cs="Palatino"/>
          <w:lang w:val="en-GB"/>
        </w:rPr>
        <w:t>tetapi</w:t>
      </w:r>
      <w:proofErr w:type="spellEnd"/>
      <w:r w:rsidRPr="00CB72E8">
        <w:rPr>
          <w:rFonts w:ascii="Palatino" w:hAnsi="Palatino" w:cs="Palatino"/>
          <w:lang w:val="en-GB"/>
        </w:rPr>
        <w:t xml:space="preserve"> juga </w:t>
      </w:r>
      <w:proofErr w:type="spellStart"/>
      <w:r w:rsidRPr="00CB72E8">
        <w:rPr>
          <w:rFonts w:ascii="Palatino" w:hAnsi="Palatino" w:cs="Palatino"/>
          <w:lang w:val="en-GB"/>
        </w:rPr>
        <w:t>kepada</w:t>
      </w:r>
      <w:proofErr w:type="spellEnd"/>
      <w:r w:rsidRPr="00CB72E8">
        <w:rPr>
          <w:rFonts w:ascii="Palatino" w:hAnsi="Palatino" w:cs="Palatino"/>
          <w:lang w:val="en-GB"/>
        </w:rPr>
        <w:t xml:space="preserve"> </w:t>
      </w:r>
      <w:proofErr w:type="spellStart"/>
      <w:r w:rsidRPr="00CB72E8">
        <w:rPr>
          <w:rFonts w:ascii="Palatino" w:hAnsi="Palatino" w:cs="Palatino"/>
          <w:lang w:val="en-GB"/>
        </w:rPr>
        <w:t>sesama</w:t>
      </w:r>
      <w:proofErr w:type="spellEnd"/>
      <w:r w:rsidRPr="00CB72E8">
        <w:rPr>
          <w:rFonts w:ascii="Palatino" w:hAnsi="Palatino" w:cs="Palatino"/>
          <w:lang w:val="en-GB"/>
        </w:rPr>
        <w:t xml:space="preserve"> Muslim, </w:t>
      </w:r>
      <w:proofErr w:type="spellStart"/>
      <w:r w:rsidRPr="00CB72E8">
        <w:rPr>
          <w:rFonts w:ascii="Palatino" w:hAnsi="Palatino" w:cs="Palatino"/>
          <w:lang w:val="en-GB"/>
        </w:rPr>
        <w:t>seperti</w:t>
      </w:r>
      <w:proofErr w:type="spellEnd"/>
      <w:r w:rsidRPr="00CB72E8">
        <w:rPr>
          <w:rFonts w:ascii="Palatino" w:hAnsi="Palatino" w:cs="Palatino"/>
          <w:lang w:val="en-GB"/>
        </w:rPr>
        <w:t xml:space="preserve"> </w:t>
      </w:r>
      <w:proofErr w:type="spellStart"/>
      <w:r w:rsidRPr="00CB72E8">
        <w:rPr>
          <w:rFonts w:ascii="Palatino" w:hAnsi="Palatino" w:cs="Palatino"/>
          <w:lang w:val="en-GB"/>
        </w:rPr>
        <w:t>teman</w:t>
      </w:r>
      <w:proofErr w:type="spellEnd"/>
      <w:r w:rsidRPr="00CB72E8">
        <w:rPr>
          <w:rFonts w:ascii="Palatino" w:hAnsi="Palatino" w:cs="Palatino"/>
          <w:lang w:val="en-GB"/>
        </w:rPr>
        <w:t xml:space="preserve">, </w:t>
      </w:r>
      <w:proofErr w:type="spellStart"/>
      <w:r w:rsidRPr="00CB72E8">
        <w:rPr>
          <w:rFonts w:ascii="Palatino" w:hAnsi="Palatino" w:cs="Palatino"/>
          <w:lang w:val="en-GB"/>
        </w:rPr>
        <w:t>kerabat</w:t>
      </w:r>
      <w:proofErr w:type="spellEnd"/>
      <w:r w:rsidRPr="00CB72E8">
        <w:rPr>
          <w:rFonts w:ascii="Palatino" w:hAnsi="Palatino" w:cs="Palatino"/>
          <w:lang w:val="en-GB"/>
        </w:rPr>
        <w:t xml:space="preserve">, dan </w:t>
      </w:r>
      <w:proofErr w:type="spellStart"/>
      <w:r w:rsidRPr="00CB72E8">
        <w:rPr>
          <w:rFonts w:ascii="Palatino" w:hAnsi="Palatino" w:cs="Palatino"/>
          <w:lang w:val="en-GB"/>
        </w:rPr>
        <w:t>masyarakat</w:t>
      </w:r>
      <w:proofErr w:type="spellEnd"/>
      <w:r w:rsidRPr="00CB72E8">
        <w:rPr>
          <w:rFonts w:ascii="Palatino" w:hAnsi="Palatino" w:cs="Palatino"/>
          <w:lang w:val="en-GB"/>
        </w:rPr>
        <w:t xml:space="preserve"> </w:t>
      </w:r>
      <w:proofErr w:type="spellStart"/>
      <w:r w:rsidRPr="00CB72E8">
        <w:rPr>
          <w:rFonts w:ascii="Palatino" w:hAnsi="Palatino" w:cs="Palatino"/>
          <w:lang w:val="en-GB"/>
        </w:rPr>
        <w:t>secara</w:t>
      </w:r>
      <w:proofErr w:type="spellEnd"/>
      <w:r w:rsidRPr="00CB72E8">
        <w:rPr>
          <w:rFonts w:ascii="Palatino" w:hAnsi="Palatino" w:cs="Palatino"/>
          <w:lang w:val="en-GB"/>
        </w:rPr>
        <w:t xml:space="preserve"> </w:t>
      </w:r>
      <w:proofErr w:type="spellStart"/>
      <w:r w:rsidRPr="00CB72E8">
        <w:rPr>
          <w:rFonts w:ascii="Palatino" w:hAnsi="Palatino" w:cs="Palatino"/>
          <w:lang w:val="en-GB"/>
        </w:rPr>
        <w:t>umum</w:t>
      </w:r>
      <w:proofErr w:type="spellEnd"/>
      <w:r w:rsidRPr="00CB72E8">
        <w:rPr>
          <w:rFonts w:ascii="Palatino" w:hAnsi="Palatino" w:cs="Palatino"/>
          <w:lang w:val="en-GB"/>
        </w:rPr>
        <w:t xml:space="preserve">.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w:t>
      </w:r>
      <w:proofErr w:type="spellStart"/>
      <w:r w:rsidRPr="00CB72E8">
        <w:rPr>
          <w:rFonts w:ascii="Palatino" w:hAnsi="Palatino" w:cs="Palatino"/>
          <w:lang w:val="en-GB"/>
        </w:rPr>
        <w:lastRenderedPageBreak/>
        <w:t>lingkup</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menjadi</w:t>
      </w:r>
      <w:proofErr w:type="spellEnd"/>
      <w:r w:rsidRPr="00CB72E8">
        <w:rPr>
          <w:rFonts w:ascii="Palatino" w:hAnsi="Palatino" w:cs="Palatino"/>
          <w:lang w:val="en-GB"/>
        </w:rPr>
        <w:t xml:space="preserve"> </w:t>
      </w:r>
      <w:proofErr w:type="spellStart"/>
      <w:r w:rsidRPr="00CB72E8">
        <w:rPr>
          <w:rFonts w:ascii="Palatino" w:hAnsi="Palatino" w:cs="Palatino"/>
          <w:lang w:val="en-GB"/>
        </w:rPr>
        <w:t>kewajiban</w:t>
      </w:r>
      <w:proofErr w:type="spellEnd"/>
      <w:r w:rsidRPr="00CB72E8">
        <w:rPr>
          <w:rFonts w:ascii="Palatino" w:hAnsi="Palatino" w:cs="Palatino"/>
          <w:lang w:val="en-GB"/>
        </w:rPr>
        <w:t xml:space="preserve"> </w:t>
      </w:r>
      <w:proofErr w:type="spellStart"/>
      <w:r w:rsidRPr="00CB72E8">
        <w:rPr>
          <w:rFonts w:ascii="Palatino" w:hAnsi="Palatino" w:cs="Palatino"/>
          <w:lang w:val="en-GB"/>
        </w:rPr>
        <w:t>untuk</w:t>
      </w:r>
      <w:proofErr w:type="spellEnd"/>
      <w:r w:rsidRPr="00CB72E8">
        <w:rPr>
          <w:rFonts w:ascii="Palatino" w:hAnsi="Palatino" w:cs="Palatino"/>
          <w:lang w:val="en-GB"/>
        </w:rPr>
        <w:t xml:space="preserve"> </w:t>
      </w:r>
      <w:proofErr w:type="spellStart"/>
      <w:r w:rsidRPr="00CB72E8">
        <w:rPr>
          <w:rFonts w:ascii="Palatino" w:hAnsi="Palatino" w:cs="Palatino"/>
          <w:lang w:val="en-GB"/>
        </w:rPr>
        <w:t>menghormati</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dapat</w:t>
      </w:r>
      <w:proofErr w:type="spellEnd"/>
      <w:r w:rsidRPr="00CB72E8">
        <w:rPr>
          <w:rFonts w:ascii="Palatino" w:hAnsi="Palatino" w:cs="Palatino"/>
          <w:lang w:val="en-GB"/>
        </w:rPr>
        <w:t xml:space="preserve"> </w:t>
      </w:r>
      <w:proofErr w:type="spellStart"/>
      <w:r w:rsidRPr="00CB72E8">
        <w:rPr>
          <w:rFonts w:ascii="Palatino" w:hAnsi="Palatino" w:cs="Palatino"/>
          <w:lang w:val="en-GB"/>
        </w:rPr>
        <w:t>diwujudkan</w:t>
      </w:r>
      <w:proofErr w:type="spellEnd"/>
      <w:r w:rsidRPr="00CB72E8">
        <w:rPr>
          <w:rFonts w:ascii="Palatino" w:hAnsi="Palatino" w:cs="Palatino"/>
          <w:lang w:val="en-GB"/>
        </w:rPr>
        <w:t xml:space="preserve"> </w:t>
      </w:r>
      <w:proofErr w:type="spellStart"/>
      <w:r w:rsidRPr="00CB72E8">
        <w:rPr>
          <w:rFonts w:ascii="Palatino" w:hAnsi="Palatino" w:cs="Palatino"/>
          <w:lang w:val="en-GB"/>
        </w:rPr>
        <w:t>melalui</w:t>
      </w:r>
      <w:proofErr w:type="spellEnd"/>
      <w:r w:rsidRPr="00CB72E8">
        <w:rPr>
          <w:rFonts w:ascii="Palatino" w:hAnsi="Palatino" w:cs="Palatino"/>
          <w:lang w:val="en-GB"/>
        </w:rPr>
        <w:t xml:space="preserve"> </w:t>
      </w:r>
      <w:proofErr w:type="spellStart"/>
      <w:r w:rsidRPr="00CB72E8">
        <w:rPr>
          <w:rFonts w:ascii="Palatino" w:hAnsi="Palatino" w:cs="Palatino"/>
          <w:lang w:val="en-GB"/>
        </w:rPr>
        <w:t>tindakan</w:t>
      </w:r>
      <w:proofErr w:type="spellEnd"/>
      <w:r w:rsidRPr="00CB72E8">
        <w:rPr>
          <w:rFonts w:ascii="Palatino" w:hAnsi="Palatino" w:cs="Palatino"/>
          <w:lang w:val="en-GB"/>
        </w:rPr>
        <w:t xml:space="preserve"> </w:t>
      </w:r>
      <w:proofErr w:type="spellStart"/>
      <w:r w:rsidRPr="00CB72E8">
        <w:rPr>
          <w:rFonts w:ascii="Palatino" w:hAnsi="Palatino" w:cs="Palatino"/>
          <w:lang w:val="en-GB"/>
        </w:rPr>
        <w:t>memberi</w:t>
      </w:r>
      <w:proofErr w:type="spellEnd"/>
      <w:r w:rsidRPr="00CB72E8">
        <w:rPr>
          <w:rFonts w:ascii="Palatino" w:hAnsi="Palatino" w:cs="Palatino"/>
          <w:lang w:val="en-GB"/>
        </w:rPr>
        <w:t xml:space="preserve"> </w:t>
      </w:r>
      <w:proofErr w:type="spellStart"/>
      <w:r w:rsidRPr="00CB72E8">
        <w:rPr>
          <w:rFonts w:ascii="Palatino" w:hAnsi="Palatino" w:cs="Palatino"/>
          <w:lang w:val="en-GB"/>
        </w:rPr>
        <w:t>bantuan</w:t>
      </w:r>
      <w:proofErr w:type="spellEnd"/>
      <w:r w:rsidRPr="00CB72E8">
        <w:rPr>
          <w:rFonts w:ascii="Palatino" w:hAnsi="Palatino" w:cs="Palatino"/>
          <w:lang w:val="en-GB"/>
        </w:rPr>
        <w:t xml:space="preserve">, </w:t>
      </w:r>
      <w:proofErr w:type="spellStart"/>
      <w:r w:rsidRPr="00CB72E8">
        <w:rPr>
          <w:rFonts w:ascii="Palatino" w:hAnsi="Palatino" w:cs="Palatino"/>
          <w:lang w:val="en-GB"/>
        </w:rPr>
        <w:t>melakukan</w:t>
      </w:r>
      <w:proofErr w:type="spellEnd"/>
      <w:r w:rsidRPr="00CB72E8">
        <w:rPr>
          <w:rFonts w:ascii="Palatino" w:hAnsi="Palatino" w:cs="Palatino"/>
          <w:lang w:val="en-GB"/>
        </w:rPr>
        <w:t xml:space="preserve"> </w:t>
      </w:r>
      <w:proofErr w:type="spellStart"/>
      <w:r w:rsidRPr="00CB72E8">
        <w:rPr>
          <w:rFonts w:ascii="Palatino" w:hAnsi="Palatino" w:cs="Palatino"/>
          <w:lang w:val="en-GB"/>
        </w:rPr>
        <w:t>perbuatan</w:t>
      </w:r>
      <w:proofErr w:type="spellEnd"/>
      <w:r w:rsidRPr="00CB72E8">
        <w:rPr>
          <w:rFonts w:ascii="Palatino" w:hAnsi="Palatino" w:cs="Palatino"/>
          <w:lang w:val="en-GB"/>
        </w:rPr>
        <w:t xml:space="preserve">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memiliki</w:t>
      </w:r>
      <w:proofErr w:type="spellEnd"/>
      <w:r w:rsidRPr="00CB72E8">
        <w:rPr>
          <w:rFonts w:ascii="Palatino" w:hAnsi="Palatino" w:cs="Palatino"/>
          <w:lang w:val="en-GB"/>
        </w:rPr>
        <w:t xml:space="preserve"> </w:t>
      </w:r>
      <w:proofErr w:type="spellStart"/>
      <w:r w:rsidRPr="00CB72E8">
        <w:rPr>
          <w:rFonts w:ascii="Palatino" w:hAnsi="Palatino" w:cs="Palatino"/>
          <w:lang w:val="en-GB"/>
        </w:rPr>
        <w:t>toleransi</w:t>
      </w:r>
      <w:proofErr w:type="spellEnd"/>
      <w:r w:rsidRPr="00CB72E8">
        <w:rPr>
          <w:rFonts w:ascii="Palatino" w:hAnsi="Palatino" w:cs="Palatino"/>
          <w:lang w:val="en-GB"/>
        </w:rPr>
        <w:t xml:space="preserve">, </w:t>
      </w:r>
      <w:proofErr w:type="spellStart"/>
      <w:r w:rsidRPr="00CB72E8">
        <w:rPr>
          <w:rFonts w:ascii="Palatino" w:hAnsi="Palatino" w:cs="Palatino"/>
          <w:lang w:val="en-GB"/>
        </w:rPr>
        <w:t>menunjukkan</w:t>
      </w:r>
      <w:proofErr w:type="spellEnd"/>
      <w:r w:rsidRPr="00CB72E8">
        <w:rPr>
          <w:rFonts w:ascii="Palatino" w:hAnsi="Palatino" w:cs="Palatino"/>
          <w:lang w:val="en-GB"/>
        </w:rPr>
        <w:t xml:space="preserve"> rasa </w:t>
      </w:r>
      <w:proofErr w:type="spellStart"/>
      <w:r w:rsidRPr="00CB72E8">
        <w:rPr>
          <w:rFonts w:ascii="Palatino" w:hAnsi="Palatino" w:cs="Palatino"/>
          <w:lang w:val="en-GB"/>
        </w:rPr>
        <w:t>peduli</w:t>
      </w:r>
      <w:proofErr w:type="spellEnd"/>
      <w:r w:rsidRPr="00CB72E8">
        <w:rPr>
          <w:rFonts w:ascii="Palatino" w:hAnsi="Palatino" w:cs="Palatino"/>
          <w:lang w:val="en-GB"/>
        </w:rPr>
        <w:t xml:space="preserve"> </w:t>
      </w:r>
      <w:proofErr w:type="spellStart"/>
      <w:r w:rsidRPr="00CB72E8">
        <w:rPr>
          <w:rFonts w:ascii="Palatino" w:hAnsi="Palatino" w:cs="Palatino"/>
          <w:lang w:val="en-GB"/>
        </w:rPr>
        <w:t>terhadap</w:t>
      </w:r>
      <w:proofErr w:type="spellEnd"/>
      <w:r w:rsidRPr="00CB72E8">
        <w:rPr>
          <w:rFonts w:ascii="Palatino" w:hAnsi="Palatino" w:cs="Palatino"/>
          <w:lang w:val="en-GB"/>
        </w:rPr>
        <w:t xml:space="preserve"> </w:t>
      </w:r>
      <w:proofErr w:type="spellStart"/>
      <w:r w:rsidRPr="00CB72E8">
        <w:rPr>
          <w:rFonts w:ascii="Palatino" w:hAnsi="Palatino" w:cs="Palatino"/>
          <w:lang w:val="en-GB"/>
        </w:rPr>
        <w:t>sosial</w:t>
      </w:r>
      <w:proofErr w:type="spellEnd"/>
      <w:r w:rsidRPr="00CB72E8">
        <w:rPr>
          <w:rFonts w:ascii="Palatino" w:hAnsi="Palatino" w:cs="Palatino"/>
          <w:lang w:val="en-GB"/>
        </w:rPr>
        <w:t xml:space="preserve">, dan </w:t>
      </w:r>
      <w:proofErr w:type="spellStart"/>
      <w:r w:rsidRPr="00CB72E8">
        <w:rPr>
          <w:rFonts w:ascii="Palatino" w:hAnsi="Palatino" w:cs="Palatino"/>
          <w:lang w:val="en-GB"/>
        </w:rPr>
        <w:t>membangun</w:t>
      </w:r>
      <w:proofErr w:type="spellEnd"/>
      <w:r w:rsidRPr="00CB72E8">
        <w:rPr>
          <w:rFonts w:ascii="Palatino" w:hAnsi="Palatino" w:cs="Palatino"/>
          <w:lang w:val="en-GB"/>
        </w:rPr>
        <w:t xml:space="preserve"> </w:t>
      </w:r>
      <w:proofErr w:type="spellStart"/>
      <w:r w:rsidRPr="00CB72E8">
        <w:rPr>
          <w:rFonts w:ascii="Palatino" w:hAnsi="Palatino" w:cs="Palatino"/>
          <w:lang w:val="en-GB"/>
        </w:rPr>
        <w:t>komunikasi</w:t>
      </w:r>
      <w:proofErr w:type="spellEnd"/>
      <w:r w:rsidRPr="00CB72E8">
        <w:rPr>
          <w:rFonts w:ascii="Palatino" w:hAnsi="Palatino" w:cs="Palatino"/>
          <w:lang w:val="en-GB"/>
        </w:rPr>
        <w:t xml:space="preserve"> yang </w:t>
      </w:r>
      <w:proofErr w:type="spellStart"/>
      <w:r w:rsidRPr="00CB72E8">
        <w:rPr>
          <w:rFonts w:ascii="Palatino" w:hAnsi="Palatino" w:cs="Palatino"/>
          <w:lang w:val="en-GB"/>
        </w:rPr>
        <w:t>baik</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w:t>
      </w:r>
      <w:proofErr w:type="spellStart"/>
      <w:r w:rsidRPr="00CB72E8">
        <w:rPr>
          <w:rFonts w:ascii="Palatino" w:hAnsi="Palatino" w:cs="Palatino"/>
          <w:lang w:val="en-GB"/>
        </w:rPr>
        <w:t>mereka</w:t>
      </w:r>
      <w:proofErr w:type="spellEnd"/>
      <w:r w:rsidRPr="00CB72E8">
        <w:rPr>
          <w:rFonts w:ascii="Palatino" w:hAnsi="Palatino" w:cs="Palatino"/>
          <w:lang w:val="en-GB"/>
        </w:rPr>
        <w:t xml:space="preserve">. Hal </w:t>
      </w:r>
      <w:proofErr w:type="spellStart"/>
      <w:r w:rsidRPr="00CB72E8">
        <w:rPr>
          <w:rFonts w:ascii="Palatino" w:hAnsi="Palatino" w:cs="Palatino"/>
          <w:lang w:val="en-GB"/>
        </w:rPr>
        <w:t>ini</w:t>
      </w:r>
      <w:proofErr w:type="spellEnd"/>
      <w:r w:rsidRPr="00CB72E8">
        <w:rPr>
          <w:rFonts w:ascii="Palatino" w:hAnsi="Palatino" w:cs="Palatino"/>
          <w:lang w:val="en-GB"/>
        </w:rPr>
        <w:t xml:space="preserve"> </w:t>
      </w:r>
      <w:proofErr w:type="spellStart"/>
      <w:r w:rsidRPr="00CB72E8">
        <w:rPr>
          <w:rFonts w:ascii="Palatino" w:hAnsi="Palatino" w:cs="Palatino"/>
          <w:lang w:val="en-GB"/>
        </w:rPr>
        <w:t>sejalan</w:t>
      </w:r>
      <w:proofErr w:type="spellEnd"/>
      <w:r w:rsidRPr="00CB72E8">
        <w:rPr>
          <w:rFonts w:ascii="Palatino" w:hAnsi="Palatino" w:cs="Palatino"/>
          <w:lang w:val="en-GB"/>
        </w:rPr>
        <w:t xml:space="preserve"> </w:t>
      </w:r>
      <w:proofErr w:type="spellStart"/>
      <w:r w:rsidRPr="00CB72E8">
        <w:rPr>
          <w:rFonts w:ascii="Palatino" w:hAnsi="Palatino" w:cs="Palatino"/>
          <w:lang w:val="en-GB"/>
        </w:rPr>
        <w:t>dengan</w:t>
      </w:r>
      <w:proofErr w:type="spellEnd"/>
      <w:r w:rsidRPr="00CB72E8">
        <w:rPr>
          <w:rFonts w:ascii="Palatino" w:hAnsi="Palatino" w:cs="Palatino"/>
          <w:lang w:val="en-GB"/>
        </w:rPr>
        <w:t xml:space="preserve"> yang </w:t>
      </w:r>
      <w:proofErr w:type="spellStart"/>
      <w:r w:rsidRPr="00CB72E8">
        <w:rPr>
          <w:rFonts w:ascii="Palatino" w:hAnsi="Palatino" w:cs="Palatino"/>
          <w:lang w:val="en-GB"/>
        </w:rPr>
        <w:t>ada</w:t>
      </w:r>
      <w:proofErr w:type="spellEnd"/>
      <w:r w:rsidRPr="00CB72E8">
        <w:rPr>
          <w:rFonts w:ascii="Palatino" w:hAnsi="Palatino" w:cs="Palatino"/>
          <w:lang w:val="en-GB"/>
        </w:rPr>
        <w:t xml:space="preserve"> di </w:t>
      </w:r>
      <w:proofErr w:type="spellStart"/>
      <w:r w:rsidRPr="00CB72E8">
        <w:rPr>
          <w:rFonts w:ascii="Palatino" w:hAnsi="Palatino" w:cs="Palatino"/>
          <w:lang w:val="en-GB"/>
        </w:rPr>
        <w:t>dalam</w:t>
      </w:r>
      <w:proofErr w:type="spellEnd"/>
      <w:r w:rsidRPr="00CB72E8">
        <w:rPr>
          <w:rFonts w:ascii="Palatino" w:hAnsi="Palatino" w:cs="Palatino"/>
          <w:lang w:val="en-GB"/>
        </w:rPr>
        <w:t xml:space="preserve"> QS :Surah Al-</w:t>
      </w:r>
      <w:proofErr w:type="spellStart"/>
      <w:r w:rsidRPr="00CB72E8">
        <w:rPr>
          <w:rFonts w:ascii="Palatino" w:hAnsi="Palatino" w:cs="Palatino"/>
          <w:lang w:val="en-GB"/>
        </w:rPr>
        <w:t>Ma'idah</w:t>
      </w:r>
      <w:proofErr w:type="spellEnd"/>
      <w:r w:rsidRPr="00CB72E8">
        <w:rPr>
          <w:rFonts w:ascii="Palatino" w:hAnsi="Palatino" w:cs="Palatino"/>
          <w:lang w:val="en-GB"/>
        </w:rPr>
        <w:t xml:space="preserve"> (5:2):</w:t>
      </w:r>
    </w:p>
    <w:p w14:paraId="5822DA9B" w14:textId="77777777" w:rsidR="002E44A7" w:rsidRDefault="002E44A7" w:rsidP="00E85A0A">
      <w:pPr>
        <w:autoSpaceDE w:val="0"/>
        <w:autoSpaceDN w:val="0"/>
        <w:adjustRightInd w:val="0"/>
        <w:spacing w:after="0" w:line="276" w:lineRule="auto"/>
        <w:ind w:right="-46"/>
        <w:jc w:val="right"/>
        <w:rPr>
          <w:rFonts w:ascii="Palatino" w:hAnsi="Palatino" w:cs="Palatino"/>
          <w:lang w:val="en-GB"/>
        </w:rPr>
      </w:pPr>
      <w:proofErr w:type="spellStart"/>
      <w:r>
        <w:rPr>
          <w:rFonts w:ascii="Geeza Pro" w:hAnsi="Geeza Pro" w:cs="Geeza Pro" w:hint="eastAsia"/>
          <w:sz w:val="28"/>
          <w:szCs w:val="28"/>
          <w:lang w:val="en-GB"/>
        </w:rPr>
        <w:t>ي</w:t>
      </w:r>
      <w:r>
        <w:rPr>
          <w:rFonts w:ascii="Geeza Pro" w:hAnsi="Geeza Pro" w:cs="Geeza Pro" w:hint="cs"/>
          <w:sz w:val="28"/>
          <w:szCs w:val="28"/>
          <w:lang w:val="en-GB"/>
        </w:rPr>
        <w:t>ٰٓ</w:t>
      </w:r>
      <w:r>
        <w:rPr>
          <w:rFonts w:ascii="Geeza Pro" w:hAnsi="Geeza Pro" w:cs="Geeza Pro" w:hint="eastAsia"/>
          <w:sz w:val="28"/>
          <w:szCs w:val="28"/>
          <w:lang w:val="en-GB"/>
        </w:rPr>
        <w:t>اَيُّهَا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الَّذِيْنَ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w:t>
      </w:r>
      <w:r>
        <w:rPr>
          <w:rFonts w:ascii="Geeza Pro" w:hAnsi="Geeza Pro" w:cs="Geeza Pro" w:hint="cs"/>
          <w:sz w:val="28"/>
          <w:szCs w:val="28"/>
          <w:lang w:val="en-GB"/>
        </w:rPr>
        <w:t>ٰ</w:t>
      </w:r>
      <w:r>
        <w:rPr>
          <w:rFonts w:ascii="Geeza Pro" w:hAnsi="Geeza Pro" w:cs="Geeza Pro" w:hint="eastAsia"/>
          <w:sz w:val="28"/>
          <w:szCs w:val="28"/>
          <w:lang w:val="en-GB"/>
        </w:rPr>
        <w:t>مَنُو</w:t>
      </w:r>
      <w:r>
        <w:rPr>
          <w:rFonts w:ascii="Geeza Pro" w:hAnsi="Geeza Pro" w:cs="Geeza Pro" w:hint="cs"/>
          <w:sz w:val="28"/>
          <w:szCs w:val="28"/>
          <w:lang w:val="en-GB"/>
        </w:rPr>
        <w:t>ْٓ</w:t>
      </w:r>
      <w:r>
        <w:rPr>
          <w:rFonts w:ascii="Geeza Pro" w:hAnsi="Geeza Pro" w:cs="Geeza Pro" w:hint="eastAsia"/>
          <w:sz w:val="28"/>
          <w:szCs w:val="28"/>
          <w:lang w:val="en-GB"/>
        </w:rPr>
        <w:t>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اَنْفِقُوْا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طَيِّب</w:t>
      </w:r>
      <w:r>
        <w:rPr>
          <w:rFonts w:ascii="Geeza Pro" w:hAnsi="Geeza Pro" w:cs="Geeza Pro" w:hint="cs"/>
          <w:sz w:val="28"/>
          <w:szCs w:val="28"/>
          <w:lang w:val="en-GB"/>
        </w:rPr>
        <w:t>ٰ</w:t>
      </w:r>
      <w:r>
        <w:rPr>
          <w:rFonts w:ascii="Geeza Pro" w:hAnsi="Geeza Pro" w:cs="Geeza Pro" w:hint="eastAsia"/>
          <w:sz w:val="28"/>
          <w:szCs w:val="28"/>
          <w:lang w:val="en-GB"/>
        </w:rPr>
        <w:t>تِ</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كَسَبْتُمْ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وَمِمَّآ</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اَخْرَجْنَا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لَكُمْ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الْاَرْضِ</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تَيَمَّمُوا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الْخَبِيْثَ</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مِنْهُ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تُنْفِقُوْنَ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وَلَسْتُمْ</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بِا</w:t>
      </w:r>
      <w:r>
        <w:rPr>
          <w:rFonts w:ascii="Geeza Pro" w:hAnsi="Geeza Pro" w:cs="Geeza Pro" w:hint="cs"/>
          <w:sz w:val="28"/>
          <w:szCs w:val="28"/>
          <w:lang w:val="en-GB"/>
        </w:rPr>
        <w:t>ٰ</w:t>
      </w:r>
      <w:r>
        <w:rPr>
          <w:rFonts w:ascii="Geeza Pro" w:hAnsi="Geeza Pro" w:cs="Geeza Pro" w:hint="eastAsia"/>
          <w:sz w:val="28"/>
          <w:szCs w:val="28"/>
          <w:lang w:val="en-GB"/>
        </w:rPr>
        <w:t>خِذِيْهِ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اِلَّآ</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تُغْمِضُوْا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فِيْهِ</w:t>
      </w:r>
      <w:proofErr w:type="spellEnd"/>
      <w:r>
        <w:rPr>
          <w:rFonts w:ascii="Palatino" w:hAnsi="Palatino" w:cs="Palatino"/>
          <w:sz w:val="28"/>
          <w:szCs w:val="28"/>
          <w:lang w:val="en-GB"/>
        </w:rPr>
        <w:t xml:space="preserve"> </w:t>
      </w:r>
      <w:r>
        <w:rPr>
          <w:rFonts w:ascii="Geeza Pro" w:hAnsi="Geeza Pro" w:cs="Geeza Pro" w:hint="cs"/>
          <w:sz w:val="28"/>
          <w:szCs w:val="28"/>
          <w:lang w:val="en-GB"/>
        </w:rPr>
        <w:t>ۗ</w:t>
      </w:r>
      <w:r>
        <w:rPr>
          <w:rFonts w:ascii="Palatino" w:hAnsi="Palatino" w:cs="Palatino"/>
          <w:sz w:val="28"/>
          <w:szCs w:val="28"/>
          <w:lang w:val="en-GB"/>
        </w:rPr>
        <w:t xml:space="preserve"> </w:t>
      </w:r>
      <w:proofErr w:type="spellStart"/>
      <w:r>
        <w:rPr>
          <w:rFonts w:ascii="Geeza Pro" w:hAnsi="Geeza Pro" w:cs="Geeza Pro" w:hint="eastAsia"/>
          <w:sz w:val="28"/>
          <w:szCs w:val="28"/>
          <w:lang w:val="en-GB"/>
        </w:rPr>
        <w:t>وَاعْلَمُو</w:t>
      </w:r>
      <w:r>
        <w:rPr>
          <w:rFonts w:ascii="Geeza Pro" w:hAnsi="Geeza Pro" w:cs="Geeza Pro" w:hint="cs"/>
          <w:sz w:val="28"/>
          <w:szCs w:val="28"/>
          <w:lang w:val="en-GB"/>
        </w:rPr>
        <w:t>ْٓ</w:t>
      </w:r>
      <w:r>
        <w:rPr>
          <w:rFonts w:ascii="Geeza Pro" w:hAnsi="Geeza Pro" w:cs="Geeza Pro" w:hint="eastAsia"/>
          <w:sz w:val="28"/>
          <w:szCs w:val="28"/>
          <w:lang w:val="en-GB"/>
        </w:rPr>
        <w:t>ا</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اَنَّ</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اللّ</w:t>
      </w:r>
      <w:r>
        <w:rPr>
          <w:rFonts w:ascii="Geeza Pro" w:hAnsi="Geeza Pro" w:cs="Geeza Pro" w:hint="cs"/>
          <w:sz w:val="28"/>
          <w:szCs w:val="28"/>
          <w:lang w:val="en-GB"/>
        </w:rPr>
        <w:t>ٰ</w:t>
      </w:r>
      <w:r>
        <w:rPr>
          <w:rFonts w:ascii="Geeza Pro" w:hAnsi="Geeza Pro" w:cs="Geeza Pro" w:hint="eastAsia"/>
          <w:sz w:val="28"/>
          <w:szCs w:val="28"/>
          <w:lang w:val="en-GB"/>
        </w:rPr>
        <w:t>هَ</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غَنِيٌّ</w:t>
      </w:r>
      <w:proofErr w:type="spellEnd"/>
      <w:r>
        <w:rPr>
          <w:rFonts w:ascii="Palatino" w:hAnsi="Palatino" w:cs="Palatino"/>
          <w:sz w:val="28"/>
          <w:szCs w:val="28"/>
          <w:lang w:val="en-GB"/>
        </w:rPr>
        <w:t xml:space="preserve"> </w:t>
      </w:r>
      <w:proofErr w:type="spellStart"/>
      <w:r>
        <w:rPr>
          <w:rFonts w:ascii="Geeza Pro" w:hAnsi="Geeza Pro" w:cs="Geeza Pro" w:hint="eastAsia"/>
          <w:sz w:val="28"/>
          <w:szCs w:val="28"/>
          <w:lang w:val="en-GB"/>
        </w:rPr>
        <w:t>حَمِيْدٌ</w:t>
      </w:r>
      <w:proofErr w:type="spellEnd"/>
    </w:p>
    <w:p w14:paraId="4C295AFA" w14:textId="77777777" w:rsidR="002E44A7" w:rsidRDefault="002E44A7" w:rsidP="00E85A0A">
      <w:pPr>
        <w:autoSpaceDE w:val="0"/>
        <w:autoSpaceDN w:val="0"/>
        <w:adjustRightInd w:val="0"/>
        <w:spacing w:after="0" w:line="276" w:lineRule="auto"/>
        <w:ind w:right="-46"/>
        <w:jc w:val="both"/>
        <w:rPr>
          <w:rFonts w:ascii="Palatino" w:hAnsi="Palatino" w:cs="Palatino"/>
          <w:lang w:val="en-GB"/>
        </w:rPr>
      </w:pPr>
      <w:proofErr w:type="spellStart"/>
      <w:r>
        <w:rPr>
          <w:rFonts w:ascii="Palatino" w:hAnsi="Palatino" w:cs="Palatino"/>
          <w:lang w:val="en-GB"/>
        </w:rPr>
        <w:t>Artinya</w:t>
      </w:r>
      <w:proofErr w:type="spellEnd"/>
      <w:r>
        <w:rPr>
          <w:rFonts w:ascii="Palatino" w:hAnsi="Palatino" w:cs="Palatino"/>
          <w:lang w:val="en-GB"/>
        </w:rPr>
        <w:t xml:space="preserve"> : "</w:t>
      </w:r>
      <w:r w:rsidRPr="004A3178">
        <w:rPr>
          <w:rFonts w:ascii="Palatino" w:hAnsi="Palatino" w:cs="Palatino"/>
          <w:i/>
          <w:iCs/>
          <w:lang w:val="en-GB"/>
        </w:rPr>
        <w:t xml:space="preserve">Hai orang-orang yang </w:t>
      </w:r>
      <w:proofErr w:type="spellStart"/>
      <w:r w:rsidRPr="004A3178">
        <w:rPr>
          <w:rFonts w:ascii="Palatino" w:hAnsi="Palatino" w:cs="Palatino"/>
          <w:i/>
          <w:iCs/>
          <w:lang w:val="en-GB"/>
        </w:rPr>
        <w:t>beriman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belanjakanlah</w:t>
      </w:r>
      <w:proofErr w:type="spellEnd"/>
      <w:r w:rsidRPr="004A3178">
        <w:rPr>
          <w:rFonts w:ascii="Palatino" w:hAnsi="Palatino" w:cs="Palatino"/>
          <w:i/>
          <w:iCs/>
          <w:lang w:val="en-GB"/>
        </w:rPr>
        <w:t xml:space="preserve"> (di </w:t>
      </w:r>
      <w:proofErr w:type="spellStart"/>
      <w:r w:rsidRPr="004A3178">
        <w:rPr>
          <w:rFonts w:ascii="Palatino" w:hAnsi="Palatino" w:cs="Palatino"/>
          <w:i/>
          <w:iCs/>
          <w:lang w:val="en-GB"/>
        </w:rPr>
        <w:t>jalan</w:t>
      </w:r>
      <w:proofErr w:type="spellEnd"/>
      <w:r w:rsidRPr="004A3178">
        <w:rPr>
          <w:rFonts w:ascii="Palatino" w:hAnsi="Palatino" w:cs="Palatino"/>
          <w:i/>
          <w:iCs/>
          <w:lang w:val="en-GB"/>
        </w:rPr>
        <w:t xml:space="preserve"> Allah) </w:t>
      </w:r>
      <w:proofErr w:type="spellStart"/>
      <w:r w:rsidRPr="004A3178">
        <w:rPr>
          <w:rFonts w:ascii="Palatino" w:hAnsi="Palatino" w:cs="Palatino"/>
          <w:i/>
          <w:iCs/>
          <w:lang w:val="en-GB"/>
        </w:rPr>
        <w:t>sebahagian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dari</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hasil</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usahamu</w:t>
      </w:r>
      <w:proofErr w:type="spellEnd"/>
      <w:r w:rsidRPr="004A3178">
        <w:rPr>
          <w:rFonts w:ascii="Palatino" w:hAnsi="Palatino" w:cs="Palatino"/>
          <w:i/>
          <w:iCs/>
          <w:lang w:val="en-GB"/>
        </w:rPr>
        <w:t xml:space="preserve"> yang </w:t>
      </w:r>
      <w:proofErr w:type="spellStart"/>
      <w:r w:rsidRPr="004A3178">
        <w:rPr>
          <w:rFonts w:ascii="Palatino" w:hAnsi="Palatino" w:cs="Palatino"/>
          <w:i/>
          <w:iCs/>
          <w:lang w:val="en-GB"/>
        </w:rPr>
        <w:t>baik-baik</w:t>
      </w:r>
      <w:proofErr w:type="spellEnd"/>
      <w:r w:rsidRPr="004A3178">
        <w:rPr>
          <w:rFonts w:ascii="Palatino" w:hAnsi="Palatino" w:cs="Palatino"/>
          <w:i/>
          <w:iCs/>
          <w:lang w:val="en-GB"/>
        </w:rPr>
        <w:t xml:space="preserve"> dan </w:t>
      </w:r>
      <w:proofErr w:type="spellStart"/>
      <w:r w:rsidRPr="004A3178">
        <w:rPr>
          <w:rFonts w:ascii="Palatino" w:hAnsi="Palatino" w:cs="Palatino"/>
          <w:i/>
          <w:iCs/>
          <w:lang w:val="en-GB"/>
        </w:rPr>
        <w:t>sebahagian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dari</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apa</w:t>
      </w:r>
      <w:proofErr w:type="spellEnd"/>
      <w:r w:rsidRPr="004A3178">
        <w:rPr>
          <w:rFonts w:ascii="Palatino" w:hAnsi="Palatino" w:cs="Palatino"/>
          <w:i/>
          <w:iCs/>
          <w:lang w:val="en-GB"/>
        </w:rPr>
        <w:t xml:space="preserve"> yang Kami </w:t>
      </w:r>
      <w:proofErr w:type="spellStart"/>
      <w:r w:rsidRPr="004A3178">
        <w:rPr>
          <w:rFonts w:ascii="Palatino" w:hAnsi="Palatino" w:cs="Palatino"/>
          <w:i/>
          <w:iCs/>
          <w:lang w:val="en-GB"/>
        </w:rPr>
        <w:t>keluarkan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dari</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bumi</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untuk</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kamu</w:t>
      </w:r>
      <w:proofErr w:type="spellEnd"/>
      <w:r w:rsidRPr="004A3178">
        <w:rPr>
          <w:rFonts w:ascii="Palatino" w:hAnsi="Palatino" w:cs="Palatino"/>
          <w:i/>
          <w:iCs/>
          <w:lang w:val="en-GB"/>
        </w:rPr>
        <w:t xml:space="preserve">. Dan </w:t>
      </w:r>
      <w:proofErr w:type="spellStart"/>
      <w:r w:rsidRPr="004A3178">
        <w:rPr>
          <w:rFonts w:ascii="Palatino" w:hAnsi="Palatino" w:cs="Palatino"/>
          <w:i/>
          <w:iCs/>
          <w:lang w:val="en-GB"/>
        </w:rPr>
        <w:t>janganlah</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kamu</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memilih</w:t>
      </w:r>
      <w:proofErr w:type="spellEnd"/>
      <w:r w:rsidRPr="004A3178">
        <w:rPr>
          <w:rFonts w:ascii="Palatino" w:hAnsi="Palatino" w:cs="Palatino"/>
          <w:i/>
          <w:iCs/>
          <w:lang w:val="en-GB"/>
        </w:rPr>
        <w:t xml:space="preserve"> yang </w:t>
      </w:r>
      <w:proofErr w:type="spellStart"/>
      <w:r w:rsidRPr="004A3178">
        <w:rPr>
          <w:rFonts w:ascii="Palatino" w:hAnsi="Palatino" w:cs="Palatino"/>
          <w:i/>
          <w:iCs/>
          <w:lang w:val="en-GB"/>
        </w:rPr>
        <w:t>buruk-buruk</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dari</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apa</w:t>
      </w:r>
      <w:proofErr w:type="spellEnd"/>
      <w:r w:rsidRPr="004A3178">
        <w:rPr>
          <w:rFonts w:ascii="Palatino" w:hAnsi="Palatino" w:cs="Palatino"/>
          <w:i/>
          <w:iCs/>
          <w:lang w:val="en-GB"/>
        </w:rPr>
        <w:t xml:space="preserve"> yang </w:t>
      </w:r>
      <w:proofErr w:type="spellStart"/>
      <w:r w:rsidRPr="004A3178">
        <w:rPr>
          <w:rFonts w:ascii="Palatino" w:hAnsi="Palatino" w:cs="Palatino"/>
          <w:i/>
          <w:iCs/>
          <w:lang w:val="en-GB"/>
        </w:rPr>
        <w:t>kamu</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keluarkan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itu</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lalu</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kamu</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nafkahkan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daripadanya</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padahal</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kamu</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sendiri</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tidak</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mau</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mengambilnya</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melainkan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dengan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memejamkan</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mata</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terhadapnya</w:t>
      </w:r>
      <w:proofErr w:type="spellEnd"/>
      <w:r w:rsidRPr="004A3178">
        <w:rPr>
          <w:rFonts w:ascii="Palatino" w:hAnsi="Palatino" w:cs="Palatino"/>
          <w:i/>
          <w:iCs/>
          <w:lang w:val="en-GB"/>
        </w:rPr>
        <w:t xml:space="preserve">. Dan </w:t>
      </w:r>
      <w:proofErr w:type="spellStart"/>
      <w:r w:rsidRPr="004A3178">
        <w:rPr>
          <w:rFonts w:ascii="Palatino" w:hAnsi="Palatino" w:cs="Palatino"/>
          <w:i/>
          <w:iCs/>
          <w:lang w:val="en-GB"/>
        </w:rPr>
        <w:t>ketahuilah</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bahwa</w:t>
      </w:r>
      <w:proofErr w:type="spellEnd"/>
      <w:r w:rsidRPr="004A3178">
        <w:rPr>
          <w:rFonts w:ascii="Palatino" w:hAnsi="Palatino" w:cs="Palatino"/>
          <w:i/>
          <w:iCs/>
          <w:lang w:val="en-GB"/>
        </w:rPr>
        <w:t xml:space="preserve"> Allah </w:t>
      </w:r>
      <w:proofErr w:type="spellStart"/>
      <w:r w:rsidRPr="004A3178">
        <w:rPr>
          <w:rFonts w:ascii="Palatino" w:hAnsi="Palatino" w:cs="Palatino"/>
          <w:i/>
          <w:iCs/>
          <w:lang w:val="en-GB"/>
        </w:rPr>
        <w:t>Maha</w:t>
      </w:r>
      <w:proofErr w:type="spellEnd"/>
      <w:r w:rsidRPr="004A3178">
        <w:rPr>
          <w:rFonts w:ascii="Palatino" w:hAnsi="Palatino" w:cs="Palatino"/>
          <w:i/>
          <w:iCs/>
          <w:lang w:val="en-GB"/>
        </w:rPr>
        <w:t xml:space="preserve"> Kaya </w:t>
      </w:r>
      <w:proofErr w:type="spellStart"/>
      <w:r w:rsidRPr="004A3178">
        <w:rPr>
          <w:rFonts w:ascii="Palatino" w:hAnsi="Palatino" w:cs="Palatino"/>
          <w:i/>
          <w:iCs/>
          <w:lang w:val="en-GB"/>
        </w:rPr>
        <w:t>lagi</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Maha</w:t>
      </w:r>
      <w:proofErr w:type="spellEnd"/>
      <w:r w:rsidRPr="004A3178">
        <w:rPr>
          <w:rFonts w:ascii="Palatino" w:hAnsi="Palatino" w:cs="Palatino"/>
          <w:i/>
          <w:iCs/>
          <w:lang w:val="en-GB"/>
        </w:rPr>
        <w:t xml:space="preserve"> </w:t>
      </w:r>
      <w:proofErr w:type="spellStart"/>
      <w:r w:rsidRPr="004A3178">
        <w:rPr>
          <w:rFonts w:ascii="Palatino" w:hAnsi="Palatino" w:cs="Palatino"/>
          <w:i/>
          <w:iCs/>
          <w:lang w:val="en-GB"/>
        </w:rPr>
        <w:t>Terpuji</w:t>
      </w:r>
      <w:proofErr w:type="spellEnd"/>
      <w:r>
        <w:rPr>
          <w:rFonts w:ascii="Palatino" w:hAnsi="Palatino" w:cs="Palatino"/>
          <w:lang w:val="en-GB"/>
        </w:rPr>
        <w:t xml:space="preserve">." </w:t>
      </w:r>
    </w:p>
    <w:p w14:paraId="6FD7AC50" w14:textId="7F765524" w:rsidR="002E44A7" w:rsidRDefault="002E44A7" w:rsidP="00E85A0A">
      <w:pPr>
        <w:autoSpaceDE w:val="0"/>
        <w:autoSpaceDN w:val="0"/>
        <w:adjustRightInd w:val="0"/>
        <w:spacing w:after="0" w:line="276" w:lineRule="auto"/>
        <w:ind w:right="-46"/>
        <w:jc w:val="both"/>
        <w:rPr>
          <w:rFonts w:ascii="Palatino" w:hAnsi="Palatino" w:cs="Palatino"/>
          <w:lang w:val="en-GB"/>
        </w:rPr>
      </w:pPr>
      <w:r>
        <w:rPr>
          <w:rFonts w:ascii="Palatino" w:hAnsi="Palatino" w:cs="Palatino"/>
          <w:lang w:val="en-GB"/>
        </w:rPr>
        <w:t xml:space="preserve">       Ayat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mengajarkan</w:t>
      </w:r>
      <w:proofErr w:type="spellEnd"/>
      <w:r>
        <w:rPr>
          <w:rFonts w:ascii="Palatino" w:hAnsi="Palatino" w:cs="Palatino"/>
          <w:lang w:val="en-GB"/>
        </w:rPr>
        <w:t xml:space="preserve"> </w:t>
      </w:r>
      <w:proofErr w:type="spellStart"/>
      <w:r>
        <w:rPr>
          <w:rFonts w:ascii="Palatino" w:hAnsi="Palatino" w:cs="Palatino"/>
          <w:lang w:val="en-GB"/>
        </w:rPr>
        <w:t>pentingnya</w:t>
      </w:r>
      <w:proofErr w:type="spellEnd"/>
      <w:r>
        <w:rPr>
          <w:rFonts w:ascii="Palatino" w:hAnsi="Palatino" w:cs="Palatino"/>
          <w:lang w:val="en-GB"/>
        </w:rPr>
        <w:t xml:space="preserve"> </w:t>
      </w:r>
      <w:proofErr w:type="spellStart"/>
      <w:r>
        <w:rPr>
          <w:rFonts w:ascii="Palatino" w:hAnsi="Palatino" w:cs="Palatino"/>
          <w:lang w:val="en-GB"/>
        </w:rPr>
        <w:t>bersedekah</w:t>
      </w:r>
      <w:proofErr w:type="spellEnd"/>
      <w:r>
        <w:rPr>
          <w:rFonts w:ascii="Palatino" w:hAnsi="Palatino" w:cs="Palatino"/>
          <w:lang w:val="en-GB"/>
        </w:rPr>
        <w:t xml:space="preserve"> dan </w:t>
      </w:r>
      <w:proofErr w:type="spellStart"/>
      <w:r>
        <w:rPr>
          <w:rFonts w:ascii="Palatino" w:hAnsi="Palatino" w:cs="Palatino"/>
          <w:lang w:val="en-GB"/>
        </w:rPr>
        <w:t>berinfak</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hasil</w:t>
      </w:r>
      <w:proofErr w:type="spellEnd"/>
      <w:r>
        <w:rPr>
          <w:rFonts w:ascii="Palatino" w:hAnsi="Palatino" w:cs="Palatino"/>
          <w:lang w:val="en-GB"/>
        </w:rPr>
        <w:t xml:space="preserve"> </w:t>
      </w:r>
      <w:proofErr w:type="spellStart"/>
      <w:r>
        <w:rPr>
          <w:rFonts w:ascii="Palatino" w:hAnsi="Palatino" w:cs="Palatino"/>
          <w:lang w:val="en-GB"/>
        </w:rPr>
        <w:t>usaha</w:t>
      </w:r>
      <w:proofErr w:type="spellEnd"/>
      <w:r>
        <w:rPr>
          <w:rFonts w:ascii="Palatino" w:hAnsi="Palatino" w:cs="Palatino"/>
          <w:lang w:val="en-GB"/>
        </w:rPr>
        <w:t xml:space="preserve"> yang </w:t>
      </w:r>
      <w:proofErr w:type="spellStart"/>
      <w:r>
        <w:rPr>
          <w:rFonts w:ascii="Palatino" w:hAnsi="Palatino" w:cs="Palatino"/>
          <w:lang w:val="en-GB"/>
        </w:rPr>
        <w:t>baik-baik</w:t>
      </w:r>
      <w:proofErr w:type="spellEnd"/>
      <w:r>
        <w:rPr>
          <w:rFonts w:ascii="Palatino" w:hAnsi="Palatino" w:cs="Palatino"/>
          <w:lang w:val="en-GB"/>
        </w:rPr>
        <w:t xml:space="preserve"> dan halal.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konteks</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dan </w:t>
      </w:r>
      <w:proofErr w:type="spellStart"/>
      <w:r>
        <w:rPr>
          <w:rFonts w:ascii="Palatino" w:hAnsi="Palatino" w:cs="Palatino"/>
          <w:lang w:val="en-GB"/>
        </w:rPr>
        <w:t>lingkungan</w:t>
      </w:r>
      <w:proofErr w:type="spellEnd"/>
      <w:r>
        <w:rPr>
          <w:rFonts w:ascii="Palatino" w:hAnsi="Palatino" w:cs="Palatino"/>
          <w:lang w:val="en-GB"/>
        </w:rPr>
        <w:t xml:space="preserve">, </w:t>
      </w:r>
      <w:proofErr w:type="spellStart"/>
      <w:r>
        <w:rPr>
          <w:rFonts w:ascii="Palatino" w:hAnsi="Palatino" w:cs="Palatino"/>
          <w:lang w:val="en-GB"/>
        </w:rPr>
        <w:t>ayat</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mengingatkan</w:t>
      </w:r>
      <w:proofErr w:type="spellEnd"/>
      <w:r>
        <w:rPr>
          <w:rFonts w:ascii="Palatino" w:hAnsi="Palatino" w:cs="Palatino"/>
          <w:lang w:val="en-GB"/>
        </w:rPr>
        <w:t xml:space="preserve">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dan </w:t>
      </w:r>
      <w:proofErr w:type="spellStart"/>
      <w:r>
        <w:rPr>
          <w:rFonts w:ascii="Palatino" w:hAnsi="Palatino" w:cs="Palatino"/>
          <w:lang w:val="en-GB"/>
        </w:rPr>
        <w:t>sesama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yang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miliki</w:t>
      </w:r>
      <w:proofErr w:type="spellEnd"/>
      <w:r>
        <w:rPr>
          <w:rFonts w:ascii="Palatino" w:hAnsi="Palatino" w:cs="Palatino"/>
          <w:lang w:val="en-GB"/>
        </w:rPr>
        <w:t xml:space="preserve"> yang </w:t>
      </w:r>
      <w:proofErr w:type="spellStart"/>
      <w:r>
        <w:rPr>
          <w:rFonts w:ascii="Palatino" w:hAnsi="Palatino" w:cs="Palatino"/>
          <w:lang w:val="en-GB"/>
        </w:rPr>
        <w:t>baik-baik</w:t>
      </w:r>
      <w:proofErr w:type="spellEnd"/>
      <w:r>
        <w:rPr>
          <w:rFonts w:ascii="Palatino" w:hAnsi="Palatino" w:cs="Palatino"/>
          <w:lang w:val="en-GB"/>
        </w:rPr>
        <w:t xml:space="preserve"> dan halal. Tindakan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menunjukkan</w:t>
      </w:r>
      <w:proofErr w:type="spellEnd"/>
      <w:r>
        <w:rPr>
          <w:rFonts w:ascii="Palatino" w:hAnsi="Palatino" w:cs="Palatino"/>
          <w:lang w:val="en-GB"/>
        </w:rPr>
        <w:t xml:space="preserve"> rasa </w:t>
      </w:r>
      <w:proofErr w:type="spellStart"/>
      <w:r>
        <w:rPr>
          <w:rFonts w:ascii="Palatino" w:hAnsi="Palatino" w:cs="Palatino"/>
          <w:lang w:val="en-GB"/>
        </w:rPr>
        <w:t>penghargaan</w:t>
      </w:r>
      <w:proofErr w:type="spellEnd"/>
      <w:r>
        <w:rPr>
          <w:rFonts w:ascii="Palatino" w:hAnsi="Palatino" w:cs="Palatino"/>
          <w:lang w:val="en-GB"/>
        </w:rPr>
        <w:t xml:space="preserve">, </w:t>
      </w:r>
      <w:proofErr w:type="spellStart"/>
      <w:r>
        <w:rPr>
          <w:rFonts w:ascii="Palatino" w:hAnsi="Palatino" w:cs="Palatino"/>
          <w:lang w:val="en-GB"/>
        </w:rPr>
        <w:t>kasih</w:t>
      </w:r>
      <w:proofErr w:type="spellEnd"/>
      <w:r>
        <w:rPr>
          <w:rFonts w:ascii="Palatino" w:hAnsi="Palatino" w:cs="Palatino"/>
          <w:lang w:val="en-GB"/>
        </w:rPr>
        <w:t xml:space="preserve"> </w:t>
      </w:r>
      <w:proofErr w:type="spellStart"/>
      <w:r>
        <w:rPr>
          <w:rFonts w:ascii="Palatino" w:hAnsi="Palatino" w:cs="Palatino"/>
          <w:lang w:val="en-GB"/>
        </w:rPr>
        <w:t>sayang</w:t>
      </w:r>
      <w:proofErr w:type="spellEnd"/>
      <w:r>
        <w:rPr>
          <w:rFonts w:ascii="Palatino" w:hAnsi="Palatino" w:cs="Palatino"/>
          <w:lang w:val="en-GB"/>
        </w:rPr>
        <w:t xml:space="preserve">, dan </w:t>
      </w:r>
      <w:proofErr w:type="spellStart"/>
      <w:r>
        <w:rPr>
          <w:rFonts w:ascii="Palatino" w:hAnsi="Palatino" w:cs="Palatino"/>
          <w:lang w:val="en-GB"/>
        </w:rPr>
        <w:t>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dan juga </w:t>
      </w:r>
      <w:proofErr w:type="spellStart"/>
      <w:r>
        <w:rPr>
          <w:rFonts w:ascii="Palatino" w:hAnsi="Palatino" w:cs="Palatino"/>
          <w:lang w:val="en-GB"/>
        </w:rPr>
        <w:t>peduli</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w:t>
      </w:r>
      <w:proofErr w:type="spellStart"/>
      <w:r>
        <w:rPr>
          <w:rFonts w:ascii="Palatino" w:hAnsi="Palatino" w:cs="Palatino"/>
          <w:lang w:val="en-GB"/>
        </w:rPr>
        <w:t>kebutuhan</w:t>
      </w:r>
      <w:proofErr w:type="spellEnd"/>
      <w:r>
        <w:rPr>
          <w:rFonts w:ascii="Palatino" w:hAnsi="Palatino" w:cs="Palatino"/>
          <w:lang w:val="en-GB"/>
        </w:rPr>
        <w:t xml:space="preserve"> </w:t>
      </w:r>
      <w:proofErr w:type="spellStart"/>
      <w:r>
        <w:rPr>
          <w:rFonts w:ascii="Palatino" w:hAnsi="Palatino" w:cs="Palatino"/>
          <w:lang w:val="en-GB"/>
        </w:rPr>
        <w:t>masyarakat</w:t>
      </w:r>
      <w:proofErr w:type="spellEnd"/>
      <w:r w:rsidR="004A3178">
        <w:rPr>
          <w:rFonts w:ascii="Palatino" w:hAnsi="Palatino" w:cs="Palatino"/>
          <w:lang w:val="en-GB"/>
        </w:rPr>
        <w:t xml:space="preserve"> </w:t>
      </w:r>
      <w:r w:rsidR="004A3178">
        <w:rPr>
          <w:rFonts w:ascii="Palatino" w:hAnsi="Palatino" w:cs="Palatino"/>
          <w:lang w:val="en-GB"/>
        </w:rPr>
        <w:fldChar w:fldCharType="begin" w:fldLock="1"/>
      </w:r>
      <w:r w:rsidR="004A3178">
        <w:rPr>
          <w:rFonts w:ascii="Palatino" w:hAnsi="Palatino" w:cs="Palatino"/>
          <w:lang w:val="en-GB"/>
        </w:rPr>
        <w:instrText>ADDIN CSL_CITATION {"citationItems":[{"id":"ITEM-1","itemData":{"abstract":"… yang paling mendasar yaitu tentang pengertian Ilmu dan fiqih, hukum menuntut ilmu, keutamaan menuntut … Tauhid dan ma’rifat beserta dalil-dalilnya. Demikian pula hendaklah memilih …","author":[{"dropping-particle":"","family":"Zulfatunnisa","given":"Siti","non-dropping-particle":"","parse-names":false,"suffix":""}],"container-title":"Skripsi (Ponorogo:Fak.Tarbiyah IAIN Ponorogo )","id":"ITEM-1","issued":{"date-parts":[["2021"]]},"title":"Etika Menuntut Ilmu (Studi Kitab Ta’Lim Al-Muta’Allim Karya Imam Az-Zarnuji Dan Kitab Waṣaya Al-Abaa’ Lil-Abnaa’ Karya Syaikh Muhammad Syakir)","type":"article-journal"},"uris":["http://www.mendeley.com/documents/?uuid=485f8155-b625-3701-8d71-b22f0fa60b0c"]}],"mendeley":{"formattedCitation":"(Zulfatunnisa, 2021)","plainTextFormattedCitation":"(Zulfatunnisa, 2021)","previouslyFormattedCitation":"(Zulfatunnisa, 2021)"},"properties":{"noteIndex":0},"schema":"https://github.com/citation-style-language/schema/raw/master/csl-citation.json"}</w:instrText>
      </w:r>
      <w:r w:rsidR="004A3178">
        <w:rPr>
          <w:rFonts w:ascii="Palatino" w:hAnsi="Palatino" w:cs="Palatino"/>
          <w:lang w:val="en-GB"/>
        </w:rPr>
        <w:fldChar w:fldCharType="separate"/>
      </w:r>
      <w:r w:rsidR="004A3178" w:rsidRPr="004A3178">
        <w:rPr>
          <w:rFonts w:ascii="Palatino" w:hAnsi="Palatino" w:cs="Palatino"/>
          <w:noProof/>
          <w:lang w:val="en-GB"/>
        </w:rPr>
        <w:t>(Zulfatunnisa, 2021)</w:t>
      </w:r>
      <w:r w:rsidR="004A3178">
        <w:rPr>
          <w:rFonts w:ascii="Palatino" w:hAnsi="Palatino" w:cs="Palatino"/>
          <w:lang w:val="en-GB"/>
        </w:rPr>
        <w:fldChar w:fldCharType="end"/>
      </w:r>
      <w:r>
        <w:rPr>
          <w:rFonts w:ascii="Palatino" w:hAnsi="Palatino" w:cs="Palatino"/>
          <w:lang w:val="en-GB"/>
        </w:rPr>
        <w:t>.</w:t>
      </w:r>
      <w:r w:rsidR="004A3178">
        <w:rPr>
          <w:rFonts w:ascii="Palatino" w:hAnsi="Palatino" w:cs="Palatino"/>
          <w:lang w:val="en-GB"/>
        </w:rPr>
        <w:t xml:space="preserve"> </w:t>
      </w:r>
      <w:r>
        <w:rPr>
          <w:rFonts w:ascii="Palatino" w:hAnsi="Palatino" w:cs="Palatino"/>
          <w:lang w:val="en-GB"/>
        </w:rPr>
        <w:t xml:space="preserve">Ayat </w:t>
      </w:r>
      <w:proofErr w:type="spellStart"/>
      <w:r>
        <w:rPr>
          <w:rFonts w:ascii="Palatino" w:hAnsi="Palatino" w:cs="Palatino"/>
          <w:lang w:val="en-GB"/>
        </w:rPr>
        <w:t>ini</w:t>
      </w:r>
      <w:proofErr w:type="spellEnd"/>
      <w:r>
        <w:rPr>
          <w:rFonts w:ascii="Palatino" w:hAnsi="Palatino" w:cs="Palatino"/>
          <w:lang w:val="en-GB"/>
        </w:rPr>
        <w:t xml:space="preserve"> juga </w:t>
      </w:r>
      <w:proofErr w:type="spellStart"/>
      <w:r>
        <w:rPr>
          <w:rFonts w:ascii="Palatino" w:hAnsi="Palatino" w:cs="Palatino"/>
          <w:lang w:val="en-GB"/>
        </w:rPr>
        <w:t>menegaskan</w:t>
      </w:r>
      <w:proofErr w:type="spellEnd"/>
      <w:r>
        <w:rPr>
          <w:rFonts w:ascii="Palatino" w:hAnsi="Palatino" w:cs="Palatino"/>
          <w:lang w:val="en-GB"/>
        </w:rPr>
        <w:t xml:space="preserve"> </w:t>
      </w:r>
      <w:proofErr w:type="spellStart"/>
      <w:r>
        <w:rPr>
          <w:rFonts w:ascii="Palatino" w:hAnsi="Palatino" w:cs="Palatino"/>
          <w:lang w:val="en-GB"/>
        </w:rPr>
        <w:t>bahwa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w:t>
      </w:r>
      <w:proofErr w:type="spellStart"/>
      <w:r>
        <w:rPr>
          <w:rFonts w:ascii="Palatino" w:hAnsi="Palatino" w:cs="Palatino"/>
          <w:lang w:val="en-GB"/>
        </w:rPr>
        <w:t>sedekah</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proofErr w:type="spellStart"/>
      <w:r>
        <w:rPr>
          <w:rFonts w:ascii="Palatino" w:hAnsi="Palatino" w:cs="Palatino"/>
          <w:lang w:val="en-GB"/>
        </w:rPr>
        <w:t>berinfak</w:t>
      </w:r>
      <w:proofErr w:type="spellEnd"/>
      <w:r>
        <w:rPr>
          <w:rFonts w:ascii="Palatino" w:hAnsi="Palatino" w:cs="Palatino"/>
          <w:lang w:val="en-GB"/>
        </w:rPr>
        <w:t xml:space="preserve">,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seharusnya</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memilih</w:t>
      </w:r>
      <w:proofErr w:type="spellEnd"/>
      <w:r>
        <w:rPr>
          <w:rFonts w:ascii="Palatino" w:hAnsi="Palatino" w:cs="Palatino"/>
          <w:lang w:val="en-GB"/>
        </w:rPr>
        <w:t xml:space="preserve"> yang </w:t>
      </w:r>
      <w:proofErr w:type="spellStart"/>
      <w:r>
        <w:rPr>
          <w:rFonts w:ascii="Palatino" w:hAnsi="Palatino" w:cs="Palatino"/>
          <w:lang w:val="en-GB"/>
        </w:rPr>
        <w:t>buruk-buruk</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proofErr w:type="spellStart"/>
      <w:r>
        <w:rPr>
          <w:rFonts w:ascii="Palatino" w:hAnsi="Palatino" w:cs="Palatino"/>
          <w:lang w:val="en-GB"/>
        </w:rPr>
        <w:t>barang</w:t>
      </w:r>
      <w:proofErr w:type="spellEnd"/>
      <w:r>
        <w:rPr>
          <w:rFonts w:ascii="Palatino" w:hAnsi="Palatino" w:cs="Palatino"/>
          <w:lang w:val="en-GB"/>
        </w:rPr>
        <w:t xml:space="preserve"> yang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layak</w:t>
      </w:r>
      <w:proofErr w:type="spellEnd"/>
      <w:r>
        <w:rPr>
          <w:rFonts w:ascii="Palatino" w:hAnsi="Palatino" w:cs="Palatino"/>
          <w:lang w:val="en-GB"/>
        </w:rPr>
        <w:t xml:space="preserve">, </w:t>
      </w:r>
      <w:proofErr w:type="spellStart"/>
      <w:r>
        <w:rPr>
          <w:rFonts w:ascii="Palatino" w:hAnsi="Palatino" w:cs="Palatino"/>
          <w:lang w:val="en-GB"/>
        </w:rPr>
        <w:t>karena</w:t>
      </w:r>
      <w:proofErr w:type="spellEnd"/>
      <w:r>
        <w:rPr>
          <w:rFonts w:ascii="Palatino" w:hAnsi="Palatino" w:cs="Palatino"/>
          <w:lang w:val="en-GB"/>
        </w:rPr>
        <w:t xml:space="preserve"> </w:t>
      </w:r>
      <w:proofErr w:type="spellStart"/>
      <w:r>
        <w:rPr>
          <w:rFonts w:ascii="Palatino" w:hAnsi="Palatino" w:cs="Palatino"/>
          <w:lang w:val="en-GB"/>
        </w:rPr>
        <w:t>tindakan</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w:t>
      </w:r>
      <w:proofErr w:type="spellStart"/>
      <w:r>
        <w:rPr>
          <w:rFonts w:ascii="Palatino" w:hAnsi="Palatino" w:cs="Palatino"/>
          <w:lang w:val="en-GB"/>
        </w:rPr>
        <w:t>itu</w:t>
      </w:r>
      <w:proofErr w:type="spellEnd"/>
      <w:r>
        <w:rPr>
          <w:rFonts w:ascii="Palatino" w:hAnsi="Palatino" w:cs="Palatino"/>
          <w:lang w:val="en-GB"/>
        </w:rPr>
        <w:t xml:space="preserve">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mencerminkan</w:t>
      </w:r>
      <w:proofErr w:type="spellEnd"/>
      <w:r>
        <w:rPr>
          <w:rFonts w:ascii="Palatino" w:hAnsi="Palatino" w:cs="Palatino"/>
          <w:lang w:val="en-GB"/>
        </w:rPr>
        <w:t xml:space="preserve"> rasa </w:t>
      </w:r>
      <w:proofErr w:type="spellStart"/>
      <w:r>
        <w:rPr>
          <w:rFonts w:ascii="Palatino" w:hAnsi="Palatino" w:cs="Palatino"/>
          <w:lang w:val="en-GB"/>
        </w:rPr>
        <w:t>hormat</w:t>
      </w:r>
      <w:proofErr w:type="spellEnd"/>
      <w:r>
        <w:rPr>
          <w:rFonts w:ascii="Palatino" w:hAnsi="Palatino" w:cs="Palatino"/>
          <w:lang w:val="en-GB"/>
        </w:rPr>
        <w:t xml:space="preserve"> dan </w:t>
      </w:r>
      <w:proofErr w:type="spellStart"/>
      <w:r>
        <w:rPr>
          <w:rFonts w:ascii="Palatino" w:hAnsi="Palatino" w:cs="Palatino"/>
          <w:lang w:val="en-GB"/>
        </w:rPr>
        <w:t>perhatian</w:t>
      </w:r>
      <w:proofErr w:type="spellEnd"/>
      <w:r>
        <w:rPr>
          <w:rFonts w:ascii="Palatino" w:hAnsi="Palatino" w:cs="Palatino"/>
          <w:lang w:val="en-GB"/>
        </w:rPr>
        <w:t xml:space="preserve"> yang </w:t>
      </w:r>
      <w:proofErr w:type="spellStart"/>
      <w:r>
        <w:rPr>
          <w:rFonts w:ascii="Palatino" w:hAnsi="Palatino" w:cs="Palatino"/>
          <w:lang w:val="en-GB"/>
        </w:rPr>
        <w:t>seharusnya</w:t>
      </w:r>
      <w:proofErr w:type="spellEnd"/>
      <w:r>
        <w:rPr>
          <w:rFonts w:ascii="Palatino" w:hAnsi="Palatino" w:cs="Palatino"/>
          <w:lang w:val="en-GB"/>
        </w:rPr>
        <w:t xml:space="preserve">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tunjukkan</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dan </w:t>
      </w:r>
      <w:proofErr w:type="spellStart"/>
      <w:r>
        <w:rPr>
          <w:rFonts w:ascii="Palatino" w:hAnsi="Palatino" w:cs="Palatino"/>
          <w:lang w:val="en-GB"/>
        </w:rPr>
        <w:t>sesama</w:t>
      </w:r>
      <w:proofErr w:type="spellEnd"/>
      <w:r>
        <w:rPr>
          <w:rFonts w:ascii="Palatino" w:hAnsi="Palatino" w:cs="Palatino"/>
          <w:lang w:val="en-GB"/>
        </w:rPr>
        <w:t xml:space="preserve">. Kita </w:t>
      </w:r>
      <w:proofErr w:type="spellStart"/>
      <w:r>
        <w:rPr>
          <w:rFonts w:ascii="Palatino" w:hAnsi="Palatino" w:cs="Palatino"/>
          <w:lang w:val="en-GB"/>
        </w:rPr>
        <w:t>harus</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yang </w:t>
      </w:r>
      <w:proofErr w:type="spellStart"/>
      <w:r>
        <w:rPr>
          <w:rFonts w:ascii="Palatino" w:hAnsi="Palatino" w:cs="Palatino"/>
          <w:lang w:val="en-GB"/>
        </w:rPr>
        <w:t>terbaik</w:t>
      </w:r>
      <w:proofErr w:type="spellEnd"/>
      <w:r>
        <w:rPr>
          <w:rFonts w:ascii="Palatino" w:hAnsi="Palatino" w:cs="Palatino"/>
          <w:lang w:val="en-GB"/>
        </w:rPr>
        <w:t xml:space="preserve">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yang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miliki</w:t>
      </w:r>
      <w:proofErr w:type="spellEnd"/>
      <w:r>
        <w:rPr>
          <w:rFonts w:ascii="Palatino" w:hAnsi="Palatino" w:cs="Palatino"/>
          <w:lang w:val="en-GB"/>
        </w:rPr>
        <w:t xml:space="preserve">, </w:t>
      </w:r>
      <w:proofErr w:type="spellStart"/>
      <w:r>
        <w:rPr>
          <w:rFonts w:ascii="Palatino" w:hAnsi="Palatino" w:cs="Palatino"/>
          <w:lang w:val="en-GB"/>
        </w:rPr>
        <w:t>karena</w:t>
      </w:r>
      <w:proofErr w:type="spellEnd"/>
      <w:r>
        <w:rPr>
          <w:rFonts w:ascii="Palatino" w:hAnsi="Palatino" w:cs="Palatino"/>
          <w:lang w:val="en-GB"/>
        </w:rPr>
        <w:t xml:space="preserve"> Allah </w:t>
      </w:r>
      <w:proofErr w:type="spellStart"/>
      <w:r>
        <w:rPr>
          <w:rFonts w:ascii="Palatino" w:hAnsi="Palatino" w:cs="Palatino"/>
          <w:lang w:val="en-GB"/>
        </w:rPr>
        <w:t>Maha</w:t>
      </w:r>
      <w:proofErr w:type="spellEnd"/>
      <w:r>
        <w:rPr>
          <w:rFonts w:ascii="Palatino" w:hAnsi="Palatino" w:cs="Palatino"/>
          <w:lang w:val="en-GB"/>
        </w:rPr>
        <w:t xml:space="preserve"> Kaya dan </w:t>
      </w:r>
      <w:proofErr w:type="spellStart"/>
      <w:r>
        <w:rPr>
          <w:rFonts w:ascii="Palatino" w:hAnsi="Palatino" w:cs="Palatino"/>
          <w:lang w:val="en-GB"/>
        </w:rPr>
        <w:t>tidak</w:t>
      </w:r>
      <w:proofErr w:type="spellEnd"/>
      <w:r>
        <w:rPr>
          <w:rFonts w:ascii="Palatino" w:hAnsi="Palatino" w:cs="Palatino"/>
          <w:lang w:val="en-GB"/>
        </w:rPr>
        <w:t xml:space="preserve"> </w:t>
      </w:r>
      <w:proofErr w:type="spellStart"/>
      <w:r>
        <w:rPr>
          <w:rFonts w:ascii="Palatino" w:hAnsi="Palatino" w:cs="Palatino"/>
          <w:lang w:val="en-GB"/>
        </w:rPr>
        <w:t>memerlukan</w:t>
      </w:r>
      <w:proofErr w:type="spellEnd"/>
      <w:r>
        <w:rPr>
          <w:rFonts w:ascii="Palatino" w:hAnsi="Palatino" w:cs="Palatino"/>
          <w:lang w:val="en-GB"/>
        </w:rPr>
        <w:t xml:space="preserve"> </w:t>
      </w:r>
      <w:proofErr w:type="spellStart"/>
      <w:r>
        <w:rPr>
          <w:rFonts w:ascii="Palatino" w:hAnsi="Palatino" w:cs="Palatino"/>
          <w:lang w:val="en-GB"/>
        </w:rPr>
        <w:t>apa</w:t>
      </w:r>
      <w:proofErr w:type="spellEnd"/>
      <w:r>
        <w:rPr>
          <w:rFonts w:ascii="Palatino" w:hAnsi="Palatino" w:cs="Palatino"/>
          <w:lang w:val="en-GB"/>
        </w:rPr>
        <w:t xml:space="preserve"> pun </w:t>
      </w:r>
      <w:proofErr w:type="spellStart"/>
      <w:r>
        <w:rPr>
          <w:rFonts w:ascii="Palatino" w:hAnsi="Palatino" w:cs="Palatino"/>
          <w:lang w:val="en-GB"/>
        </w:rPr>
        <w:t>dari</w:t>
      </w:r>
      <w:proofErr w:type="spellEnd"/>
      <w:r>
        <w:rPr>
          <w:rFonts w:ascii="Palatino" w:hAnsi="Palatino" w:cs="Palatino"/>
          <w:lang w:val="en-GB"/>
        </w:rPr>
        <w:t xml:space="preserve">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tetapi</w:t>
      </w:r>
      <w:proofErr w:type="spellEnd"/>
      <w:r>
        <w:rPr>
          <w:rFonts w:ascii="Palatino" w:hAnsi="Palatino" w:cs="Palatino"/>
          <w:lang w:val="en-GB"/>
        </w:rPr>
        <w:t xml:space="preserve"> </w:t>
      </w:r>
      <w:proofErr w:type="spellStart"/>
      <w:r>
        <w:rPr>
          <w:rFonts w:ascii="Palatino" w:hAnsi="Palatino" w:cs="Palatino"/>
          <w:lang w:val="en-GB"/>
        </w:rPr>
        <w:t>tindakan</w:t>
      </w:r>
      <w:proofErr w:type="spellEnd"/>
      <w:r>
        <w:rPr>
          <w:rFonts w:ascii="Palatino" w:hAnsi="Palatino" w:cs="Palatino"/>
          <w:lang w:val="en-GB"/>
        </w:rPr>
        <w:t xml:space="preserve"> </w:t>
      </w:r>
      <w:proofErr w:type="spellStart"/>
      <w:r>
        <w:rPr>
          <w:rFonts w:ascii="Palatino" w:hAnsi="Palatino" w:cs="Palatino"/>
          <w:lang w:val="en-GB"/>
        </w:rPr>
        <w:t>kita</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dihitung</w:t>
      </w:r>
      <w:proofErr w:type="spellEnd"/>
      <w:r>
        <w:rPr>
          <w:rFonts w:ascii="Palatino" w:hAnsi="Palatino" w:cs="Palatino"/>
          <w:lang w:val="en-GB"/>
        </w:rPr>
        <w:t xml:space="preserve"> </w:t>
      </w:r>
      <w:proofErr w:type="spellStart"/>
      <w:r>
        <w:rPr>
          <w:rFonts w:ascii="Palatino" w:hAnsi="Palatino" w:cs="Palatino"/>
          <w:lang w:val="en-GB"/>
        </w:rPr>
        <w:t>sebagai</w:t>
      </w:r>
      <w:proofErr w:type="spellEnd"/>
      <w:r>
        <w:rPr>
          <w:rFonts w:ascii="Palatino" w:hAnsi="Palatino" w:cs="Palatino"/>
          <w:lang w:val="en-GB"/>
        </w:rPr>
        <w:t xml:space="preserve"> </w:t>
      </w:r>
      <w:proofErr w:type="spellStart"/>
      <w:r>
        <w:rPr>
          <w:rFonts w:ascii="Palatino" w:hAnsi="Palatino" w:cs="Palatino"/>
          <w:lang w:val="en-GB"/>
        </w:rPr>
        <w:t>bentuk</w:t>
      </w:r>
      <w:proofErr w:type="spellEnd"/>
      <w:r>
        <w:rPr>
          <w:rFonts w:ascii="Palatino" w:hAnsi="Palatino" w:cs="Palatino"/>
          <w:lang w:val="en-GB"/>
        </w:rPr>
        <w:t xml:space="preserve"> ibadah dan </w:t>
      </w:r>
      <w:proofErr w:type="spellStart"/>
      <w:r>
        <w:rPr>
          <w:rFonts w:ascii="Palatino" w:hAnsi="Palatino" w:cs="Palatino"/>
          <w:lang w:val="en-GB"/>
        </w:rPr>
        <w:t>kesucian</w:t>
      </w:r>
      <w:proofErr w:type="spellEnd"/>
      <w:r>
        <w:rPr>
          <w:rFonts w:ascii="Palatino" w:hAnsi="Palatino" w:cs="Palatino"/>
          <w:lang w:val="en-GB"/>
        </w:rPr>
        <w:t xml:space="preserve"> </w:t>
      </w:r>
      <w:proofErr w:type="spellStart"/>
      <w:r>
        <w:rPr>
          <w:rFonts w:ascii="Palatino" w:hAnsi="Palatino" w:cs="Palatino"/>
          <w:lang w:val="en-GB"/>
        </w:rPr>
        <w:t>hati</w:t>
      </w:r>
      <w:proofErr w:type="spellEnd"/>
      <w:r w:rsidR="004A3178">
        <w:rPr>
          <w:rFonts w:ascii="Palatino" w:hAnsi="Palatino" w:cs="Palatino"/>
          <w:lang w:val="en-GB"/>
        </w:rPr>
        <w:t xml:space="preserve"> </w:t>
      </w:r>
      <w:r w:rsidR="004A3178">
        <w:rPr>
          <w:rFonts w:ascii="Palatino" w:hAnsi="Palatino" w:cs="Palatino"/>
          <w:lang w:val="en-GB"/>
        </w:rPr>
        <w:fldChar w:fldCharType="begin" w:fldLock="1"/>
      </w:r>
      <w:r w:rsidR="004A3178">
        <w:rPr>
          <w:rFonts w:ascii="Palatino" w:hAnsi="Palatino" w:cs="Palatino"/>
          <w:lang w:val="en-GB"/>
        </w:rPr>
        <w:instrText>ADDIN CSL_CITATION {"citationItems":[{"id":"ITEM-1","itemData":{"abstract":"… ini pendidikan karakter yang terdapat dalam kiatab Washoya Al-ABaa’ lil Abnaa’ menunjukan pembagian karakter: (1) … Serta pendekatan pendidikan karakter yang digunakan Syaikh …","author":[{"dropping-particle":"","family":"Syauqi","given":"M","non-dropping-particle":"","parse-names":false,"suffix":""}],"container-title":"skripsi","id":"ITEM-1","issued":{"date-parts":[["2019"]]},"title":"Pendekatan pendidikan karakter perspektif Syaikh Muhammad Syakir Al-Iskandari: Kajian kitab Washoya Al-Abaa'lil Abnaa'","type":"article-journal"},"uris":["http://www.mendeley.com/documents/?uuid=b2255b03-fe42-3719-8377-d581a2994eae"]}],"mendeley":{"formattedCitation":"(Syauqi, 2019)","plainTextFormattedCitation":"(Syauqi, 2019)"},"properties":{"noteIndex":0},"schema":"https://github.com/citation-style-language/schema/raw/master/csl-citation.json"}</w:instrText>
      </w:r>
      <w:r w:rsidR="004A3178">
        <w:rPr>
          <w:rFonts w:ascii="Palatino" w:hAnsi="Palatino" w:cs="Palatino"/>
          <w:lang w:val="en-GB"/>
        </w:rPr>
        <w:fldChar w:fldCharType="separate"/>
      </w:r>
      <w:r w:rsidR="004A3178" w:rsidRPr="004A3178">
        <w:rPr>
          <w:rFonts w:ascii="Palatino" w:hAnsi="Palatino" w:cs="Palatino"/>
          <w:noProof/>
          <w:lang w:val="en-GB"/>
        </w:rPr>
        <w:t>(Syauqi, 2019)</w:t>
      </w:r>
      <w:r w:rsidR="004A3178">
        <w:rPr>
          <w:rFonts w:ascii="Palatino" w:hAnsi="Palatino" w:cs="Palatino"/>
          <w:lang w:val="en-GB"/>
        </w:rPr>
        <w:fldChar w:fldCharType="end"/>
      </w:r>
      <w:r>
        <w:rPr>
          <w:rFonts w:ascii="Palatino" w:hAnsi="Palatino" w:cs="Palatino"/>
          <w:lang w:val="en-GB"/>
        </w:rPr>
        <w:t>.</w:t>
      </w:r>
    </w:p>
    <w:p w14:paraId="3FFA62B6" w14:textId="77777777" w:rsidR="002E44A7" w:rsidRDefault="002E44A7" w:rsidP="00E85A0A">
      <w:pPr>
        <w:autoSpaceDE w:val="0"/>
        <w:autoSpaceDN w:val="0"/>
        <w:adjustRightInd w:val="0"/>
        <w:spacing w:after="0" w:line="276" w:lineRule="auto"/>
        <w:ind w:right="-46"/>
        <w:jc w:val="both"/>
        <w:rPr>
          <w:rFonts w:ascii="Palatino" w:hAnsi="Palatino" w:cs="Palatino"/>
          <w:lang w:val="en-GB"/>
        </w:rPr>
      </w:pPr>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kata lain, </w:t>
      </w:r>
      <w:proofErr w:type="spellStart"/>
      <w:r>
        <w:rPr>
          <w:rFonts w:ascii="Palatino" w:hAnsi="Palatino" w:cs="Palatino"/>
          <w:lang w:val="en-GB"/>
        </w:rPr>
        <w:t>ayat</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menekankan</w:t>
      </w:r>
      <w:proofErr w:type="spellEnd"/>
      <w:r>
        <w:rPr>
          <w:rFonts w:ascii="Palatino" w:hAnsi="Palatino" w:cs="Palatino"/>
          <w:lang w:val="en-GB"/>
        </w:rPr>
        <w:t xml:space="preserve"> </w:t>
      </w:r>
      <w:proofErr w:type="spellStart"/>
      <w:r>
        <w:rPr>
          <w:rFonts w:ascii="Palatino" w:hAnsi="Palatino" w:cs="Palatino"/>
          <w:lang w:val="en-GB"/>
        </w:rPr>
        <w:t>bahwa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dan </w:t>
      </w:r>
      <w:proofErr w:type="spellStart"/>
      <w:r>
        <w:rPr>
          <w:rFonts w:ascii="Palatino" w:hAnsi="Palatino" w:cs="Palatino"/>
          <w:lang w:val="en-GB"/>
        </w:rPr>
        <w:t>lingkungan</w:t>
      </w:r>
      <w:proofErr w:type="spellEnd"/>
      <w:r>
        <w:rPr>
          <w:rFonts w:ascii="Palatino" w:hAnsi="Palatino" w:cs="Palatino"/>
          <w:lang w:val="en-GB"/>
        </w:rPr>
        <w:t xml:space="preserve"> </w:t>
      </w:r>
      <w:proofErr w:type="spellStart"/>
      <w:r>
        <w:rPr>
          <w:rFonts w:ascii="Palatino" w:hAnsi="Palatino" w:cs="Palatino"/>
          <w:lang w:val="en-GB"/>
        </w:rPr>
        <w:t>melibatkan</w:t>
      </w:r>
      <w:proofErr w:type="spellEnd"/>
      <w:r>
        <w:rPr>
          <w:rFonts w:ascii="Palatino" w:hAnsi="Palatino" w:cs="Palatino"/>
          <w:lang w:val="en-GB"/>
        </w:rPr>
        <w:t xml:space="preserve"> </w:t>
      </w:r>
      <w:proofErr w:type="spellStart"/>
      <w:r>
        <w:rPr>
          <w:rFonts w:ascii="Palatino" w:hAnsi="Palatino" w:cs="Palatino"/>
          <w:lang w:val="en-GB"/>
        </w:rPr>
        <w:t>tindakan</w:t>
      </w:r>
      <w:proofErr w:type="spellEnd"/>
      <w:r>
        <w:rPr>
          <w:rFonts w:ascii="Palatino" w:hAnsi="Palatino" w:cs="Palatino"/>
          <w:lang w:val="en-GB"/>
        </w:rPr>
        <w:t xml:space="preserve"> </w:t>
      </w:r>
      <w:proofErr w:type="spellStart"/>
      <w:r>
        <w:rPr>
          <w:rFonts w:ascii="Palatino" w:hAnsi="Palatino" w:cs="Palatino"/>
          <w:lang w:val="en-GB"/>
        </w:rPr>
        <w:t>nyata</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memberikan</w:t>
      </w:r>
      <w:proofErr w:type="spellEnd"/>
      <w:r>
        <w:rPr>
          <w:rFonts w:ascii="Palatino" w:hAnsi="Palatino" w:cs="Palatino"/>
          <w:lang w:val="en-GB"/>
        </w:rPr>
        <w:t xml:space="preserve"> yang </w:t>
      </w:r>
      <w:proofErr w:type="spellStart"/>
      <w:r>
        <w:rPr>
          <w:rFonts w:ascii="Palatino" w:hAnsi="Palatino" w:cs="Palatino"/>
          <w:lang w:val="en-GB"/>
        </w:rPr>
        <w:t>terbaik</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bentuk</w:t>
      </w:r>
      <w:proofErr w:type="spellEnd"/>
      <w:r>
        <w:rPr>
          <w:rFonts w:ascii="Palatino" w:hAnsi="Palatino" w:cs="Palatino"/>
          <w:lang w:val="en-GB"/>
        </w:rPr>
        <w:t xml:space="preserve"> material </w:t>
      </w:r>
      <w:proofErr w:type="spellStart"/>
      <w:r>
        <w:rPr>
          <w:rFonts w:ascii="Palatino" w:hAnsi="Palatino" w:cs="Palatino"/>
          <w:lang w:val="en-GB"/>
        </w:rPr>
        <w:t>maupun</w:t>
      </w:r>
      <w:proofErr w:type="spellEnd"/>
      <w:r>
        <w:rPr>
          <w:rFonts w:ascii="Palatino" w:hAnsi="Palatino" w:cs="Palatino"/>
          <w:lang w:val="en-GB"/>
        </w:rPr>
        <w:t xml:space="preserve"> </w:t>
      </w:r>
      <w:proofErr w:type="spellStart"/>
      <w:r>
        <w:rPr>
          <w:rFonts w:ascii="Palatino" w:hAnsi="Palatino" w:cs="Palatino"/>
          <w:lang w:val="en-GB"/>
        </w:rPr>
        <w:t>sikap</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Tindakan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sejalan</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prinsip-nilai</w:t>
      </w:r>
      <w:proofErr w:type="spellEnd"/>
      <w:r>
        <w:rPr>
          <w:rFonts w:ascii="Palatino" w:hAnsi="Palatino" w:cs="Palatino"/>
          <w:lang w:val="en-GB"/>
        </w:rPr>
        <w:t xml:space="preserve"> agama yang </w:t>
      </w:r>
      <w:proofErr w:type="spellStart"/>
      <w:r>
        <w:rPr>
          <w:rFonts w:ascii="Palatino" w:hAnsi="Palatino" w:cs="Palatino"/>
          <w:lang w:val="en-GB"/>
        </w:rPr>
        <w:t>mengajarkan</w:t>
      </w:r>
      <w:proofErr w:type="spellEnd"/>
      <w:r>
        <w:rPr>
          <w:rFonts w:ascii="Palatino" w:hAnsi="Palatino" w:cs="Palatino"/>
          <w:lang w:val="en-GB"/>
        </w:rPr>
        <w:t xml:space="preserve"> rasa </w:t>
      </w:r>
      <w:proofErr w:type="spellStart"/>
      <w:r>
        <w:rPr>
          <w:rFonts w:ascii="Palatino" w:hAnsi="Palatino" w:cs="Palatino"/>
          <w:lang w:val="en-GB"/>
        </w:rPr>
        <w:t>hormat</w:t>
      </w:r>
      <w:proofErr w:type="spellEnd"/>
      <w:r>
        <w:rPr>
          <w:rFonts w:ascii="Palatino" w:hAnsi="Palatino" w:cs="Palatino"/>
          <w:lang w:val="en-GB"/>
        </w:rPr>
        <w:t xml:space="preserve">, </w:t>
      </w:r>
      <w:proofErr w:type="spellStart"/>
      <w:r>
        <w:rPr>
          <w:rFonts w:ascii="Palatino" w:hAnsi="Palatino" w:cs="Palatino"/>
          <w:lang w:val="en-GB"/>
        </w:rPr>
        <w:t>kasih</w:t>
      </w:r>
      <w:proofErr w:type="spellEnd"/>
      <w:r>
        <w:rPr>
          <w:rFonts w:ascii="Palatino" w:hAnsi="Palatino" w:cs="Palatino"/>
          <w:lang w:val="en-GB"/>
        </w:rPr>
        <w:t xml:space="preserve"> </w:t>
      </w:r>
      <w:proofErr w:type="spellStart"/>
      <w:r>
        <w:rPr>
          <w:rFonts w:ascii="Palatino" w:hAnsi="Palatino" w:cs="Palatino"/>
          <w:lang w:val="en-GB"/>
        </w:rPr>
        <w:t>sayang</w:t>
      </w:r>
      <w:proofErr w:type="spellEnd"/>
      <w:r>
        <w:rPr>
          <w:rFonts w:ascii="Palatino" w:hAnsi="Palatino" w:cs="Palatino"/>
          <w:lang w:val="en-GB"/>
        </w:rPr>
        <w:t xml:space="preserve">, dan </w:t>
      </w:r>
      <w:proofErr w:type="spellStart"/>
      <w:r>
        <w:rPr>
          <w:rFonts w:ascii="Palatino" w:hAnsi="Palatino" w:cs="Palatino"/>
          <w:lang w:val="en-GB"/>
        </w:rPr>
        <w:t>kebaikan</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w:t>
      </w:r>
      <w:proofErr w:type="spellStart"/>
      <w:r>
        <w:rPr>
          <w:rFonts w:ascii="Palatino" w:hAnsi="Palatino" w:cs="Palatino"/>
          <w:lang w:val="en-GB"/>
        </w:rPr>
        <w:t>sesama</w:t>
      </w:r>
      <w:proofErr w:type="spellEnd"/>
      <w:r>
        <w:rPr>
          <w:rFonts w:ascii="Palatino" w:hAnsi="Palatino" w:cs="Palatino"/>
          <w:lang w:val="en-GB"/>
        </w:rPr>
        <w:t xml:space="preserve"> </w:t>
      </w:r>
      <w:proofErr w:type="spellStart"/>
      <w:r>
        <w:rPr>
          <w:rFonts w:ascii="Palatino" w:hAnsi="Palatino" w:cs="Palatino"/>
          <w:lang w:val="en-GB"/>
        </w:rPr>
        <w:t>manusia</w:t>
      </w:r>
      <w:proofErr w:type="spellEnd"/>
      <w:r>
        <w:rPr>
          <w:rFonts w:ascii="Palatino" w:hAnsi="Palatino" w:cs="Palatino"/>
          <w:lang w:val="en-GB"/>
        </w:rPr>
        <w:t>.</w:t>
      </w:r>
    </w:p>
    <w:p w14:paraId="4A22CF98" w14:textId="58C0A6AB" w:rsidR="003D1036" w:rsidRPr="003D1036" w:rsidRDefault="006A4DB4" w:rsidP="003D1036">
      <w:pPr>
        <w:numPr>
          <w:ilvl w:val="0"/>
          <w:numId w:val="3"/>
        </w:numPr>
        <w:pBdr>
          <w:top w:val="nil"/>
          <w:left w:val="nil"/>
          <w:bottom w:val="nil"/>
          <w:right w:val="nil"/>
          <w:between w:val="nil"/>
        </w:pBdr>
        <w:spacing w:before="240" w:after="0"/>
        <w:ind w:left="360"/>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 xml:space="preserve">CONCLUSION </w:t>
      </w:r>
    </w:p>
    <w:p w14:paraId="338A429D" w14:textId="77777777" w:rsidR="003D1036" w:rsidRDefault="003D1036" w:rsidP="003D1036">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Pendidikan Anak  </w:t>
      </w:r>
      <w:proofErr w:type="spellStart"/>
      <w:r>
        <w:rPr>
          <w:rFonts w:ascii="Palatino" w:hAnsi="Palatino" w:cs="Palatino"/>
          <w:lang w:val="en-GB"/>
        </w:rPr>
        <w:t>Dalam</w:t>
      </w:r>
      <w:proofErr w:type="spellEnd"/>
      <w:r>
        <w:rPr>
          <w:rFonts w:ascii="Palatino" w:hAnsi="Palatino" w:cs="Palatino"/>
          <w:lang w:val="en-GB"/>
        </w:rPr>
        <w:t xml:space="preserve"> kitab </w:t>
      </w:r>
      <w:proofErr w:type="spellStart"/>
      <w:r>
        <w:rPr>
          <w:rFonts w:ascii="Palatino" w:hAnsi="Palatino" w:cs="Palatino"/>
          <w:lang w:val="en-GB"/>
        </w:rPr>
        <w:t>Washoya</w:t>
      </w:r>
      <w:proofErr w:type="spellEnd"/>
      <w:r>
        <w:rPr>
          <w:rFonts w:ascii="Palatino" w:hAnsi="Palatino" w:cs="Palatino"/>
          <w:lang w:val="en-GB"/>
        </w:rPr>
        <w:t xml:space="preserve"> al-</w:t>
      </w:r>
      <w:proofErr w:type="spellStart"/>
      <w:r>
        <w:rPr>
          <w:rFonts w:ascii="Palatino" w:hAnsi="Palatino" w:cs="Palatino"/>
          <w:lang w:val="en-GB"/>
        </w:rPr>
        <w:t>Abna</w:t>
      </w:r>
      <w:proofErr w:type="spellEnd"/>
      <w:r>
        <w:rPr>
          <w:rFonts w:ascii="Palatino" w:hAnsi="Palatino" w:cs="Palatino"/>
          <w:lang w:val="en-GB"/>
        </w:rPr>
        <w:t xml:space="preserve">’ </w:t>
      </w:r>
      <w:proofErr w:type="spellStart"/>
      <w:r>
        <w:rPr>
          <w:rFonts w:ascii="Palatino" w:hAnsi="Palatino" w:cs="Palatino"/>
          <w:lang w:val="en-GB"/>
        </w:rPr>
        <w:t>lil</w:t>
      </w:r>
      <w:proofErr w:type="spellEnd"/>
      <w:r>
        <w:rPr>
          <w:rFonts w:ascii="Palatino" w:hAnsi="Palatino" w:cs="Palatino"/>
          <w:lang w:val="en-GB"/>
        </w:rPr>
        <w:t xml:space="preserve"> </w:t>
      </w:r>
      <w:proofErr w:type="spellStart"/>
      <w:r>
        <w:rPr>
          <w:rFonts w:ascii="Palatino" w:hAnsi="Palatino" w:cs="Palatino"/>
          <w:lang w:val="en-GB"/>
        </w:rPr>
        <w:t>Abna</w:t>
      </w:r>
      <w:proofErr w:type="spellEnd"/>
      <w:r>
        <w:rPr>
          <w:rFonts w:ascii="Palatino" w:hAnsi="Palatino" w:cs="Palatino"/>
          <w:lang w:val="en-GB"/>
        </w:rPr>
        <w:t xml:space="preserve">’, </w:t>
      </w:r>
      <w:proofErr w:type="spellStart"/>
      <w:r>
        <w:rPr>
          <w:rFonts w:ascii="Palatino" w:hAnsi="Palatino" w:cs="Palatino"/>
          <w:lang w:val="en-GB"/>
        </w:rPr>
        <w:t>terdapat</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yang </w:t>
      </w:r>
      <w:proofErr w:type="spellStart"/>
      <w:r>
        <w:rPr>
          <w:rFonts w:ascii="Palatino" w:hAnsi="Palatino" w:cs="Palatino"/>
          <w:lang w:val="en-GB"/>
        </w:rPr>
        <w:t>mencakup</w:t>
      </w:r>
      <w:proofErr w:type="spellEnd"/>
      <w:r>
        <w:rPr>
          <w:rFonts w:ascii="Palatino" w:hAnsi="Palatino" w:cs="Palatino"/>
          <w:lang w:val="en-GB"/>
        </w:rPr>
        <w:t xml:space="preserve"> </w:t>
      </w:r>
      <w:proofErr w:type="spellStart"/>
      <w:r>
        <w:rPr>
          <w:rFonts w:ascii="Palatino" w:hAnsi="Palatino" w:cs="Palatino"/>
          <w:lang w:val="en-GB"/>
        </w:rPr>
        <w:t>empat</w:t>
      </w:r>
      <w:proofErr w:type="spellEnd"/>
      <w:r>
        <w:rPr>
          <w:rFonts w:ascii="Palatino" w:hAnsi="Palatino" w:cs="Palatino"/>
          <w:lang w:val="en-GB"/>
        </w:rPr>
        <w:t xml:space="preserve"> </w:t>
      </w:r>
      <w:proofErr w:type="spellStart"/>
      <w:r>
        <w:rPr>
          <w:rFonts w:ascii="Palatino" w:hAnsi="Palatino" w:cs="Palatino"/>
          <w:lang w:val="en-GB"/>
        </w:rPr>
        <w:t>dimensi</w:t>
      </w:r>
      <w:proofErr w:type="spellEnd"/>
      <w:r>
        <w:rPr>
          <w:rFonts w:ascii="Palatino" w:hAnsi="Palatino" w:cs="Palatino"/>
          <w:lang w:val="en-GB"/>
        </w:rPr>
        <w:t xml:space="preserve"> </w:t>
      </w:r>
      <w:proofErr w:type="spellStart"/>
      <w:r>
        <w:rPr>
          <w:rFonts w:ascii="Palatino" w:hAnsi="Palatino" w:cs="Palatino"/>
          <w:lang w:val="en-GB"/>
        </w:rPr>
        <w:t>penting</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membimbing</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Pertama</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diajarkan</w:t>
      </w:r>
      <w:proofErr w:type="spellEnd"/>
      <w:r>
        <w:rPr>
          <w:rFonts w:ascii="Palatino" w:hAnsi="Palatino" w:cs="Palatino"/>
          <w:lang w:val="en-GB"/>
        </w:rPr>
        <w:t xml:space="preserve"> </w:t>
      </w:r>
      <w:proofErr w:type="spellStart"/>
      <w:r>
        <w:rPr>
          <w:rFonts w:ascii="Palatino" w:hAnsi="Palatino" w:cs="Palatino"/>
          <w:lang w:val="en-GB"/>
        </w:rPr>
        <w:t>kewajiban</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Allah SWT dan Rasul-Nya, </w:t>
      </w:r>
      <w:proofErr w:type="spellStart"/>
      <w:r>
        <w:rPr>
          <w:rFonts w:ascii="Palatino" w:hAnsi="Palatino" w:cs="Palatino"/>
          <w:lang w:val="en-GB"/>
        </w:rPr>
        <w:t>termasuk</w:t>
      </w:r>
      <w:proofErr w:type="spellEnd"/>
      <w:r>
        <w:rPr>
          <w:rFonts w:ascii="Palatino" w:hAnsi="Palatino" w:cs="Palatino"/>
          <w:lang w:val="en-GB"/>
        </w:rPr>
        <w:t xml:space="preserve"> </w:t>
      </w:r>
      <w:proofErr w:type="spellStart"/>
      <w:r>
        <w:rPr>
          <w:rFonts w:ascii="Palatino" w:hAnsi="Palatino" w:cs="Palatino"/>
          <w:lang w:val="en-GB"/>
        </w:rPr>
        <w:t>pelaksanaan</w:t>
      </w:r>
      <w:proofErr w:type="spellEnd"/>
      <w:r>
        <w:rPr>
          <w:rFonts w:ascii="Palatino" w:hAnsi="Palatino" w:cs="Palatino"/>
          <w:lang w:val="en-GB"/>
        </w:rPr>
        <w:t xml:space="preserve"> </w:t>
      </w:r>
      <w:proofErr w:type="spellStart"/>
      <w:r>
        <w:rPr>
          <w:rFonts w:ascii="Palatino" w:hAnsi="Palatino" w:cs="Palatino"/>
          <w:lang w:val="en-GB"/>
        </w:rPr>
        <w:t>perintah</w:t>
      </w:r>
      <w:proofErr w:type="spellEnd"/>
      <w:r>
        <w:rPr>
          <w:rFonts w:ascii="Palatino" w:hAnsi="Palatino" w:cs="Palatino"/>
          <w:lang w:val="en-GB"/>
        </w:rPr>
        <w:t xml:space="preserve"> agama, </w:t>
      </w:r>
      <w:proofErr w:type="spellStart"/>
      <w:r>
        <w:rPr>
          <w:rFonts w:ascii="Palatino" w:hAnsi="Palatino" w:cs="Palatino"/>
          <w:lang w:val="en-GB"/>
        </w:rPr>
        <w:t>menjauhi</w:t>
      </w:r>
      <w:proofErr w:type="spellEnd"/>
      <w:r>
        <w:rPr>
          <w:rFonts w:ascii="Palatino" w:hAnsi="Palatino" w:cs="Palatino"/>
          <w:lang w:val="en-GB"/>
        </w:rPr>
        <w:t xml:space="preserve"> </w:t>
      </w:r>
      <w:proofErr w:type="spellStart"/>
      <w:r>
        <w:rPr>
          <w:rFonts w:ascii="Palatino" w:hAnsi="Palatino" w:cs="Palatino"/>
          <w:lang w:val="en-GB"/>
        </w:rPr>
        <w:t>larangan</w:t>
      </w:r>
      <w:proofErr w:type="spellEnd"/>
      <w:r>
        <w:rPr>
          <w:rFonts w:ascii="Palatino" w:hAnsi="Palatino" w:cs="Palatino"/>
          <w:lang w:val="en-GB"/>
        </w:rPr>
        <w:t xml:space="preserve">-Nya,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mengikuti</w:t>
      </w:r>
      <w:proofErr w:type="spellEnd"/>
      <w:r>
        <w:rPr>
          <w:rFonts w:ascii="Palatino" w:hAnsi="Palatino" w:cs="Palatino"/>
          <w:lang w:val="en-GB"/>
        </w:rPr>
        <w:t xml:space="preserve"> </w:t>
      </w:r>
      <w:proofErr w:type="spellStart"/>
      <w:r>
        <w:rPr>
          <w:rFonts w:ascii="Palatino" w:hAnsi="Palatino" w:cs="Palatino"/>
          <w:lang w:val="en-GB"/>
        </w:rPr>
        <w:t>ajaran</w:t>
      </w:r>
      <w:proofErr w:type="spellEnd"/>
      <w:r>
        <w:rPr>
          <w:rFonts w:ascii="Palatino" w:hAnsi="Palatino" w:cs="Palatino"/>
          <w:lang w:val="en-GB"/>
        </w:rPr>
        <w:t xml:space="preserve"> yang </w:t>
      </w:r>
      <w:proofErr w:type="spellStart"/>
      <w:r>
        <w:rPr>
          <w:rFonts w:ascii="Palatino" w:hAnsi="Palatino" w:cs="Palatino"/>
          <w:lang w:val="en-GB"/>
        </w:rPr>
        <w:t>disampaikan</w:t>
      </w:r>
      <w:proofErr w:type="spellEnd"/>
      <w:r>
        <w:rPr>
          <w:rFonts w:ascii="Palatino" w:hAnsi="Palatino" w:cs="Palatino"/>
          <w:lang w:val="en-GB"/>
        </w:rPr>
        <w:t xml:space="preserve"> oleh </w:t>
      </w:r>
      <w:proofErr w:type="spellStart"/>
      <w:r>
        <w:rPr>
          <w:rFonts w:ascii="Palatino" w:hAnsi="Palatino" w:cs="Palatino"/>
          <w:lang w:val="en-GB"/>
        </w:rPr>
        <w:t>Rasulullah</w:t>
      </w:r>
      <w:proofErr w:type="spellEnd"/>
      <w:r>
        <w:rPr>
          <w:rFonts w:ascii="Palatino" w:hAnsi="Palatino" w:cs="Palatino"/>
          <w:lang w:val="en-GB"/>
        </w:rPr>
        <w:t xml:space="preserve"> SAW. </w:t>
      </w:r>
      <w:proofErr w:type="spellStart"/>
      <w:r>
        <w:rPr>
          <w:rFonts w:ascii="Palatino" w:hAnsi="Palatino" w:cs="Palatino"/>
          <w:lang w:val="en-GB"/>
        </w:rPr>
        <w:t>Kedua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juga </w:t>
      </w:r>
      <w:proofErr w:type="spellStart"/>
      <w:r>
        <w:rPr>
          <w:rFonts w:ascii="Palatino" w:hAnsi="Palatino" w:cs="Palatino"/>
          <w:lang w:val="en-GB"/>
        </w:rPr>
        <w:t>melibatkan</w:t>
      </w:r>
      <w:proofErr w:type="spellEnd"/>
      <w:r>
        <w:rPr>
          <w:rFonts w:ascii="Palatino" w:hAnsi="Palatino" w:cs="Palatino"/>
          <w:lang w:val="en-GB"/>
        </w:rPr>
        <w:t xml:space="preserve"> </w:t>
      </w:r>
      <w:proofErr w:type="spellStart"/>
      <w:r>
        <w:rPr>
          <w:rFonts w:ascii="Palatino" w:hAnsi="Palatino" w:cs="Palatino"/>
          <w:lang w:val="en-GB"/>
        </w:rPr>
        <w:t>pemahaman</w:t>
      </w:r>
      <w:proofErr w:type="spellEnd"/>
      <w:r>
        <w:rPr>
          <w:rFonts w:ascii="Palatino" w:hAnsi="Palatino" w:cs="Palatino"/>
          <w:lang w:val="en-GB"/>
        </w:rPr>
        <w:t xml:space="preserve"> dan </w:t>
      </w:r>
      <w:proofErr w:type="spellStart"/>
      <w:r>
        <w:rPr>
          <w:rFonts w:ascii="Palatino" w:hAnsi="Palatino" w:cs="Palatino"/>
          <w:lang w:val="en-GB"/>
        </w:rPr>
        <w:t>pelaksanaan</w:t>
      </w:r>
      <w:proofErr w:type="spellEnd"/>
      <w:r>
        <w:rPr>
          <w:rFonts w:ascii="Palatino" w:hAnsi="Palatino" w:cs="Palatino"/>
          <w:lang w:val="en-GB"/>
        </w:rPr>
        <w:t xml:space="preserve"> </w:t>
      </w:r>
      <w:proofErr w:type="spellStart"/>
      <w:r>
        <w:rPr>
          <w:rFonts w:ascii="Palatino" w:hAnsi="Palatino" w:cs="Palatino"/>
          <w:lang w:val="en-GB"/>
        </w:rPr>
        <w:t>kewajiban</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mengajarkan</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menghormati</w:t>
      </w:r>
      <w:proofErr w:type="spellEnd"/>
      <w:r>
        <w:rPr>
          <w:rFonts w:ascii="Palatino" w:hAnsi="Palatino" w:cs="Palatino"/>
          <w:lang w:val="en-GB"/>
        </w:rPr>
        <w:t xml:space="preserve"> dan </w:t>
      </w:r>
      <w:proofErr w:type="spellStart"/>
      <w:r>
        <w:rPr>
          <w:rFonts w:ascii="Palatino" w:hAnsi="Palatino" w:cs="Palatino"/>
          <w:lang w:val="en-GB"/>
        </w:rPr>
        <w:t>membantu</w:t>
      </w:r>
      <w:proofErr w:type="spellEnd"/>
      <w:r>
        <w:rPr>
          <w:rFonts w:ascii="Palatino" w:hAnsi="Palatino" w:cs="Palatino"/>
          <w:lang w:val="en-GB"/>
        </w:rPr>
        <w:t xml:space="preserve"> orang </w:t>
      </w:r>
      <w:proofErr w:type="spellStart"/>
      <w:r>
        <w:rPr>
          <w:rFonts w:ascii="Palatino" w:hAnsi="Palatino" w:cs="Palatino"/>
          <w:lang w:val="en-GB"/>
        </w:rPr>
        <w:t>tua</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penuh</w:t>
      </w:r>
      <w:proofErr w:type="spellEnd"/>
      <w:r>
        <w:rPr>
          <w:rFonts w:ascii="Palatino" w:hAnsi="Palatino" w:cs="Palatino"/>
          <w:lang w:val="en-GB"/>
        </w:rPr>
        <w:t xml:space="preserve"> </w:t>
      </w:r>
      <w:proofErr w:type="spellStart"/>
      <w:r>
        <w:rPr>
          <w:rFonts w:ascii="Palatino" w:hAnsi="Palatino" w:cs="Palatino"/>
          <w:lang w:val="en-GB"/>
        </w:rPr>
        <w:t>kasih</w:t>
      </w:r>
      <w:proofErr w:type="spellEnd"/>
      <w:r>
        <w:rPr>
          <w:rFonts w:ascii="Palatino" w:hAnsi="Palatino" w:cs="Palatino"/>
          <w:lang w:val="en-GB"/>
        </w:rPr>
        <w:t xml:space="preserve"> </w:t>
      </w:r>
      <w:proofErr w:type="spellStart"/>
      <w:r>
        <w:rPr>
          <w:rFonts w:ascii="Palatino" w:hAnsi="Palatino" w:cs="Palatino"/>
          <w:lang w:val="en-GB"/>
        </w:rPr>
        <w:t>sayang</w:t>
      </w:r>
      <w:proofErr w:type="spellEnd"/>
      <w:r>
        <w:rPr>
          <w:rFonts w:ascii="Palatino" w:hAnsi="Palatino" w:cs="Palatino"/>
          <w:lang w:val="en-GB"/>
        </w:rPr>
        <w:t xml:space="preserve">. </w:t>
      </w:r>
      <w:proofErr w:type="spellStart"/>
      <w:r>
        <w:rPr>
          <w:rFonts w:ascii="Palatino" w:hAnsi="Palatino" w:cs="Palatino"/>
          <w:lang w:val="en-GB"/>
        </w:rPr>
        <w:t>Ketiga</w:t>
      </w:r>
      <w:proofErr w:type="spellEnd"/>
      <w:r>
        <w:rPr>
          <w:rFonts w:ascii="Palatino" w:hAnsi="Palatino" w:cs="Palatino"/>
          <w:lang w:val="en-GB"/>
        </w:rPr>
        <w:t xml:space="preserve"> </w:t>
      </w:r>
      <w:proofErr w:type="spellStart"/>
      <w:r>
        <w:rPr>
          <w:rFonts w:ascii="Palatino" w:hAnsi="Palatino" w:cs="Palatino"/>
          <w:lang w:val="en-GB"/>
        </w:rPr>
        <w:t>aspek</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mencakup</w:t>
      </w:r>
      <w:proofErr w:type="spellEnd"/>
      <w:r>
        <w:rPr>
          <w:rFonts w:ascii="Palatino" w:hAnsi="Palatino" w:cs="Palatino"/>
          <w:lang w:val="en-GB"/>
        </w:rPr>
        <w:t xml:space="preserve"> pula </w:t>
      </w:r>
      <w:proofErr w:type="spellStart"/>
      <w:r>
        <w:rPr>
          <w:rFonts w:ascii="Palatino" w:hAnsi="Palatino" w:cs="Palatino"/>
          <w:lang w:val="en-GB"/>
        </w:rPr>
        <w:t>etika</w:t>
      </w:r>
      <w:proofErr w:type="spellEnd"/>
      <w:r>
        <w:rPr>
          <w:rFonts w:ascii="Palatino" w:hAnsi="Palatino" w:cs="Palatino"/>
          <w:lang w:val="en-GB"/>
        </w:rPr>
        <w:t xml:space="preserve"> dan moral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bersosialisasi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teman</w:t>
      </w:r>
      <w:proofErr w:type="spellEnd"/>
      <w:r>
        <w:rPr>
          <w:rFonts w:ascii="Palatino" w:hAnsi="Palatino" w:cs="Palatino"/>
          <w:lang w:val="en-GB"/>
        </w:rPr>
        <w:t xml:space="preserve"> </w:t>
      </w:r>
      <w:proofErr w:type="spellStart"/>
      <w:r>
        <w:rPr>
          <w:rFonts w:ascii="Palatino" w:hAnsi="Palatino" w:cs="Palatino"/>
          <w:lang w:val="en-GB"/>
        </w:rPr>
        <w:t>sebaya</w:t>
      </w:r>
      <w:proofErr w:type="spellEnd"/>
      <w:r>
        <w:rPr>
          <w:rFonts w:ascii="Palatino" w:hAnsi="Palatino" w:cs="Palatino"/>
          <w:lang w:val="en-GB"/>
        </w:rPr>
        <w:t xml:space="preserve"> dan </w:t>
      </w:r>
      <w:proofErr w:type="spellStart"/>
      <w:r>
        <w:rPr>
          <w:rFonts w:ascii="Palatino" w:hAnsi="Palatino" w:cs="Palatino"/>
          <w:lang w:val="en-GB"/>
        </w:rPr>
        <w:t>masyarakat</w:t>
      </w:r>
      <w:proofErr w:type="spellEnd"/>
      <w:r>
        <w:rPr>
          <w:rFonts w:ascii="Palatino" w:hAnsi="Palatino" w:cs="Palatino"/>
          <w:lang w:val="en-GB"/>
        </w:rPr>
        <w:t xml:space="preserve">, </w:t>
      </w:r>
      <w:proofErr w:type="spellStart"/>
      <w:r>
        <w:rPr>
          <w:rFonts w:ascii="Palatino" w:hAnsi="Palatino" w:cs="Palatino"/>
          <w:lang w:val="en-GB"/>
        </w:rPr>
        <w:t>mengajarkan</w:t>
      </w:r>
      <w:proofErr w:type="spellEnd"/>
      <w:r>
        <w:rPr>
          <w:rFonts w:ascii="Palatino" w:hAnsi="Palatino" w:cs="Palatino"/>
          <w:lang w:val="en-GB"/>
        </w:rPr>
        <w:t xml:space="preserve"> rasa </w:t>
      </w:r>
      <w:proofErr w:type="spellStart"/>
      <w:r>
        <w:rPr>
          <w:rFonts w:ascii="Palatino" w:hAnsi="Palatino" w:cs="Palatino"/>
          <w:lang w:val="en-GB"/>
        </w:rPr>
        <w:t>hormat</w:t>
      </w:r>
      <w:proofErr w:type="spellEnd"/>
      <w:r>
        <w:rPr>
          <w:rFonts w:ascii="Palatino" w:hAnsi="Palatino" w:cs="Palatino"/>
          <w:lang w:val="en-GB"/>
        </w:rPr>
        <w:t xml:space="preserve"> dan </w:t>
      </w:r>
      <w:proofErr w:type="spellStart"/>
      <w:r>
        <w:rPr>
          <w:rFonts w:ascii="Palatino" w:hAnsi="Palatino" w:cs="Palatino"/>
          <w:lang w:val="en-GB"/>
        </w:rPr>
        <w:t>toleransi</w:t>
      </w:r>
      <w:proofErr w:type="spellEnd"/>
      <w:r>
        <w:rPr>
          <w:rFonts w:ascii="Palatino" w:hAnsi="Palatino" w:cs="Palatino"/>
          <w:lang w:val="en-GB"/>
        </w:rPr>
        <w:t xml:space="preserve"> </w:t>
      </w:r>
      <w:proofErr w:type="spellStart"/>
      <w:r>
        <w:rPr>
          <w:rFonts w:ascii="Palatino" w:hAnsi="Palatino" w:cs="Palatino"/>
          <w:lang w:val="en-GB"/>
        </w:rPr>
        <w:t>tanpa</w:t>
      </w:r>
      <w:proofErr w:type="spellEnd"/>
      <w:r>
        <w:rPr>
          <w:rFonts w:ascii="Palatino" w:hAnsi="Palatino" w:cs="Palatino"/>
          <w:lang w:val="en-GB"/>
        </w:rPr>
        <w:t xml:space="preserve"> </w:t>
      </w:r>
      <w:proofErr w:type="spellStart"/>
      <w:r>
        <w:rPr>
          <w:rFonts w:ascii="Palatino" w:hAnsi="Palatino" w:cs="Palatino"/>
          <w:lang w:val="en-GB"/>
        </w:rPr>
        <w:t>memandang</w:t>
      </w:r>
      <w:proofErr w:type="spellEnd"/>
      <w:r>
        <w:rPr>
          <w:rFonts w:ascii="Palatino" w:hAnsi="Palatino" w:cs="Palatino"/>
          <w:lang w:val="en-GB"/>
        </w:rPr>
        <w:t xml:space="preserve"> </w:t>
      </w:r>
      <w:proofErr w:type="spellStart"/>
      <w:r>
        <w:rPr>
          <w:rFonts w:ascii="Palatino" w:hAnsi="Palatino" w:cs="Palatino"/>
          <w:lang w:val="en-GB"/>
        </w:rPr>
        <w:t>usia</w:t>
      </w:r>
      <w:proofErr w:type="spellEnd"/>
      <w:r>
        <w:rPr>
          <w:rFonts w:ascii="Palatino" w:hAnsi="Palatino" w:cs="Palatino"/>
          <w:lang w:val="en-GB"/>
        </w:rPr>
        <w:t xml:space="preserve"> </w:t>
      </w:r>
      <w:proofErr w:type="spellStart"/>
      <w:r>
        <w:rPr>
          <w:rFonts w:ascii="Palatino" w:hAnsi="Palatino" w:cs="Palatino"/>
          <w:lang w:val="en-GB"/>
        </w:rPr>
        <w:t>atau</w:t>
      </w:r>
      <w:proofErr w:type="spellEnd"/>
      <w:r>
        <w:rPr>
          <w:rFonts w:ascii="Palatino" w:hAnsi="Palatino" w:cs="Palatino"/>
          <w:lang w:val="en-GB"/>
        </w:rPr>
        <w:t xml:space="preserve"> </w:t>
      </w:r>
      <w:proofErr w:type="spellStart"/>
      <w:r>
        <w:rPr>
          <w:rFonts w:ascii="Palatino" w:hAnsi="Palatino" w:cs="Palatino"/>
          <w:lang w:val="en-GB"/>
        </w:rPr>
        <w:t>latar</w:t>
      </w:r>
      <w:proofErr w:type="spellEnd"/>
      <w:r>
        <w:rPr>
          <w:rFonts w:ascii="Palatino" w:hAnsi="Palatino" w:cs="Palatino"/>
          <w:lang w:val="en-GB"/>
        </w:rPr>
        <w:t xml:space="preserve"> </w:t>
      </w:r>
      <w:proofErr w:type="spellStart"/>
      <w:r>
        <w:rPr>
          <w:rFonts w:ascii="Palatino" w:hAnsi="Palatino" w:cs="Palatino"/>
          <w:lang w:val="en-GB"/>
        </w:rPr>
        <w:t>belakang</w:t>
      </w:r>
      <w:proofErr w:type="spellEnd"/>
      <w:r>
        <w:rPr>
          <w:rFonts w:ascii="Palatino" w:hAnsi="Palatino" w:cs="Palatino"/>
          <w:lang w:val="en-GB"/>
        </w:rPr>
        <w:t xml:space="preserve">. </w:t>
      </w:r>
      <w:proofErr w:type="spellStart"/>
      <w:r>
        <w:rPr>
          <w:rFonts w:ascii="Palatino" w:hAnsi="Palatino" w:cs="Palatino"/>
          <w:lang w:val="en-GB"/>
        </w:rPr>
        <w:t>Keempat</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juga </w:t>
      </w:r>
      <w:proofErr w:type="spellStart"/>
      <w:r>
        <w:rPr>
          <w:rFonts w:ascii="Palatino" w:hAnsi="Palatino" w:cs="Palatino"/>
          <w:lang w:val="en-GB"/>
        </w:rPr>
        <w:t>mengarahkan</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membangun</w:t>
      </w:r>
      <w:proofErr w:type="spellEnd"/>
      <w:r>
        <w:rPr>
          <w:rFonts w:ascii="Palatino" w:hAnsi="Palatino" w:cs="Palatino"/>
          <w:lang w:val="en-GB"/>
        </w:rPr>
        <w:t xml:space="preserve"> </w:t>
      </w:r>
      <w:proofErr w:type="spellStart"/>
      <w:r>
        <w:rPr>
          <w:rFonts w:ascii="Palatino" w:hAnsi="Palatino" w:cs="Palatino"/>
          <w:lang w:val="en-GB"/>
        </w:rPr>
        <w:t>nilai-nilai</w:t>
      </w:r>
      <w:proofErr w:type="spellEnd"/>
      <w:r>
        <w:rPr>
          <w:rFonts w:ascii="Palatino" w:hAnsi="Palatino" w:cs="Palatino"/>
          <w:lang w:val="en-GB"/>
        </w:rPr>
        <w:t xml:space="preserve"> </w:t>
      </w:r>
      <w:proofErr w:type="spellStart"/>
      <w:r>
        <w:rPr>
          <w:rFonts w:ascii="Palatino" w:hAnsi="Palatino" w:cs="Palatino"/>
          <w:lang w:val="en-GB"/>
        </w:rPr>
        <w:t>positif</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diri</w:t>
      </w:r>
      <w:proofErr w:type="spellEnd"/>
      <w:r>
        <w:rPr>
          <w:rFonts w:ascii="Palatino" w:hAnsi="Palatino" w:cs="Palatino"/>
          <w:lang w:val="en-GB"/>
        </w:rPr>
        <w:t xml:space="preserve">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sendiri</w:t>
      </w:r>
      <w:proofErr w:type="spellEnd"/>
      <w:r>
        <w:rPr>
          <w:rFonts w:ascii="Palatino" w:hAnsi="Palatino" w:cs="Palatino"/>
          <w:lang w:val="en-GB"/>
        </w:rPr>
        <w:t xml:space="preserve">, </w:t>
      </w:r>
      <w:proofErr w:type="spellStart"/>
      <w:r>
        <w:rPr>
          <w:rFonts w:ascii="Palatino" w:hAnsi="Palatino" w:cs="Palatino"/>
          <w:lang w:val="en-GB"/>
        </w:rPr>
        <w:t>yaitu</w:t>
      </w:r>
      <w:proofErr w:type="spellEnd"/>
      <w:r>
        <w:rPr>
          <w:rFonts w:ascii="Palatino" w:hAnsi="Palatino" w:cs="Palatino"/>
          <w:lang w:val="en-GB"/>
        </w:rPr>
        <w:t xml:space="preserve"> </w:t>
      </w:r>
      <w:proofErr w:type="spellStart"/>
      <w:r>
        <w:rPr>
          <w:rFonts w:ascii="Palatino" w:hAnsi="Palatino" w:cs="Palatino"/>
          <w:lang w:val="en-GB"/>
        </w:rPr>
        <w:t>kejujuran</w:t>
      </w:r>
      <w:proofErr w:type="spellEnd"/>
      <w:r>
        <w:rPr>
          <w:rFonts w:ascii="Palatino" w:hAnsi="Palatino" w:cs="Palatino"/>
          <w:lang w:val="en-GB"/>
        </w:rPr>
        <w:t xml:space="preserve">, </w:t>
      </w:r>
      <w:proofErr w:type="spellStart"/>
      <w:r>
        <w:rPr>
          <w:rFonts w:ascii="Palatino" w:hAnsi="Palatino" w:cs="Palatino"/>
          <w:lang w:val="en-GB"/>
        </w:rPr>
        <w:t>amanah</w:t>
      </w:r>
      <w:proofErr w:type="spellEnd"/>
      <w:r>
        <w:rPr>
          <w:rFonts w:ascii="Palatino" w:hAnsi="Palatino" w:cs="Palatino"/>
          <w:lang w:val="en-GB"/>
        </w:rPr>
        <w:t xml:space="preserve">, </w:t>
      </w:r>
      <w:proofErr w:type="spellStart"/>
      <w:r>
        <w:rPr>
          <w:rFonts w:ascii="Palatino" w:hAnsi="Palatino" w:cs="Palatino"/>
          <w:lang w:val="en-GB"/>
        </w:rPr>
        <w:t>perilaku</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w:t>
      </w:r>
      <w:proofErr w:type="spellStart"/>
      <w:r>
        <w:rPr>
          <w:rFonts w:ascii="Palatino" w:hAnsi="Palatino" w:cs="Palatino"/>
          <w:lang w:val="en-GB"/>
        </w:rPr>
        <w:t>rendah</w:t>
      </w:r>
      <w:proofErr w:type="spellEnd"/>
      <w:r>
        <w:rPr>
          <w:rFonts w:ascii="Palatino" w:hAnsi="Palatino" w:cs="Palatino"/>
          <w:lang w:val="en-GB"/>
        </w:rPr>
        <w:t xml:space="preserve"> </w:t>
      </w:r>
      <w:proofErr w:type="spellStart"/>
      <w:r>
        <w:rPr>
          <w:rFonts w:ascii="Palatino" w:hAnsi="Palatino" w:cs="Palatino"/>
          <w:lang w:val="en-GB"/>
        </w:rPr>
        <w:t>hati</w:t>
      </w:r>
      <w:proofErr w:type="spellEnd"/>
      <w:r>
        <w:rPr>
          <w:rFonts w:ascii="Palatino" w:hAnsi="Palatino" w:cs="Palatino"/>
          <w:lang w:val="en-GB"/>
        </w:rPr>
        <w:t xml:space="preserve">, </w:t>
      </w:r>
      <w:proofErr w:type="spellStart"/>
      <w:r>
        <w:rPr>
          <w:rFonts w:ascii="Palatino" w:hAnsi="Palatino" w:cs="Palatino"/>
          <w:lang w:val="en-GB"/>
        </w:rPr>
        <w:t>ketekunan</w:t>
      </w:r>
      <w:proofErr w:type="spellEnd"/>
      <w:r>
        <w:rPr>
          <w:rFonts w:ascii="Palatino" w:hAnsi="Palatino" w:cs="Palatino"/>
          <w:lang w:val="en-GB"/>
        </w:rPr>
        <w:t xml:space="preserve">, </w:t>
      </w:r>
      <w:proofErr w:type="spellStart"/>
      <w:r>
        <w:rPr>
          <w:rFonts w:ascii="Palatino" w:hAnsi="Palatino" w:cs="Palatino"/>
          <w:lang w:val="en-GB"/>
        </w:rPr>
        <w:t>pemaaf</w:t>
      </w:r>
      <w:proofErr w:type="spellEnd"/>
      <w:r>
        <w:rPr>
          <w:rFonts w:ascii="Palatino" w:hAnsi="Palatino" w:cs="Palatino"/>
          <w:lang w:val="en-GB"/>
        </w:rPr>
        <w:t xml:space="preserve">, </w:t>
      </w:r>
      <w:proofErr w:type="spellStart"/>
      <w:r>
        <w:rPr>
          <w:rFonts w:ascii="Palatino" w:hAnsi="Palatino" w:cs="Palatino"/>
          <w:lang w:val="en-GB"/>
        </w:rPr>
        <w:t>kesopanan</w:t>
      </w:r>
      <w:proofErr w:type="spellEnd"/>
      <w:r>
        <w:rPr>
          <w:rFonts w:ascii="Palatino" w:hAnsi="Palatino" w:cs="Palatino"/>
          <w:lang w:val="en-GB"/>
        </w:rPr>
        <w:t xml:space="preserve">, </w:t>
      </w:r>
      <w:proofErr w:type="spellStart"/>
      <w:r>
        <w:rPr>
          <w:rFonts w:ascii="Palatino" w:hAnsi="Palatino" w:cs="Palatino"/>
          <w:lang w:val="en-GB"/>
        </w:rPr>
        <w:t>serta</w:t>
      </w:r>
      <w:proofErr w:type="spellEnd"/>
      <w:r>
        <w:rPr>
          <w:rFonts w:ascii="Palatino" w:hAnsi="Palatino" w:cs="Palatino"/>
          <w:lang w:val="en-GB"/>
        </w:rPr>
        <w:t xml:space="preserve"> </w:t>
      </w:r>
      <w:proofErr w:type="spellStart"/>
      <w:r>
        <w:rPr>
          <w:rFonts w:ascii="Palatino" w:hAnsi="Palatino" w:cs="Palatino"/>
          <w:lang w:val="en-GB"/>
        </w:rPr>
        <w:t>kesabaran</w:t>
      </w:r>
      <w:proofErr w:type="spellEnd"/>
      <w:r>
        <w:rPr>
          <w:rFonts w:ascii="Palatino" w:hAnsi="Palatino" w:cs="Palatino"/>
          <w:lang w:val="en-GB"/>
        </w:rPr>
        <w:t xml:space="preserve">, agar </w:t>
      </w:r>
      <w:proofErr w:type="spellStart"/>
      <w:r>
        <w:rPr>
          <w:rFonts w:ascii="Palatino" w:hAnsi="Palatino" w:cs="Palatino"/>
          <w:lang w:val="en-GB"/>
        </w:rPr>
        <w:t>mereka</w:t>
      </w:r>
      <w:proofErr w:type="spellEnd"/>
      <w:r>
        <w:rPr>
          <w:rFonts w:ascii="Palatino" w:hAnsi="Palatino" w:cs="Palatino"/>
          <w:lang w:val="en-GB"/>
        </w:rPr>
        <w:t xml:space="preserve"> </w:t>
      </w:r>
      <w:proofErr w:type="spellStart"/>
      <w:r>
        <w:rPr>
          <w:rFonts w:ascii="Palatino" w:hAnsi="Palatino" w:cs="Palatino"/>
          <w:lang w:val="en-GB"/>
        </w:rPr>
        <w:t>tumbuh</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xml:space="preserve"> yang </w:t>
      </w:r>
      <w:proofErr w:type="spellStart"/>
      <w:r>
        <w:rPr>
          <w:rFonts w:ascii="Palatino" w:hAnsi="Palatino" w:cs="Palatino"/>
          <w:lang w:val="en-GB"/>
        </w:rPr>
        <w:t>berkarakter</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dan </w:t>
      </w:r>
      <w:proofErr w:type="spellStart"/>
      <w:r>
        <w:rPr>
          <w:rFonts w:ascii="Palatino" w:hAnsi="Palatino" w:cs="Palatino"/>
          <w:lang w:val="en-GB"/>
        </w:rPr>
        <w:t>bermanfaat</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masyarakat</w:t>
      </w:r>
      <w:proofErr w:type="spellEnd"/>
      <w:r>
        <w:rPr>
          <w:rFonts w:ascii="Palatino" w:hAnsi="Palatino" w:cs="Palatino"/>
          <w:lang w:val="en-GB"/>
        </w:rPr>
        <w:t>.</w:t>
      </w:r>
    </w:p>
    <w:p w14:paraId="23E4CC75" w14:textId="453BA650" w:rsidR="003D1036" w:rsidRPr="003D1036" w:rsidRDefault="003D1036" w:rsidP="003D1036">
      <w:pPr>
        <w:autoSpaceDE w:val="0"/>
        <w:autoSpaceDN w:val="0"/>
        <w:adjustRightInd w:val="0"/>
        <w:spacing w:after="0" w:line="276" w:lineRule="auto"/>
        <w:ind w:right="-46" w:firstLine="709"/>
        <w:jc w:val="both"/>
        <w:rPr>
          <w:rFonts w:ascii="Palatino" w:hAnsi="Palatino" w:cs="Palatino"/>
          <w:lang w:val="en-GB"/>
        </w:rPr>
      </w:pPr>
      <w:r>
        <w:rPr>
          <w:rFonts w:ascii="Palatino" w:hAnsi="Palatino" w:cs="Palatino"/>
          <w:lang w:val="en-GB"/>
        </w:rPr>
        <w:t xml:space="preserve">Pendidikan Islam </w:t>
      </w:r>
      <w:proofErr w:type="spellStart"/>
      <w:r>
        <w:rPr>
          <w:rFonts w:ascii="Palatino" w:hAnsi="Palatino" w:cs="Palatino"/>
          <w:lang w:val="en-GB"/>
        </w:rPr>
        <w:t>dalam</w:t>
      </w:r>
      <w:proofErr w:type="spellEnd"/>
      <w:r>
        <w:rPr>
          <w:rFonts w:ascii="Palatino" w:hAnsi="Palatino" w:cs="Palatino"/>
          <w:lang w:val="en-GB"/>
        </w:rPr>
        <w:t xml:space="preserve"> era </w:t>
      </w:r>
      <w:r>
        <w:rPr>
          <w:rFonts w:ascii="Palatino" w:hAnsi="Palatino" w:cs="Palatino"/>
          <w:i/>
          <w:iCs/>
          <w:lang w:val="en-GB"/>
        </w:rPr>
        <w:t xml:space="preserve">Society </w:t>
      </w:r>
      <w:r>
        <w:rPr>
          <w:rFonts w:ascii="Palatino" w:hAnsi="Palatino" w:cs="Palatino"/>
          <w:lang w:val="en-GB"/>
        </w:rPr>
        <w:t xml:space="preserve"> 5.0 </w:t>
      </w:r>
      <w:proofErr w:type="spellStart"/>
      <w:r>
        <w:rPr>
          <w:rFonts w:ascii="Palatino" w:hAnsi="Palatino" w:cs="Palatino"/>
          <w:lang w:val="en-GB"/>
        </w:rPr>
        <w:t>menyoroti</w:t>
      </w:r>
      <w:proofErr w:type="spellEnd"/>
      <w:r>
        <w:rPr>
          <w:rFonts w:ascii="Palatino" w:hAnsi="Palatino" w:cs="Palatino"/>
          <w:lang w:val="en-GB"/>
        </w:rPr>
        <w:t xml:space="preserve"> </w:t>
      </w:r>
      <w:proofErr w:type="spellStart"/>
      <w:r>
        <w:rPr>
          <w:rFonts w:ascii="Palatino" w:hAnsi="Palatino" w:cs="Palatino"/>
          <w:lang w:val="en-GB"/>
        </w:rPr>
        <w:t>urgensi</w:t>
      </w:r>
      <w:proofErr w:type="spellEnd"/>
      <w:r>
        <w:rPr>
          <w:rFonts w:ascii="Palatino" w:hAnsi="Palatino" w:cs="Palatino"/>
          <w:lang w:val="en-GB"/>
        </w:rPr>
        <w:t xml:space="preserve"> </w:t>
      </w:r>
      <w:proofErr w:type="spellStart"/>
      <w:r>
        <w:rPr>
          <w:rFonts w:ascii="Palatino" w:hAnsi="Palatino" w:cs="Palatino"/>
          <w:lang w:val="en-GB"/>
        </w:rPr>
        <w:t>pembentukan</w:t>
      </w:r>
      <w:proofErr w:type="spellEnd"/>
      <w:r>
        <w:rPr>
          <w:rFonts w:ascii="Palatino" w:hAnsi="Palatino" w:cs="Palatino"/>
          <w:lang w:val="en-GB"/>
        </w:rPr>
        <w:t xml:space="preserve"> </w:t>
      </w:r>
      <w:proofErr w:type="spellStart"/>
      <w:r>
        <w:rPr>
          <w:rFonts w:ascii="Palatino" w:hAnsi="Palatino" w:cs="Palatino"/>
          <w:lang w:val="en-GB"/>
        </w:rPr>
        <w:t>pola</w:t>
      </w:r>
      <w:proofErr w:type="spellEnd"/>
      <w:r>
        <w:rPr>
          <w:rFonts w:ascii="Palatino" w:hAnsi="Palatino" w:cs="Palatino"/>
          <w:lang w:val="en-GB"/>
        </w:rPr>
        <w:t xml:space="preserve"> </w:t>
      </w:r>
      <w:proofErr w:type="spellStart"/>
      <w:r>
        <w:rPr>
          <w:rFonts w:ascii="Palatino" w:hAnsi="Palatino" w:cs="Palatino"/>
          <w:lang w:val="en-GB"/>
        </w:rPr>
        <w:t>pikir</w:t>
      </w:r>
      <w:proofErr w:type="spellEnd"/>
      <w:r>
        <w:rPr>
          <w:rFonts w:ascii="Palatino" w:hAnsi="Palatino" w:cs="Palatino"/>
          <w:lang w:val="en-GB"/>
        </w:rPr>
        <w:t xml:space="preserve"> 4C </w:t>
      </w:r>
      <w:r>
        <w:rPr>
          <w:rFonts w:ascii="Palatino" w:hAnsi="Palatino" w:cs="Palatino"/>
          <w:i/>
          <w:iCs/>
          <w:lang w:val="en-GB"/>
        </w:rPr>
        <w:t xml:space="preserve">(Critical Thinking, Creativity, Communication, Collaboration) </w:t>
      </w:r>
      <w:proofErr w:type="spellStart"/>
      <w:r>
        <w:rPr>
          <w:rFonts w:ascii="Palatino" w:hAnsi="Palatino" w:cs="Palatino"/>
          <w:lang w:val="en-GB"/>
        </w:rPr>
        <w:t>serta</w:t>
      </w:r>
      <w:proofErr w:type="spellEnd"/>
      <w:r>
        <w:rPr>
          <w:rFonts w:ascii="Palatino" w:hAnsi="Palatino" w:cs="Palatino"/>
          <w:lang w:val="en-GB"/>
        </w:rPr>
        <w:t xml:space="preserve"> </w:t>
      </w:r>
      <w:r>
        <w:rPr>
          <w:rFonts w:ascii="Palatino" w:hAnsi="Palatino" w:cs="Palatino"/>
          <w:i/>
          <w:iCs/>
          <w:lang w:val="en-GB"/>
        </w:rPr>
        <w:t>HOTS (High Order Thinking Skills)</w:t>
      </w:r>
      <w:r>
        <w:rPr>
          <w:rFonts w:ascii="Palatino" w:hAnsi="Palatino" w:cs="Palatino"/>
          <w:lang w:val="en-GB"/>
        </w:rPr>
        <w:t xml:space="preserve"> pada </w:t>
      </w:r>
      <w:proofErr w:type="spellStart"/>
      <w:r>
        <w:rPr>
          <w:rFonts w:ascii="Palatino" w:hAnsi="Palatino" w:cs="Palatino"/>
          <w:lang w:val="en-GB"/>
        </w:rPr>
        <w:t>generasi</w:t>
      </w:r>
      <w:proofErr w:type="spellEnd"/>
      <w:r>
        <w:rPr>
          <w:rFonts w:ascii="Palatino" w:hAnsi="Palatino" w:cs="Palatino"/>
          <w:lang w:val="en-GB"/>
        </w:rPr>
        <w:t xml:space="preserve"> </w:t>
      </w:r>
      <w:proofErr w:type="spellStart"/>
      <w:r>
        <w:rPr>
          <w:rFonts w:ascii="Palatino" w:hAnsi="Palatino" w:cs="Palatino"/>
          <w:lang w:val="en-GB"/>
        </w:rPr>
        <w:t>muda</w:t>
      </w:r>
      <w:proofErr w:type="spellEnd"/>
      <w:r>
        <w:rPr>
          <w:rFonts w:ascii="Palatino" w:hAnsi="Palatino" w:cs="Palatino"/>
          <w:lang w:val="en-GB"/>
        </w:rPr>
        <w:t xml:space="preserve">. </w:t>
      </w:r>
      <w:proofErr w:type="spellStart"/>
      <w:r>
        <w:rPr>
          <w:rFonts w:ascii="Palatino" w:hAnsi="Palatino" w:cs="Palatino"/>
          <w:lang w:val="en-GB"/>
        </w:rPr>
        <w:t>Fokus</w:t>
      </w:r>
      <w:proofErr w:type="spellEnd"/>
      <w:r>
        <w:rPr>
          <w:rFonts w:ascii="Palatino" w:hAnsi="Palatino" w:cs="Palatino"/>
          <w:lang w:val="en-GB"/>
        </w:rPr>
        <w:t xml:space="preserve"> </w:t>
      </w:r>
      <w:proofErr w:type="spellStart"/>
      <w:r>
        <w:rPr>
          <w:rFonts w:ascii="Palatino" w:hAnsi="Palatino" w:cs="Palatino"/>
          <w:lang w:val="en-GB"/>
        </w:rPr>
        <w:t>utama</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saat</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mengembangkan</w:t>
      </w:r>
      <w:proofErr w:type="spellEnd"/>
      <w:r>
        <w:rPr>
          <w:rFonts w:ascii="Palatino" w:hAnsi="Palatino" w:cs="Palatino"/>
          <w:lang w:val="en-GB"/>
        </w:rPr>
        <w:t xml:space="preserve"> </w:t>
      </w:r>
      <w:proofErr w:type="spellStart"/>
      <w:r>
        <w:rPr>
          <w:rFonts w:ascii="Palatino" w:hAnsi="Palatino" w:cs="Palatino"/>
          <w:lang w:val="en-GB"/>
        </w:rPr>
        <w:t>kemampuan</w:t>
      </w:r>
      <w:proofErr w:type="spellEnd"/>
      <w:r>
        <w:rPr>
          <w:rFonts w:ascii="Palatino" w:hAnsi="Palatino" w:cs="Palatino"/>
          <w:lang w:val="en-GB"/>
        </w:rPr>
        <w:t xml:space="preserve"> </w:t>
      </w:r>
      <w:proofErr w:type="spellStart"/>
      <w:r>
        <w:rPr>
          <w:rFonts w:ascii="Palatino" w:hAnsi="Palatino" w:cs="Palatino"/>
          <w:lang w:val="en-GB"/>
        </w:rPr>
        <w:t>anak-anak</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berpikir</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kritis</w:t>
      </w:r>
      <w:proofErr w:type="spellEnd"/>
      <w:r>
        <w:rPr>
          <w:rFonts w:ascii="Palatino" w:hAnsi="Palatino" w:cs="Palatino"/>
          <w:lang w:val="en-GB"/>
        </w:rPr>
        <w:t xml:space="preserve">, </w:t>
      </w:r>
      <w:proofErr w:type="spellStart"/>
      <w:r>
        <w:rPr>
          <w:rFonts w:ascii="Palatino" w:hAnsi="Palatino" w:cs="Palatino"/>
          <w:lang w:val="en-GB"/>
        </w:rPr>
        <w:t>kreatif</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keterampilan</w:t>
      </w:r>
      <w:proofErr w:type="spellEnd"/>
      <w:r>
        <w:rPr>
          <w:rFonts w:ascii="Palatino" w:hAnsi="Palatino" w:cs="Palatino"/>
          <w:lang w:val="en-GB"/>
        </w:rPr>
        <w:t xml:space="preserve"> </w:t>
      </w:r>
      <w:proofErr w:type="spellStart"/>
      <w:r>
        <w:rPr>
          <w:rFonts w:ascii="Palatino" w:hAnsi="Palatino" w:cs="Palatino"/>
          <w:lang w:val="en-GB"/>
        </w:rPr>
        <w:t>berkomunikasi</w:t>
      </w:r>
      <w:proofErr w:type="spellEnd"/>
      <w:r>
        <w:rPr>
          <w:rFonts w:ascii="Palatino" w:hAnsi="Palatino" w:cs="Palatino"/>
          <w:lang w:val="en-GB"/>
        </w:rPr>
        <w:t xml:space="preserve"> yang </w:t>
      </w:r>
      <w:proofErr w:type="spellStart"/>
      <w:r>
        <w:rPr>
          <w:rFonts w:ascii="Palatino" w:hAnsi="Palatino" w:cs="Palatino"/>
          <w:lang w:val="en-GB"/>
        </w:rPr>
        <w:t>baik</w:t>
      </w:r>
      <w:proofErr w:type="spellEnd"/>
      <w:r>
        <w:rPr>
          <w:rFonts w:ascii="Palatino" w:hAnsi="Palatino" w:cs="Palatino"/>
          <w:lang w:val="en-GB"/>
        </w:rPr>
        <w:t xml:space="preserve">, dan </w:t>
      </w:r>
      <w:proofErr w:type="spellStart"/>
      <w:r>
        <w:rPr>
          <w:rFonts w:ascii="Palatino" w:hAnsi="Palatino" w:cs="Palatino"/>
          <w:lang w:val="en-GB"/>
        </w:rPr>
        <w:t>mampu</w:t>
      </w:r>
      <w:proofErr w:type="spellEnd"/>
      <w:r>
        <w:rPr>
          <w:rFonts w:ascii="Palatino" w:hAnsi="Palatino" w:cs="Palatino"/>
          <w:lang w:val="en-GB"/>
        </w:rPr>
        <w:t xml:space="preserve"> </w:t>
      </w:r>
      <w:proofErr w:type="spellStart"/>
      <w:r>
        <w:rPr>
          <w:rFonts w:ascii="Palatino" w:hAnsi="Palatino" w:cs="Palatino"/>
          <w:lang w:val="en-GB"/>
        </w:rPr>
        <w:t>bekerja</w:t>
      </w:r>
      <w:proofErr w:type="spellEnd"/>
      <w:r>
        <w:rPr>
          <w:rFonts w:ascii="Palatino" w:hAnsi="Palatino" w:cs="Palatino"/>
          <w:lang w:val="en-GB"/>
        </w:rPr>
        <w:t xml:space="preserve"> </w:t>
      </w:r>
      <w:proofErr w:type="spellStart"/>
      <w:r>
        <w:rPr>
          <w:rFonts w:ascii="Palatino" w:hAnsi="Palatino" w:cs="Palatino"/>
          <w:lang w:val="en-GB"/>
        </w:rPr>
        <w:t>sama</w:t>
      </w:r>
      <w:proofErr w:type="spellEnd"/>
      <w:r>
        <w:rPr>
          <w:rFonts w:ascii="Palatino" w:hAnsi="Palatino" w:cs="Palatino"/>
          <w:lang w:val="en-GB"/>
        </w:rPr>
        <w:t xml:space="preserve"> </w:t>
      </w:r>
      <w:proofErr w:type="spellStart"/>
      <w:r>
        <w:rPr>
          <w:rFonts w:ascii="Palatino" w:hAnsi="Palatino" w:cs="Palatino"/>
          <w:lang w:val="en-GB"/>
        </w:rPr>
        <w:t>secara</w:t>
      </w:r>
      <w:proofErr w:type="spellEnd"/>
      <w:r>
        <w:rPr>
          <w:rFonts w:ascii="Palatino" w:hAnsi="Palatino" w:cs="Palatino"/>
          <w:lang w:val="en-GB"/>
        </w:rPr>
        <w:t xml:space="preserve"> </w:t>
      </w:r>
      <w:proofErr w:type="spellStart"/>
      <w:r>
        <w:rPr>
          <w:rFonts w:ascii="Palatino" w:hAnsi="Palatino" w:cs="Palatino"/>
          <w:lang w:val="en-GB"/>
        </w:rPr>
        <w:t>efektif</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mengatasi</w:t>
      </w:r>
      <w:proofErr w:type="spellEnd"/>
      <w:r>
        <w:rPr>
          <w:rFonts w:ascii="Palatino" w:hAnsi="Palatino" w:cs="Palatino"/>
          <w:lang w:val="en-GB"/>
        </w:rPr>
        <w:t xml:space="preserve"> </w:t>
      </w:r>
      <w:proofErr w:type="spellStart"/>
      <w:r>
        <w:rPr>
          <w:rFonts w:ascii="Palatino" w:hAnsi="Palatino" w:cs="Palatino"/>
          <w:lang w:val="en-GB"/>
        </w:rPr>
        <w:t>tantangan</w:t>
      </w:r>
      <w:proofErr w:type="spellEnd"/>
      <w:r>
        <w:rPr>
          <w:rFonts w:ascii="Palatino" w:hAnsi="Palatino" w:cs="Palatino"/>
          <w:lang w:val="en-GB"/>
        </w:rPr>
        <w:t xml:space="preserve">. </w:t>
      </w:r>
      <w:proofErr w:type="spellStart"/>
      <w:r>
        <w:rPr>
          <w:rFonts w:ascii="Palatino" w:hAnsi="Palatino" w:cs="Palatino"/>
          <w:lang w:val="en-GB"/>
        </w:rPr>
        <w:t>Dukungan</w:t>
      </w:r>
      <w:proofErr w:type="spellEnd"/>
      <w:r>
        <w:rPr>
          <w:rFonts w:ascii="Palatino" w:hAnsi="Palatino" w:cs="Palatino"/>
          <w:lang w:val="en-GB"/>
        </w:rPr>
        <w:t xml:space="preserve"> </w:t>
      </w:r>
      <w:proofErr w:type="spellStart"/>
      <w:r>
        <w:rPr>
          <w:rFonts w:ascii="Palatino" w:hAnsi="Palatino" w:cs="Palatino"/>
          <w:lang w:val="en-GB"/>
        </w:rPr>
        <w:t>terhadap</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semakin</w:t>
      </w:r>
      <w:proofErr w:type="spellEnd"/>
      <w:r>
        <w:rPr>
          <w:rFonts w:ascii="Palatino" w:hAnsi="Palatino" w:cs="Palatino"/>
          <w:lang w:val="en-GB"/>
        </w:rPr>
        <w:t xml:space="preserve"> </w:t>
      </w:r>
      <w:proofErr w:type="spellStart"/>
      <w:r>
        <w:rPr>
          <w:rFonts w:ascii="Palatino" w:hAnsi="Palatino" w:cs="Palatino"/>
          <w:lang w:val="en-GB"/>
        </w:rPr>
        <w:t>diperkuat</w:t>
      </w:r>
      <w:proofErr w:type="spellEnd"/>
      <w:r>
        <w:rPr>
          <w:rFonts w:ascii="Palatino" w:hAnsi="Palatino" w:cs="Palatino"/>
          <w:lang w:val="en-GB"/>
        </w:rPr>
        <w:t xml:space="preserve"> oleh </w:t>
      </w:r>
      <w:proofErr w:type="spellStart"/>
      <w:r>
        <w:rPr>
          <w:rFonts w:ascii="Palatino" w:hAnsi="Palatino" w:cs="Palatino"/>
          <w:lang w:val="en-GB"/>
        </w:rPr>
        <w:t>implementasi</w:t>
      </w:r>
      <w:proofErr w:type="spellEnd"/>
      <w:r>
        <w:rPr>
          <w:rFonts w:ascii="Palatino" w:hAnsi="Palatino" w:cs="Palatino"/>
          <w:lang w:val="en-GB"/>
        </w:rPr>
        <w:t xml:space="preserve"> </w:t>
      </w:r>
      <w:proofErr w:type="spellStart"/>
      <w:r>
        <w:rPr>
          <w:rFonts w:ascii="Palatino" w:hAnsi="Palatino" w:cs="Palatino"/>
          <w:lang w:val="en-GB"/>
        </w:rPr>
        <w:t>kurikulum</w:t>
      </w:r>
      <w:proofErr w:type="spellEnd"/>
      <w:r>
        <w:rPr>
          <w:rFonts w:ascii="Palatino" w:hAnsi="Palatino" w:cs="Palatino"/>
          <w:lang w:val="en-GB"/>
        </w:rPr>
        <w:t xml:space="preserve"> </w:t>
      </w:r>
      <w:r>
        <w:rPr>
          <w:rFonts w:ascii="Palatino" w:hAnsi="Palatino" w:cs="Palatino"/>
          <w:lang w:val="en-GB"/>
        </w:rPr>
        <w:lastRenderedPageBreak/>
        <w:t xml:space="preserve">2013, yang </w:t>
      </w:r>
      <w:proofErr w:type="spellStart"/>
      <w:r>
        <w:rPr>
          <w:rFonts w:ascii="Palatino" w:hAnsi="Palatino" w:cs="Palatino"/>
          <w:lang w:val="en-GB"/>
        </w:rPr>
        <w:t>kini</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landasan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penyelenggaraan</w:t>
      </w:r>
      <w:proofErr w:type="spellEnd"/>
      <w:r>
        <w:rPr>
          <w:rFonts w:ascii="Palatino" w:hAnsi="Palatino" w:cs="Palatino"/>
          <w:lang w:val="en-GB"/>
        </w:rPr>
        <w:t xml:space="preserve"> </w:t>
      </w:r>
      <w:proofErr w:type="spellStart"/>
      <w:r>
        <w:rPr>
          <w:rFonts w:ascii="Palatino" w:hAnsi="Palatino" w:cs="Palatino"/>
          <w:lang w:val="en-GB"/>
        </w:rPr>
        <w:t>pembelajaran</w:t>
      </w:r>
      <w:proofErr w:type="spellEnd"/>
      <w:r>
        <w:rPr>
          <w:rFonts w:ascii="Palatino" w:hAnsi="Palatino" w:cs="Palatino"/>
          <w:lang w:val="en-GB"/>
        </w:rPr>
        <w:t xml:space="preserve">.   </w:t>
      </w:r>
      <w:proofErr w:type="spellStart"/>
      <w:r>
        <w:rPr>
          <w:rFonts w:ascii="Palatino" w:hAnsi="Palatino" w:cs="Palatino"/>
          <w:lang w:val="en-GB"/>
        </w:rPr>
        <w:t>Relavansi</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Pendidikan </w:t>
      </w:r>
      <w:proofErr w:type="spellStart"/>
      <w:r>
        <w:rPr>
          <w:rFonts w:ascii="Palatino" w:hAnsi="Palatino" w:cs="Palatino"/>
          <w:lang w:val="en-GB"/>
        </w:rPr>
        <w:t>Karakter</w:t>
      </w:r>
      <w:proofErr w:type="spellEnd"/>
      <w:r>
        <w:rPr>
          <w:rFonts w:ascii="Palatino" w:hAnsi="Palatino" w:cs="Palatino"/>
          <w:lang w:val="en-GB"/>
        </w:rPr>
        <w:t xml:space="preserve"> Anak </w:t>
      </w:r>
      <w:proofErr w:type="spellStart"/>
      <w:r>
        <w:rPr>
          <w:rFonts w:ascii="Palatino" w:hAnsi="Palatino" w:cs="Palatino"/>
          <w:lang w:val="en-GB"/>
        </w:rPr>
        <w:t>Dalam</w:t>
      </w:r>
      <w:proofErr w:type="spellEnd"/>
      <w:r>
        <w:rPr>
          <w:rFonts w:ascii="Palatino" w:hAnsi="Palatino" w:cs="Palatino"/>
          <w:lang w:val="en-GB"/>
        </w:rPr>
        <w:t xml:space="preserve"> Kitab </w:t>
      </w:r>
      <w:proofErr w:type="spellStart"/>
      <w:r>
        <w:rPr>
          <w:rFonts w:ascii="Palatino" w:hAnsi="Palatino" w:cs="Palatino"/>
          <w:i/>
          <w:iCs/>
          <w:lang w:val="en-GB"/>
        </w:rPr>
        <w:t>Washoya</w:t>
      </w:r>
      <w:proofErr w:type="spellEnd"/>
      <w:r>
        <w:rPr>
          <w:rFonts w:ascii="Palatino" w:hAnsi="Palatino" w:cs="Palatino"/>
          <w:i/>
          <w:iCs/>
          <w:lang w:val="en-GB"/>
        </w:rPr>
        <w:t xml:space="preserve"> al-Aba’ </w:t>
      </w:r>
      <w:proofErr w:type="spellStart"/>
      <w:r>
        <w:rPr>
          <w:rFonts w:ascii="Palatino" w:hAnsi="Palatino" w:cs="Palatino"/>
          <w:i/>
          <w:iCs/>
          <w:lang w:val="en-GB"/>
        </w:rPr>
        <w:t>lil</w:t>
      </w:r>
      <w:proofErr w:type="spellEnd"/>
      <w:r>
        <w:rPr>
          <w:rFonts w:ascii="Palatino" w:hAnsi="Palatino" w:cs="Palatino"/>
          <w:i/>
          <w:iCs/>
          <w:lang w:val="en-GB"/>
        </w:rPr>
        <w:t xml:space="preserve"> </w:t>
      </w:r>
      <w:proofErr w:type="spellStart"/>
      <w:r>
        <w:rPr>
          <w:rFonts w:ascii="Palatino" w:hAnsi="Palatino" w:cs="Palatino"/>
          <w:i/>
          <w:iCs/>
          <w:lang w:val="en-GB"/>
        </w:rPr>
        <w:t>Abnaa</w:t>
      </w:r>
      <w:proofErr w:type="spellEnd"/>
      <w:r>
        <w:rPr>
          <w:rFonts w:ascii="Palatino" w:hAnsi="Palatino" w:cs="Palatino"/>
          <w:i/>
          <w:iCs/>
          <w:lang w:val="en-GB"/>
        </w:rPr>
        <w:t>’</w:t>
      </w:r>
      <w:r>
        <w:rPr>
          <w:rFonts w:ascii="Palatino" w:hAnsi="Palatino" w:cs="Palatino"/>
          <w:lang w:val="en-GB"/>
        </w:rPr>
        <w:t xml:space="preserve">  di Era </w:t>
      </w:r>
      <w:proofErr w:type="spellStart"/>
      <w:r>
        <w:rPr>
          <w:rFonts w:ascii="Palatino" w:hAnsi="Palatino" w:cs="Palatino"/>
          <w:lang w:val="en-GB"/>
        </w:rPr>
        <w:t>Kekinian</w:t>
      </w:r>
      <w:proofErr w:type="spellEnd"/>
      <w:r>
        <w:rPr>
          <w:rFonts w:ascii="Palatino" w:hAnsi="Palatino" w:cs="Palatino"/>
          <w:lang w:val="en-GB"/>
        </w:rPr>
        <w:t xml:space="preserve"> Di Era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pentingnya</w:t>
      </w:r>
      <w:proofErr w:type="spellEnd"/>
      <w:r>
        <w:rPr>
          <w:rFonts w:ascii="Palatino" w:hAnsi="Palatino" w:cs="Palatino"/>
          <w:lang w:val="en-GB"/>
        </w:rPr>
        <w:t xml:space="preserve"> </w:t>
      </w:r>
      <w:proofErr w:type="spellStart"/>
      <w:r>
        <w:rPr>
          <w:rFonts w:ascii="Palatino" w:hAnsi="Palatino" w:cs="Palatino"/>
          <w:lang w:val="en-GB"/>
        </w:rPr>
        <w:t>perubahan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pada </w:t>
      </w:r>
      <w:proofErr w:type="spellStart"/>
      <w:r>
        <w:rPr>
          <w:rFonts w:ascii="Palatino" w:hAnsi="Palatino" w:cs="Palatino"/>
          <w:lang w:val="en-GB"/>
        </w:rPr>
        <w:t>generasi</w:t>
      </w:r>
      <w:proofErr w:type="spellEnd"/>
      <w:r>
        <w:rPr>
          <w:rFonts w:ascii="Palatino" w:hAnsi="Palatino" w:cs="Palatino"/>
          <w:lang w:val="en-GB"/>
        </w:rPr>
        <w:t xml:space="preserve"> </w:t>
      </w:r>
      <w:proofErr w:type="spellStart"/>
      <w:r>
        <w:rPr>
          <w:rFonts w:ascii="Palatino" w:hAnsi="Palatino" w:cs="Palatino"/>
          <w:lang w:val="en-GB"/>
        </w:rPr>
        <w:t>muda</w:t>
      </w:r>
      <w:proofErr w:type="spellEnd"/>
      <w:r>
        <w:rPr>
          <w:rFonts w:ascii="Palatino" w:hAnsi="Palatino" w:cs="Palatino"/>
          <w:lang w:val="en-GB"/>
        </w:rPr>
        <w:t xml:space="preserve"> </w:t>
      </w:r>
      <w:proofErr w:type="spellStart"/>
      <w:r>
        <w:rPr>
          <w:rFonts w:ascii="Palatino" w:hAnsi="Palatino" w:cs="Palatino"/>
          <w:lang w:val="en-GB"/>
        </w:rPr>
        <w:t>sangat</w:t>
      </w:r>
      <w:proofErr w:type="spellEnd"/>
      <w:r>
        <w:rPr>
          <w:rFonts w:ascii="Palatino" w:hAnsi="Palatino" w:cs="Palatino"/>
          <w:lang w:val="en-GB"/>
        </w:rPr>
        <w:t xml:space="preserve"> </w:t>
      </w:r>
      <w:proofErr w:type="spellStart"/>
      <w:r>
        <w:rPr>
          <w:rFonts w:ascii="Palatino" w:hAnsi="Palatino" w:cs="Palatino"/>
          <w:lang w:val="en-GB"/>
        </w:rPr>
        <w:t>mencolok</w:t>
      </w:r>
      <w:proofErr w:type="spellEnd"/>
      <w:r>
        <w:rPr>
          <w:rFonts w:ascii="Palatino" w:hAnsi="Palatino" w:cs="Palatino"/>
          <w:lang w:val="en-GB"/>
        </w:rPr>
        <w:t xml:space="preserve">, </w:t>
      </w:r>
      <w:proofErr w:type="spellStart"/>
      <w:r>
        <w:rPr>
          <w:rFonts w:ascii="Palatino" w:hAnsi="Palatino" w:cs="Palatino"/>
          <w:lang w:val="en-GB"/>
        </w:rPr>
        <w:t>karena</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xml:space="preserve"> </w:t>
      </w:r>
      <w:proofErr w:type="spellStart"/>
      <w:r>
        <w:rPr>
          <w:rFonts w:ascii="Palatino" w:hAnsi="Palatino" w:cs="Palatino"/>
          <w:lang w:val="en-GB"/>
        </w:rPr>
        <w:t>akan</w:t>
      </w:r>
      <w:proofErr w:type="spellEnd"/>
      <w:r>
        <w:rPr>
          <w:rFonts w:ascii="Palatino" w:hAnsi="Palatino" w:cs="Palatino"/>
          <w:lang w:val="en-GB"/>
        </w:rPr>
        <w:t xml:space="preserve"> </w:t>
      </w:r>
      <w:proofErr w:type="spellStart"/>
      <w:r>
        <w:rPr>
          <w:rFonts w:ascii="Palatino" w:hAnsi="Palatino" w:cs="Palatino"/>
          <w:lang w:val="en-GB"/>
        </w:rPr>
        <w:t>berdampak</w:t>
      </w:r>
      <w:proofErr w:type="spellEnd"/>
      <w:r>
        <w:rPr>
          <w:rFonts w:ascii="Palatino" w:hAnsi="Palatino" w:cs="Palatino"/>
          <w:lang w:val="en-GB"/>
        </w:rPr>
        <w:t xml:space="preserve"> pada masa </w:t>
      </w:r>
      <w:proofErr w:type="spellStart"/>
      <w:r>
        <w:rPr>
          <w:rFonts w:ascii="Palatino" w:hAnsi="Palatino" w:cs="Palatino"/>
          <w:lang w:val="en-GB"/>
        </w:rPr>
        <w:t>depan</w:t>
      </w:r>
      <w:proofErr w:type="spellEnd"/>
      <w:r>
        <w:rPr>
          <w:rFonts w:ascii="Palatino" w:hAnsi="Palatino" w:cs="Palatino"/>
          <w:lang w:val="en-GB"/>
        </w:rPr>
        <w:t xml:space="preserve">. Pendidikan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adalah</w:t>
      </w:r>
      <w:proofErr w:type="spellEnd"/>
      <w:r>
        <w:rPr>
          <w:rFonts w:ascii="Palatino" w:hAnsi="Palatino" w:cs="Palatino"/>
          <w:lang w:val="en-GB"/>
        </w:rPr>
        <w:t xml:space="preserve"> </w:t>
      </w:r>
      <w:proofErr w:type="spellStart"/>
      <w:r>
        <w:rPr>
          <w:rFonts w:ascii="Palatino" w:hAnsi="Palatino" w:cs="Palatino"/>
          <w:lang w:val="en-GB"/>
        </w:rPr>
        <w:t>upaya</w:t>
      </w:r>
      <w:proofErr w:type="spellEnd"/>
      <w:r>
        <w:rPr>
          <w:rFonts w:ascii="Palatino" w:hAnsi="Palatino" w:cs="Palatino"/>
          <w:lang w:val="en-GB"/>
        </w:rPr>
        <w:t xml:space="preserve"> </w:t>
      </w:r>
      <w:proofErr w:type="spellStart"/>
      <w:r>
        <w:rPr>
          <w:rFonts w:ascii="Palatino" w:hAnsi="Palatino" w:cs="Palatino"/>
          <w:lang w:val="en-GB"/>
        </w:rPr>
        <w:t>sadar</w:t>
      </w:r>
      <w:proofErr w:type="spellEnd"/>
      <w:r>
        <w:rPr>
          <w:rFonts w:ascii="Palatino" w:hAnsi="Palatino" w:cs="Palatino"/>
          <w:lang w:val="en-GB"/>
        </w:rPr>
        <w:t xml:space="preserve"> </w:t>
      </w:r>
      <w:proofErr w:type="spellStart"/>
      <w:r>
        <w:rPr>
          <w:rFonts w:ascii="Palatino" w:hAnsi="Palatino" w:cs="Palatino"/>
          <w:lang w:val="en-GB"/>
        </w:rPr>
        <w:t>untuk</w:t>
      </w:r>
      <w:proofErr w:type="spellEnd"/>
      <w:r>
        <w:rPr>
          <w:rFonts w:ascii="Palatino" w:hAnsi="Palatino" w:cs="Palatino"/>
          <w:lang w:val="en-GB"/>
        </w:rPr>
        <w:t xml:space="preserve"> </w:t>
      </w:r>
      <w:proofErr w:type="spellStart"/>
      <w:r>
        <w:rPr>
          <w:rFonts w:ascii="Palatino" w:hAnsi="Palatino" w:cs="Palatino"/>
          <w:lang w:val="en-GB"/>
        </w:rPr>
        <w:t>menanam</w:t>
      </w:r>
      <w:proofErr w:type="spellEnd"/>
      <w:r>
        <w:rPr>
          <w:rFonts w:ascii="Palatino" w:hAnsi="Palatino" w:cs="Palatino"/>
          <w:lang w:val="en-GB"/>
        </w:rPr>
        <w:t xml:space="preserve"> dan </w:t>
      </w:r>
      <w:proofErr w:type="spellStart"/>
      <w:r>
        <w:rPr>
          <w:rFonts w:ascii="Palatino" w:hAnsi="Palatino" w:cs="Palatino"/>
          <w:lang w:val="en-GB"/>
        </w:rPr>
        <w:t>mengembangkan</w:t>
      </w:r>
      <w:proofErr w:type="spellEnd"/>
      <w:r>
        <w:rPr>
          <w:rFonts w:ascii="Palatino" w:hAnsi="Palatino" w:cs="Palatino"/>
          <w:lang w:val="en-GB"/>
        </w:rPr>
        <w:t xml:space="preserve"> </w:t>
      </w:r>
      <w:proofErr w:type="spellStart"/>
      <w:r>
        <w:rPr>
          <w:rFonts w:ascii="Palatino" w:hAnsi="Palatino" w:cs="Palatino"/>
          <w:lang w:val="en-GB"/>
        </w:rPr>
        <w:t>nilai-nilai</w:t>
      </w:r>
      <w:proofErr w:type="spellEnd"/>
      <w:r>
        <w:rPr>
          <w:rFonts w:ascii="Palatino" w:hAnsi="Palatino" w:cs="Palatino"/>
          <w:lang w:val="en-GB"/>
        </w:rPr>
        <w:t xml:space="preserve"> </w:t>
      </w:r>
      <w:proofErr w:type="spellStart"/>
      <w:r>
        <w:rPr>
          <w:rFonts w:ascii="Palatino" w:hAnsi="Palatino" w:cs="Palatino"/>
          <w:lang w:val="en-GB"/>
        </w:rPr>
        <w:t>kebaikan</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individu</w:t>
      </w:r>
      <w:proofErr w:type="spellEnd"/>
      <w:r>
        <w:rPr>
          <w:rFonts w:ascii="Palatino" w:hAnsi="Palatino" w:cs="Palatino"/>
          <w:lang w:val="en-GB"/>
        </w:rPr>
        <w:t>. Nilai-</w:t>
      </w:r>
      <w:proofErr w:type="spellStart"/>
      <w:r>
        <w:rPr>
          <w:rFonts w:ascii="Palatino" w:hAnsi="Palatino" w:cs="Palatino"/>
          <w:lang w:val="en-GB"/>
        </w:rPr>
        <w:t>nilai</w:t>
      </w:r>
      <w:proofErr w:type="spellEnd"/>
      <w:r>
        <w:rPr>
          <w:rFonts w:ascii="Palatino" w:hAnsi="Palatino" w:cs="Palatino"/>
          <w:lang w:val="en-GB"/>
        </w:rPr>
        <w:t xml:space="preserve"> </w:t>
      </w:r>
      <w:proofErr w:type="spellStart"/>
      <w:r>
        <w:rPr>
          <w:rFonts w:ascii="Palatino" w:hAnsi="Palatino" w:cs="Palatino"/>
          <w:lang w:val="en-GB"/>
        </w:rPr>
        <w:t>seperti</w:t>
      </w:r>
      <w:proofErr w:type="spellEnd"/>
      <w:r>
        <w:rPr>
          <w:rFonts w:ascii="Palatino" w:hAnsi="Palatino" w:cs="Palatino"/>
          <w:lang w:val="en-GB"/>
        </w:rPr>
        <w:t xml:space="preserve"> </w:t>
      </w:r>
      <w:proofErr w:type="spellStart"/>
      <w:r>
        <w:rPr>
          <w:rFonts w:ascii="Palatino" w:hAnsi="Palatino" w:cs="Palatino"/>
          <w:lang w:val="en-GB"/>
        </w:rPr>
        <w:t>kejujuran</w:t>
      </w:r>
      <w:proofErr w:type="spellEnd"/>
      <w:r>
        <w:rPr>
          <w:rFonts w:ascii="Palatino" w:hAnsi="Palatino" w:cs="Palatino"/>
          <w:lang w:val="en-GB"/>
        </w:rPr>
        <w:t xml:space="preserve">, </w:t>
      </w:r>
      <w:proofErr w:type="spellStart"/>
      <w:r>
        <w:rPr>
          <w:rFonts w:ascii="Palatino" w:hAnsi="Palatino" w:cs="Palatino"/>
          <w:lang w:val="en-GB"/>
        </w:rPr>
        <w:t>disiplin</w:t>
      </w:r>
      <w:proofErr w:type="spellEnd"/>
      <w:r>
        <w:rPr>
          <w:rFonts w:ascii="Palatino" w:hAnsi="Palatino" w:cs="Palatino"/>
          <w:lang w:val="en-GB"/>
        </w:rPr>
        <w:t xml:space="preserve">, dan </w:t>
      </w:r>
      <w:proofErr w:type="spellStart"/>
      <w:r>
        <w:rPr>
          <w:rFonts w:ascii="Palatino" w:hAnsi="Palatino" w:cs="Palatino"/>
          <w:lang w:val="en-GB"/>
        </w:rPr>
        <w:t>tanggung</w:t>
      </w:r>
      <w:proofErr w:type="spellEnd"/>
      <w:r>
        <w:rPr>
          <w:rFonts w:ascii="Palatino" w:hAnsi="Palatino" w:cs="Palatino"/>
          <w:lang w:val="en-GB"/>
        </w:rPr>
        <w:t xml:space="preserve"> </w:t>
      </w:r>
      <w:proofErr w:type="spellStart"/>
      <w:r>
        <w:rPr>
          <w:rFonts w:ascii="Palatino" w:hAnsi="Palatino" w:cs="Palatino"/>
          <w:lang w:val="en-GB"/>
        </w:rPr>
        <w:t>jawab</w:t>
      </w:r>
      <w:proofErr w:type="spellEnd"/>
      <w:r>
        <w:rPr>
          <w:rFonts w:ascii="Palatino" w:hAnsi="Palatino" w:cs="Palatino"/>
          <w:lang w:val="en-GB"/>
        </w:rPr>
        <w:t xml:space="preserve"> </w:t>
      </w:r>
      <w:proofErr w:type="spellStart"/>
      <w:r>
        <w:rPr>
          <w:rFonts w:ascii="Palatino" w:hAnsi="Palatino" w:cs="Palatino"/>
          <w:lang w:val="en-GB"/>
        </w:rPr>
        <w:t>menjadi</w:t>
      </w:r>
      <w:proofErr w:type="spellEnd"/>
      <w:r>
        <w:rPr>
          <w:rFonts w:ascii="Palatino" w:hAnsi="Palatino" w:cs="Palatino"/>
          <w:lang w:val="en-GB"/>
        </w:rPr>
        <w:t xml:space="preserve"> </w:t>
      </w:r>
      <w:proofErr w:type="spellStart"/>
      <w:r>
        <w:rPr>
          <w:rFonts w:ascii="Palatino" w:hAnsi="Palatino" w:cs="Palatino"/>
          <w:lang w:val="en-GB"/>
        </w:rPr>
        <w:t>dasar</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konteks</w:t>
      </w:r>
      <w:proofErr w:type="spellEnd"/>
      <w:r>
        <w:rPr>
          <w:rFonts w:ascii="Palatino" w:hAnsi="Palatino" w:cs="Palatino"/>
          <w:lang w:val="en-GB"/>
        </w:rPr>
        <w:t xml:space="preserve"> </w:t>
      </w:r>
      <w:proofErr w:type="spellStart"/>
      <w:r>
        <w:rPr>
          <w:rFonts w:ascii="Palatino" w:hAnsi="Palatino" w:cs="Palatino"/>
          <w:lang w:val="en-GB"/>
        </w:rPr>
        <w:t>ini</w:t>
      </w:r>
      <w:proofErr w:type="spellEnd"/>
      <w:r>
        <w:rPr>
          <w:rFonts w:ascii="Palatino" w:hAnsi="Palatino" w:cs="Palatino"/>
          <w:lang w:val="en-GB"/>
        </w:rPr>
        <w:t>, kitab "</w:t>
      </w:r>
      <w:proofErr w:type="spellStart"/>
      <w:r>
        <w:rPr>
          <w:rFonts w:ascii="Palatino" w:hAnsi="Palatino" w:cs="Palatino"/>
          <w:lang w:val="en-GB"/>
        </w:rPr>
        <w:t>Washoya</w:t>
      </w:r>
      <w:proofErr w:type="spellEnd"/>
      <w:r>
        <w:rPr>
          <w:rFonts w:ascii="Palatino" w:hAnsi="Palatino" w:cs="Palatino"/>
          <w:lang w:val="en-GB"/>
        </w:rPr>
        <w:t xml:space="preserve"> al-Aba </w:t>
      </w:r>
      <w:proofErr w:type="spellStart"/>
      <w:r>
        <w:rPr>
          <w:rFonts w:ascii="Palatino" w:hAnsi="Palatino" w:cs="Palatino"/>
          <w:lang w:val="en-GB"/>
        </w:rPr>
        <w:t>lil</w:t>
      </w:r>
      <w:proofErr w:type="spellEnd"/>
      <w:r>
        <w:rPr>
          <w:rFonts w:ascii="Palatino" w:hAnsi="Palatino" w:cs="Palatino"/>
          <w:lang w:val="en-GB"/>
        </w:rPr>
        <w:t xml:space="preserve"> </w:t>
      </w:r>
      <w:proofErr w:type="spellStart"/>
      <w:r>
        <w:rPr>
          <w:rFonts w:ascii="Palatino" w:hAnsi="Palatino" w:cs="Palatino"/>
          <w:lang w:val="en-GB"/>
        </w:rPr>
        <w:t>Abna</w:t>
      </w:r>
      <w:proofErr w:type="spellEnd"/>
      <w:r>
        <w:rPr>
          <w:rFonts w:ascii="Palatino" w:hAnsi="Palatino" w:cs="Palatino"/>
          <w:lang w:val="en-GB"/>
        </w:rPr>
        <w:t xml:space="preserve">'" </w:t>
      </w:r>
      <w:proofErr w:type="spellStart"/>
      <w:r>
        <w:rPr>
          <w:rFonts w:ascii="Palatino" w:hAnsi="Palatino" w:cs="Palatino"/>
          <w:lang w:val="en-GB"/>
        </w:rPr>
        <w:t>memiliki</w:t>
      </w:r>
      <w:proofErr w:type="spellEnd"/>
      <w:r>
        <w:rPr>
          <w:rFonts w:ascii="Palatino" w:hAnsi="Palatino" w:cs="Palatino"/>
          <w:lang w:val="en-GB"/>
        </w:rPr>
        <w:t xml:space="preserve"> </w:t>
      </w:r>
      <w:proofErr w:type="spellStart"/>
      <w:r>
        <w:rPr>
          <w:rFonts w:ascii="Palatino" w:hAnsi="Palatino" w:cs="Palatino"/>
          <w:lang w:val="en-GB"/>
        </w:rPr>
        <w:t>relevansi</w:t>
      </w:r>
      <w:proofErr w:type="spellEnd"/>
      <w:r>
        <w:rPr>
          <w:rFonts w:ascii="Palatino" w:hAnsi="Palatino" w:cs="Palatino"/>
          <w:lang w:val="en-GB"/>
        </w:rPr>
        <w:t xml:space="preserve"> </w:t>
      </w:r>
      <w:proofErr w:type="spellStart"/>
      <w:r>
        <w:rPr>
          <w:rFonts w:ascii="Palatino" w:hAnsi="Palatino" w:cs="Palatino"/>
          <w:lang w:val="en-GB"/>
        </w:rPr>
        <w:t>dengan</w:t>
      </w:r>
      <w:proofErr w:type="spellEnd"/>
      <w:r>
        <w:rPr>
          <w:rFonts w:ascii="Palatino" w:hAnsi="Palatino" w:cs="Palatino"/>
          <w:lang w:val="en-GB"/>
        </w:rPr>
        <w:t xml:space="preserve"> </w:t>
      </w:r>
      <w:proofErr w:type="spellStart"/>
      <w:r>
        <w:rPr>
          <w:rFonts w:ascii="Palatino" w:hAnsi="Palatino" w:cs="Palatino"/>
          <w:lang w:val="en-GB"/>
        </w:rPr>
        <w:t>konsep</w:t>
      </w:r>
      <w:proofErr w:type="spellEnd"/>
      <w:r>
        <w:rPr>
          <w:rFonts w:ascii="Palatino" w:hAnsi="Palatino" w:cs="Palatino"/>
          <w:lang w:val="en-GB"/>
        </w:rPr>
        <w:t xml:space="preserve"> </w:t>
      </w:r>
      <w:proofErr w:type="spellStart"/>
      <w:r>
        <w:rPr>
          <w:rFonts w:ascii="Palatino" w:hAnsi="Palatino" w:cs="Palatino"/>
          <w:lang w:val="en-GB"/>
        </w:rPr>
        <w:t>pendidikan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Dalam</w:t>
      </w:r>
      <w:proofErr w:type="spellEnd"/>
      <w:r>
        <w:rPr>
          <w:rFonts w:ascii="Palatino" w:hAnsi="Palatino" w:cs="Palatino"/>
          <w:lang w:val="en-GB"/>
        </w:rPr>
        <w:t xml:space="preserve"> kitab </w:t>
      </w:r>
      <w:proofErr w:type="spellStart"/>
      <w:r>
        <w:rPr>
          <w:rFonts w:ascii="Palatino" w:hAnsi="Palatino" w:cs="Palatino"/>
          <w:lang w:val="en-GB"/>
        </w:rPr>
        <w:t>tersebut</w:t>
      </w:r>
      <w:proofErr w:type="spellEnd"/>
      <w:r>
        <w:rPr>
          <w:rFonts w:ascii="Palatino" w:hAnsi="Palatino" w:cs="Palatino"/>
          <w:lang w:val="en-GB"/>
        </w:rPr>
        <w:t xml:space="preserve">, </w:t>
      </w:r>
      <w:proofErr w:type="spellStart"/>
      <w:r>
        <w:rPr>
          <w:rFonts w:ascii="Palatino" w:hAnsi="Palatino" w:cs="Palatino"/>
          <w:lang w:val="en-GB"/>
        </w:rPr>
        <w:t>pembentukan</w:t>
      </w:r>
      <w:proofErr w:type="spellEnd"/>
      <w:r>
        <w:rPr>
          <w:rFonts w:ascii="Palatino" w:hAnsi="Palatino" w:cs="Palatino"/>
          <w:lang w:val="en-GB"/>
        </w:rPr>
        <w:t xml:space="preserve">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w:t>
      </w:r>
      <w:proofErr w:type="spellStart"/>
      <w:r>
        <w:rPr>
          <w:rFonts w:ascii="Palatino" w:hAnsi="Palatino" w:cs="Palatino"/>
          <w:lang w:val="en-GB"/>
        </w:rPr>
        <w:t>berfokus</w:t>
      </w:r>
      <w:proofErr w:type="spellEnd"/>
      <w:r>
        <w:rPr>
          <w:rFonts w:ascii="Palatino" w:hAnsi="Palatino" w:cs="Palatino"/>
          <w:lang w:val="en-GB"/>
        </w:rPr>
        <w:t xml:space="preserve"> pada </w:t>
      </w:r>
      <w:proofErr w:type="spellStart"/>
      <w:r>
        <w:rPr>
          <w:rFonts w:ascii="Palatino" w:hAnsi="Palatino" w:cs="Palatino"/>
          <w:lang w:val="en-GB"/>
        </w:rPr>
        <w:t>pengenalan</w:t>
      </w:r>
      <w:proofErr w:type="spellEnd"/>
      <w:r>
        <w:rPr>
          <w:rFonts w:ascii="Palatino" w:hAnsi="Palatino" w:cs="Palatino"/>
          <w:lang w:val="en-GB"/>
        </w:rPr>
        <w:t xml:space="preserve"> </w:t>
      </w:r>
      <w:proofErr w:type="spellStart"/>
      <w:r>
        <w:rPr>
          <w:rFonts w:ascii="Palatino" w:hAnsi="Palatino" w:cs="Palatino"/>
          <w:lang w:val="en-GB"/>
        </w:rPr>
        <w:t>kepada</w:t>
      </w:r>
      <w:proofErr w:type="spellEnd"/>
      <w:r>
        <w:rPr>
          <w:rFonts w:ascii="Palatino" w:hAnsi="Palatino" w:cs="Palatino"/>
          <w:lang w:val="en-GB"/>
        </w:rPr>
        <w:t xml:space="preserve"> Allah SWT, Rasul-Nya, dan </w:t>
      </w:r>
      <w:proofErr w:type="spellStart"/>
      <w:r>
        <w:rPr>
          <w:rFonts w:ascii="Palatino" w:hAnsi="Palatino" w:cs="Palatino"/>
          <w:lang w:val="en-GB"/>
        </w:rPr>
        <w:t>sifat-sifat</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Pendidikan </w:t>
      </w:r>
      <w:proofErr w:type="spellStart"/>
      <w:r>
        <w:rPr>
          <w:rFonts w:ascii="Palatino" w:hAnsi="Palatino" w:cs="Palatino"/>
          <w:lang w:val="en-GB"/>
        </w:rPr>
        <w:t>karakter</w:t>
      </w:r>
      <w:proofErr w:type="spellEnd"/>
      <w:r>
        <w:rPr>
          <w:rFonts w:ascii="Palatino" w:hAnsi="Palatino" w:cs="Palatino"/>
          <w:lang w:val="en-GB"/>
        </w:rPr>
        <w:t xml:space="preserve"> </w:t>
      </w:r>
      <w:proofErr w:type="spellStart"/>
      <w:r>
        <w:rPr>
          <w:rFonts w:ascii="Palatino" w:hAnsi="Palatino" w:cs="Palatino"/>
          <w:lang w:val="en-GB"/>
        </w:rPr>
        <w:t>membentuk</w:t>
      </w:r>
      <w:proofErr w:type="spellEnd"/>
      <w:r>
        <w:rPr>
          <w:rFonts w:ascii="Palatino" w:hAnsi="Palatino" w:cs="Palatino"/>
          <w:lang w:val="en-GB"/>
        </w:rPr>
        <w:t xml:space="preserve"> </w:t>
      </w:r>
      <w:proofErr w:type="spellStart"/>
      <w:r>
        <w:rPr>
          <w:rFonts w:ascii="Palatino" w:hAnsi="Palatino" w:cs="Palatino"/>
          <w:lang w:val="en-GB"/>
        </w:rPr>
        <w:t>anak</w:t>
      </w:r>
      <w:proofErr w:type="spellEnd"/>
      <w:r>
        <w:rPr>
          <w:rFonts w:ascii="Palatino" w:hAnsi="Palatino" w:cs="Palatino"/>
          <w:lang w:val="en-GB"/>
        </w:rPr>
        <w:t xml:space="preserve"> yang </w:t>
      </w:r>
      <w:proofErr w:type="spellStart"/>
      <w:r>
        <w:rPr>
          <w:rFonts w:ascii="Palatino" w:hAnsi="Palatino" w:cs="Palatino"/>
          <w:lang w:val="en-GB"/>
        </w:rPr>
        <w:t>beriman</w:t>
      </w:r>
      <w:proofErr w:type="spellEnd"/>
      <w:r>
        <w:rPr>
          <w:rFonts w:ascii="Palatino" w:hAnsi="Palatino" w:cs="Palatino"/>
          <w:lang w:val="en-GB"/>
        </w:rPr>
        <w:t xml:space="preserve">, </w:t>
      </w:r>
      <w:proofErr w:type="spellStart"/>
      <w:r>
        <w:rPr>
          <w:rFonts w:ascii="Palatino" w:hAnsi="Palatino" w:cs="Palatino"/>
          <w:lang w:val="en-GB"/>
        </w:rPr>
        <w:t>berakhlak</w:t>
      </w:r>
      <w:proofErr w:type="spellEnd"/>
      <w:r>
        <w:rPr>
          <w:rFonts w:ascii="Palatino" w:hAnsi="Palatino" w:cs="Palatino"/>
          <w:lang w:val="en-GB"/>
        </w:rPr>
        <w:t xml:space="preserve"> </w:t>
      </w:r>
      <w:proofErr w:type="spellStart"/>
      <w:r>
        <w:rPr>
          <w:rFonts w:ascii="Palatino" w:hAnsi="Palatino" w:cs="Palatino"/>
          <w:lang w:val="en-GB"/>
        </w:rPr>
        <w:t>baik</w:t>
      </w:r>
      <w:proofErr w:type="spellEnd"/>
      <w:r>
        <w:rPr>
          <w:rFonts w:ascii="Palatino" w:hAnsi="Palatino" w:cs="Palatino"/>
          <w:lang w:val="en-GB"/>
        </w:rPr>
        <w:t xml:space="preserve">, dan </w:t>
      </w:r>
      <w:proofErr w:type="spellStart"/>
      <w:r>
        <w:rPr>
          <w:rFonts w:ascii="Palatino" w:hAnsi="Palatino" w:cs="Palatino"/>
          <w:lang w:val="en-GB"/>
        </w:rPr>
        <w:t>menghargai</w:t>
      </w:r>
      <w:proofErr w:type="spellEnd"/>
      <w:r>
        <w:rPr>
          <w:rFonts w:ascii="Palatino" w:hAnsi="Palatino" w:cs="Palatino"/>
          <w:lang w:val="en-GB"/>
        </w:rPr>
        <w:t xml:space="preserve"> </w:t>
      </w:r>
      <w:proofErr w:type="spellStart"/>
      <w:r>
        <w:rPr>
          <w:rFonts w:ascii="Palatino" w:hAnsi="Palatino" w:cs="Palatino"/>
          <w:lang w:val="en-GB"/>
        </w:rPr>
        <w:t>nilai-nilai</w:t>
      </w:r>
      <w:proofErr w:type="spellEnd"/>
      <w:r>
        <w:rPr>
          <w:rFonts w:ascii="Palatino" w:hAnsi="Palatino" w:cs="Palatino"/>
          <w:lang w:val="en-GB"/>
        </w:rPr>
        <w:t xml:space="preserve"> moral </w:t>
      </w:r>
      <w:proofErr w:type="spellStart"/>
      <w:r>
        <w:rPr>
          <w:rFonts w:ascii="Palatino" w:hAnsi="Palatino" w:cs="Palatino"/>
          <w:lang w:val="en-GB"/>
        </w:rPr>
        <w:t>dalam</w:t>
      </w:r>
      <w:proofErr w:type="spellEnd"/>
      <w:r>
        <w:rPr>
          <w:rFonts w:ascii="Palatino" w:hAnsi="Palatino" w:cs="Palatino"/>
          <w:lang w:val="en-GB"/>
        </w:rPr>
        <w:t xml:space="preserve"> </w:t>
      </w:r>
      <w:proofErr w:type="spellStart"/>
      <w:r>
        <w:rPr>
          <w:rFonts w:ascii="Palatino" w:hAnsi="Palatino" w:cs="Palatino"/>
          <w:lang w:val="en-GB"/>
        </w:rPr>
        <w:t>bermasyarakat</w:t>
      </w:r>
      <w:proofErr w:type="spellEnd"/>
      <w:r>
        <w:rPr>
          <w:rFonts w:ascii="Palatino" w:hAnsi="Palatino" w:cs="Palatino"/>
          <w:lang w:val="en-GB"/>
        </w:rPr>
        <w:t>.</w:t>
      </w:r>
    </w:p>
    <w:p w14:paraId="17B27048" w14:textId="77777777" w:rsidR="003D1036" w:rsidRDefault="003D1036" w:rsidP="00E85A0A">
      <w:pPr>
        <w:pBdr>
          <w:top w:val="nil"/>
          <w:left w:val="nil"/>
          <w:bottom w:val="nil"/>
          <w:right w:val="nil"/>
          <w:between w:val="nil"/>
        </w:pBdr>
        <w:spacing w:before="240" w:after="0"/>
        <w:ind w:left="426" w:hanging="426"/>
        <w:rPr>
          <w:rFonts w:ascii="Palatino Linotype" w:eastAsia="Palatino Linotype" w:hAnsi="Palatino Linotype" w:cs="Palatino Linotype"/>
          <w:color w:val="000000"/>
          <w:sz w:val="24"/>
          <w:szCs w:val="24"/>
        </w:rPr>
      </w:pPr>
    </w:p>
    <w:p w14:paraId="41695DF5" w14:textId="3482C453" w:rsidR="00AD6700" w:rsidRDefault="006A4DB4" w:rsidP="00E85A0A">
      <w:pPr>
        <w:pBdr>
          <w:top w:val="nil"/>
          <w:left w:val="nil"/>
          <w:bottom w:val="nil"/>
          <w:right w:val="nil"/>
          <w:between w:val="nil"/>
        </w:pBdr>
        <w:spacing w:before="240" w:after="0"/>
        <w:ind w:left="426" w:hanging="426"/>
        <w:rPr>
          <w:rFonts w:ascii="Palatino Linotype" w:eastAsia="Palatino Linotype" w:hAnsi="Palatino Linotype" w:cs="Palatino Linotype"/>
          <w:b/>
          <w:color w:val="000000"/>
          <w:sz w:val="24"/>
          <w:szCs w:val="24"/>
        </w:rPr>
      </w:pPr>
      <w:r>
        <w:rPr>
          <w:rFonts w:ascii="Palatino Linotype" w:eastAsia="Palatino Linotype" w:hAnsi="Palatino Linotype" w:cs="Palatino Linotype"/>
          <w:b/>
          <w:color w:val="000000"/>
          <w:sz w:val="24"/>
          <w:szCs w:val="24"/>
        </w:rPr>
        <w:t>REFERENCES</w:t>
      </w:r>
    </w:p>
    <w:p w14:paraId="5DAB62E1" w14:textId="55644561" w:rsidR="004A3178" w:rsidRPr="004A3178" w:rsidRDefault="0037221D"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Pr>
          <w:rFonts w:ascii="Palatino Linotype" w:eastAsia="Palatino Linotype" w:hAnsi="Palatino Linotype" w:cs="Palatino Linotype"/>
          <w:color w:val="000000"/>
          <w:sz w:val="24"/>
          <w:szCs w:val="24"/>
        </w:rPr>
        <w:fldChar w:fldCharType="begin" w:fldLock="1"/>
      </w:r>
      <w:r>
        <w:rPr>
          <w:rFonts w:ascii="Palatino Linotype" w:eastAsia="Palatino Linotype" w:hAnsi="Palatino Linotype" w:cs="Palatino Linotype"/>
          <w:color w:val="000000"/>
          <w:sz w:val="24"/>
          <w:szCs w:val="24"/>
        </w:rPr>
        <w:instrText xml:space="preserve">ADDIN Mendeley Bibliography CSL_BIBLIOGRAPHY </w:instrText>
      </w:r>
      <w:r>
        <w:rPr>
          <w:rFonts w:ascii="Palatino Linotype" w:eastAsia="Palatino Linotype" w:hAnsi="Palatino Linotype" w:cs="Palatino Linotype"/>
          <w:color w:val="000000"/>
          <w:sz w:val="24"/>
          <w:szCs w:val="24"/>
        </w:rPr>
        <w:fldChar w:fldCharType="separate"/>
      </w:r>
      <w:r w:rsidR="004A3178" w:rsidRPr="004A3178">
        <w:rPr>
          <w:rFonts w:ascii="Palatino Linotype" w:hAnsi="Palatino Linotype" w:cs="Times New Roman"/>
          <w:noProof/>
          <w:sz w:val="24"/>
          <w:lang w:val="en-GB"/>
        </w:rPr>
        <w:t xml:space="preserve">’Afifah, A. N. (2021). Konsep Adab Menuntut Ilmu Perspektif Syaikh Muhammad Syakir Dalam Kitab Washoya Dan Relevansinya Dengan Tujuan Pendidikan. </w:t>
      </w:r>
      <w:r w:rsidR="004A3178" w:rsidRPr="004A3178">
        <w:rPr>
          <w:rFonts w:ascii="Palatino Linotype" w:hAnsi="Palatino Linotype" w:cs="Times New Roman"/>
          <w:i/>
          <w:iCs/>
          <w:noProof/>
          <w:sz w:val="24"/>
          <w:lang w:val="en-GB"/>
        </w:rPr>
        <w:t>Frontiers in Neuroscience</w:t>
      </w:r>
      <w:r w:rsidR="004A3178" w:rsidRPr="004A3178">
        <w:rPr>
          <w:rFonts w:ascii="Palatino Linotype" w:hAnsi="Palatino Linotype" w:cs="Times New Roman"/>
          <w:noProof/>
          <w:sz w:val="24"/>
          <w:lang w:val="en-GB"/>
        </w:rPr>
        <w:t xml:space="preserve">, </w:t>
      </w:r>
      <w:r w:rsidR="004A3178" w:rsidRPr="004A3178">
        <w:rPr>
          <w:rFonts w:ascii="Palatino Linotype" w:hAnsi="Palatino Linotype" w:cs="Times New Roman"/>
          <w:i/>
          <w:iCs/>
          <w:noProof/>
          <w:sz w:val="24"/>
          <w:lang w:val="en-GB"/>
        </w:rPr>
        <w:t>14</w:t>
      </w:r>
      <w:r w:rsidR="004A3178" w:rsidRPr="004A3178">
        <w:rPr>
          <w:rFonts w:ascii="Palatino Linotype" w:hAnsi="Palatino Linotype" w:cs="Times New Roman"/>
          <w:noProof/>
          <w:sz w:val="24"/>
          <w:lang w:val="en-GB"/>
        </w:rPr>
        <w:t>(1).</w:t>
      </w:r>
    </w:p>
    <w:p w14:paraId="12FD2729"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Arkam, R., &amp; Mustikasari, R. (2021). Pendidikan Anak Menurut Syaikh Muhammad Syakir Dan Relevansinya Dengan Tujuan Pendidikan Di Indonesia. </w:t>
      </w:r>
      <w:r w:rsidRPr="004A3178">
        <w:rPr>
          <w:rFonts w:ascii="Palatino Linotype" w:hAnsi="Palatino Linotype" w:cs="Times New Roman"/>
          <w:i/>
          <w:iCs/>
          <w:noProof/>
          <w:sz w:val="24"/>
          <w:lang w:val="en-GB"/>
        </w:rPr>
        <w:t>Jurnal Mentari</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w:t>
      </w:r>
      <w:r w:rsidRPr="004A3178">
        <w:rPr>
          <w:rFonts w:ascii="Palatino Linotype" w:hAnsi="Palatino Linotype" w:cs="Times New Roman"/>
          <w:noProof/>
          <w:sz w:val="24"/>
          <w:lang w:val="en-GB"/>
        </w:rPr>
        <w:t>(1).</w:t>
      </w:r>
    </w:p>
    <w:p w14:paraId="14D40612"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At, S., &amp; Saw, R. (2022). Pendidikan Agama Islam Dalam Tuntunan. </w:t>
      </w:r>
      <w:r w:rsidRPr="004A3178">
        <w:rPr>
          <w:rFonts w:ascii="Palatino Linotype" w:hAnsi="Palatino Linotype" w:cs="Times New Roman"/>
          <w:i/>
          <w:iCs/>
          <w:noProof/>
          <w:sz w:val="24"/>
          <w:lang w:val="en-GB"/>
        </w:rPr>
        <w:t>… of Education and …</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2</w:t>
      </w:r>
      <w:r w:rsidRPr="004A3178">
        <w:rPr>
          <w:rFonts w:ascii="Palatino Linotype" w:hAnsi="Palatino Linotype" w:cs="Times New Roman"/>
          <w:noProof/>
          <w:sz w:val="24"/>
          <w:lang w:val="en-GB"/>
        </w:rPr>
        <w:t>(1).</w:t>
      </w:r>
    </w:p>
    <w:p w14:paraId="24F9A088"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Cresswell, J. W. (2012). </w:t>
      </w:r>
      <w:r w:rsidRPr="004A3178">
        <w:rPr>
          <w:rFonts w:ascii="Palatino Linotype" w:hAnsi="Palatino Linotype" w:cs="Times New Roman"/>
          <w:i/>
          <w:iCs/>
          <w:noProof/>
          <w:sz w:val="24"/>
          <w:lang w:val="en-GB"/>
        </w:rPr>
        <w:t>Eduactional Research: Planning, Conducting, and Evaluating Quantitative and Qualitative Research</w:t>
      </w:r>
      <w:r w:rsidRPr="004A3178">
        <w:rPr>
          <w:rFonts w:ascii="Palatino Linotype" w:hAnsi="Palatino Linotype" w:cs="Times New Roman"/>
          <w:noProof/>
          <w:sz w:val="24"/>
          <w:lang w:val="en-GB"/>
        </w:rPr>
        <w:t>. New Jersey: Person Education, Inc.</w:t>
      </w:r>
    </w:p>
    <w:p w14:paraId="17903988"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Darojad, D. A., &amp; Habsy, B. A. (2021). Konstruksi Teori Konseling Berbasis Kitab Washoya Al’abaa’Lil Abna’Karangan Syaikh Muhammad Syakir. </w:t>
      </w:r>
      <w:r w:rsidRPr="004A3178">
        <w:rPr>
          <w:rFonts w:ascii="Palatino Linotype" w:hAnsi="Palatino Linotype" w:cs="Times New Roman"/>
          <w:i/>
          <w:iCs/>
          <w:noProof/>
          <w:sz w:val="24"/>
          <w:lang w:val="en-GB"/>
        </w:rPr>
        <w:t>Prosiding Seminar Nasional …</w:t>
      </w:r>
      <w:r w:rsidRPr="004A3178">
        <w:rPr>
          <w:rFonts w:ascii="Palatino Linotype" w:hAnsi="Palatino Linotype" w:cs="Times New Roman"/>
          <w:noProof/>
          <w:sz w:val="24"/>
          <w:lang w:val="en-GB"/>
        </w:rPr>
        <w:t>.</w:t>
      </w:r>
    </w:p>
    <w:p w14:paraId="12FBCBC2"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Gade, S. (2019). Membumikan Pendidikan Akhlakul Karimah Anak Usia Dini. In </w:t>
      </w:r>
      <w:r w:rsidRPr="004A3178">
        <w:rPr>
          <w:rFonts w:ascii="Palatino Linotype" w:hAnsi="Palatino Linotype" w:cs="Times New Roman"/>
          <w:i/>
          <w:iCs/>
          <w:noProof/>
          <w:sz w:val="24"/>
          <w:lang w:val="en-GB"/>
        </w:rPr>
        <w:t>al-Tarbiyah al-Khuluqiyah</w:t>
      </w:r>
      <w:r w:rsidRPr="004A3178">
        <w:rPr>
          <w:rFonts w:ascii="Palatino Linotype" w:hAnsi="Palatino Linotype" w:cs="Times New Roman"/>
          <w:noProof/>
          <w:sz w:val="24"/>
          <w:lang w:val="en-GB"/>
        </w:rPr>
        <w:t>.</w:t>
      </w:r>
    </w:p>
    <w:p w14:paraId="60C4918A"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Ghaffar, A. (2021). KOMPARASI KITAB-KITAB TAFSIR AL-QUR’AN ERA KLASIK DAN MODERN ATAS TEORI DAN MODEL KOMUNIKASI KELOMPOK UNTUK PENDIDIKAN ANAK PADA QS. LUQMAN/31: 13-19. </w:t>
      </w:r>
      <w:r w:rsidRPr="004A3178">
        <w:rPr>
          <w:rFonts w:ascii="Palatino Linotype" w:hAnsi="Palatino Linotype" w:cs="Times New Roman"/>
          <w:i/>
          <w:iCs/>
          <w:noProof/>
          <w:sz w:val="24"/>
          <w:lang w:val="en-GB"/>
        </w:rPr>
        <w:t>Al-Manar</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10</w:t>
      </w:r>
      <w:r w:rsidRPr="004A3178">
        <w:rPr>
          <w:rFonts w:ascii="Palatino Linotype" w:hAnsi="Palatino Linotype" w:cs="Times New Roman"/>
          <w:noProof/>
          <w:sz w:val="24"/>
          <w:lang w:val="en-GB"/>
        </w:rPr>
        <w:t>(1). https://doi.org/10.36668/jal.v10i1.183</w:t>
      </w:r>
    </w:p>
    <w:p w14:paraId="70104095"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Hasmawati, H., &amp; Muktamar, A. (2023). Asesmen dalam Kurikulum Merdeka Perspektif Pendidikan Agama Islam. </w:t>
      </w:r>
      <w:r w:rsidRPr="004A3178">
        <w:rPr>
          <w:rFonts w:ascii="Palatino Linotype" w:hAnsi="Palatino Linotype" w:cs="Times New Roman"/>
          <w:i/>
          <w:iCs/>
          <w:noProof/>
          <w:sz w:val="24"/>
          <w:lang w:val="en-GB"/>
        </w:rPr>
        <w:t>Indonesian Journal of Innovation Multidisipliner Research</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w:t>
      </w:r>
      <w:r w:rsidRPr="004A3178">
        <w:rPr>
          <w:rFonts w:ascii="Palatino Linotype" w:hAnsi="Palatino Linotype" w:cs="Times New Roman"/>
          <w:noProof/>
          <w:sz w:val="24"/>
          <w:lang w:val="en-GB"/>
        </w:rPr>
        <w:t>(3). https://doi.org/10.31004/ijim.v1i3.20</w:t>
      </w:r>
    </w:p>
    <w:p w14:paraId="3A8A9216"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Jaelani, M. (2020). NILAI-NILAI PENDIDIKAN ISLAM DALAM FILM ANIMASI UPIN DAN IPIN. </w:t>
      </w:r>
      <w:r w:rsidRPr="004A3178">
        <w:rPr>
          <w:rFonts w:ascii="Palatino Linotype" w:hAnsi="Palatino Linotype" w:cs="Times New Roman"/>
          <w:i/>
          <w:iCs/>
          <w:noProof/>
          <w:sz w:val="24"/>
          <w:lang w:val="en-GB"/>
        </w:rPr>
        <w:t>Fikrah</w:t>
      </w:r>
      <w:r w:rsidRPr="004A3178">
        <w:rPr>
          <w:rFonts w:ascii="Times New Roman" w:hAnsi="Times New Roman" w:cs="Times New Roman"/>
          <w:i/>
          <w:iCs/>
          <w:noProof/>
          <w:sz w:val="24"/>
          <w:lang w:val="en-GB"/>
        </w:rPr>
        <w:t> </w:t>
      </w:r>
      <w:r w:rsidRPr="004A3178">
        <w:rPr>
          <w:rFonts w:ascii="Palatino Linotype" w:hAnsi="Palatino Linotype" w:cs="Times New Roman"/>
          <w:i/>
          <w:iCs/>
          <w:noProof/>
          <w:sz w:val="24"/>
          <w:lang w:val="en-GB"/>
        </w:rPr>
        <w:t>: Journal of Islamic Education</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4</w:t>
      </w:r>
      <w:r w:rsidRPr="004A3178">
        <w:rPr>
          <w:rFonts w:ascii="Palatino Linotype" w:hAnsi="Palatino Linotype" w:cs="Times New Roman"/>
          <w:noProof/>
          <w:sz w:val="24"/>
          <w:lang w:val="en-GB"/>
        </w:rPr>
        <w:t>(1). https://doi.org/10.32507/fikrah.v4i1.610</w:t>
      </w:r>
    </w:p>
    <w:p w14:paraId="71131681"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Jannah, F. (2019). Konsep Dasar Pendidikan Akhlak Dalam Kitab Washoya Al Aba’ Lil Abna Karya Syaikh Muhammad Syakir Al-Iskandari. </w:t>
      </w:r>
      <w:r w:rsidRPr="004A3178">
        <w:rPr>
          <w:rFonts w:ascii="Palatino Linotype" w:hAnsi="Palatino Linotype" w:cs="Times New Roman"/>
          <w:i/>
          <w:iCs/>
          <w:noProof/>
          <w:sz w:val="24"/>
          <w:lang w:val="en-GB"/>
        </w:rPr>
        <w:t>ISSN 2502-3632 (Online) ISSN 2356-0304 (Paper) Jurnal Online Internasional &amp; Nasional Vol. 7 No.1, Januari – Juni 2019 Universitas 17 Agustus 1945 Jakarta</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53</w:t>
      </w:r>
      <w:r w:rsidRPr="004A3178">
        <w:rPr>
          <w:rFonts w:ascii="Palatino Linotype" w:hAnsi="Palatino Linotype" w:cs="Times New Roman"/>
          <w:noProof/>
          <w:sz w:val="24"/>
          <w:lang w:val="en-GB"/>
        </w:rPr>
        <w:t>(9).</w:t>
      </w:r>
    </w:p>
    <w:p w14:paraId="04533BC4"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lastRenderedPageBreak/>
        <w:t xml:space="preserve">Jiyanto, J. (2022). Konsep Hereditas dan Lingkungan Pendidikan dalam Perspektif Al-Qur’an. </w:t>
      </w:r>
      <w:r w:rsidRPr="004A3178">
        <w:rPr>
          <w:rFonts w:ascii="Palatino Linotype" w:hAnsi="Palatino Linotype" w:cs="Times New Roman"/>
          <w:i/>
          <w:iCs/>
          <w:noProof/>
          <w:sz w:val="24"/>
          <w:lang w:val="en-GB"/>
        </w:rPr>
        <w:t>Andragogi: Jurnal Diklat Teknis Pendidikan Dan Keagamaan</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10</w:t>
      </w:r>
      <w:r w:rsidRPr="004A3178">
        <w:rPr>
          <w:rFonts w:ascii="Palatino Linotype" w:hAnsi="Palatino Linotype" w:cs="Times New Roman"/>
          <w:noProof/>
          <w:sz w:val="24"/>
          <w:lang w:val="en-GB"/>
        </w:rPr>
        <w:t>(1). https://doi.org/10.36052/andragogi.v10i1.268</w:t>
      </w:r>
    </w:p>
    <w:p w14:paraId="08288D12"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Julrissani, J. (2020). Karakteristik Perkembangan Bahasa dalam Berkomunikasi Siswa Sekolah Dasar di SD Muhammadiyah Karangbendo Yogyakarta. </w:t>
      </w:r>
      <w:r w:rsidRPr="004A3178">
        <w:rPr>
          <w:rFonts w:ascii="Palatino Linotype" w:hAnsi="Palatino Linotype" w:cs="Times New Roman"/>
          <w:i/>
          <w:iCs/>
          <w:noProof/>
          <w:sz w:val="24"/>
          <w:lang w:val="en-GB"/>
        </w:rPr>
        <w:t>Edumaspul: Jurnal Pendidikan</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4</w:t>
      </w:r>
      <w:r w:rsidRPr="004A3178">
        <w:rPr>
          <w:rFonts w:ascii="Palatino Linotype" w:hAnsi="Palatino Linotype" w:cs="Times New Roman"/>
          <w:noProof/>
          <w:sz w:val="24"/>
          <w:lang w:val="en-GB"/>
        </w:rPr>
        <w:t>(1). https://doi.org/10.33487/edumaspul.v4i1.296</w:t>
      </w:r>
    </w:p>
    <w:p w14:paraId="16B8AE3A"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KHAIR, H. (2021). PERAN LEMBAGA PENDIDIKAN DALAM MASYARAKAT DI ERA MODERN. </w:t>
      </w:r>
      <w:r w:rsidRPr="004A3178">
        <w:rPr>
          <w:rFonts w:ascii="Palatino Linotype" w:hAnsi="Palatino Linotype" w:cs="Times New Roman"/>
          <w:i/>
          <w:iCs/>
          <w:noProof/>
          <w:sz w:val="24"/>
          <w:lang w:val="en-GB"/>
        </w:rPr>
        <w:t>Darul Ulum: Jurnal Ilmiah Keagamaan, Pendidikan Dan Kemasyarakatan</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12</w:t>
      </w:r>
      <w:r w:rsidRPr="004A3178">
        <w:rPr>
          <w:rFonts w:ascii="Palatino Linotype" w:hAnsi="Palatino Linotype" w:cs="Times New Roman"/>
          <w:noProof/>
          <w:sz w:val="24"/>
          <w:lang w:val="en-GB"/>
        </w:rPr>
        <w:t>(2). https://doi.org/10.62815/darululum.v12i2.67</w:t>
      </w:r>
    </w:p>
    <w:p w14:paraId="4600B3DF"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Khorida Filasofa, L. M. (2021). Pendidikan ibadah shalat anak usia dini pada era modern. </w:t>
      </w:r>
      <w:r w:rsidRPr="004A3178">
        <w:rPr>
          <w:rFonts w:ascii="Palatino Linotype" w:hAnsi="Palatino Linotype" w:cs="Times New Roman"/>
          <w:i/>
          <w:iCs/>
          <w:noProof/>
          <w:sz w:val="24"/>
          <w:lang w:val="en-GB"/>
        </w:rPr>
        <w:t>Journal of Islamic Education and Innovation</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2</w:t>
      </w:r>
      <w:r w:rsidRPr="004A3178">
        <w:rPr>
          <w:rFonts w:ascii="Palatino Linotype" w:hAnsi="Palatino Linotype" w:cs="Times New Roman"/>
          <w:noProof/>
          <w:sz w:val="24"/>
          <w:lang w:val="en-GB"/>
        </w:rPr>
        <w:t>(1). https://doi.org/10.26555/jiei.v2i1.3894</w:t>
      </w:r>
    </w:p>
    <w:p w14:paraId="240152D2"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Malik, A., Sudrajat, A., &amp; Hanum, F. (2017). KULTUR PENDIDIKAN PESANTREN DAN RADIKALISME. </w:t>
      </w:r>
      <w:r w:rsidRPr="004A3178">
        <w:rPr>
          <w:rFonts w:ascii="Palatino Linotype" w:hAnsi="Palatino Linotype" w:cs="Times New Roman"/>
          <w:i/>
          <w:iCs/>
          <w:noProof/>
          <w:sz w:val="24"/>
          <w:lang w:val="en-GB"/>
        </w:rPr>
        <w:t>Jurnal Pembangunan Pendidikan: Fondasi Dan Aplikasi</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4</w:t>
      </w:r>
      <w:r w:rsidRPr="004A3178">
        <w:rPr>
          <w:rFonts w:ascii="Palatino Linotype" w:hAnsi="Palatino Linotype" w:cs="Times New Roman"/>
          <w:noProof/>
          <w:sz w:val="24"/>
          <w:lang w:val="en-GB"/>
        </w:rPr>
        <w:t>(2). https://doi.org/10.21831/jppfa.v4i2.11279</w:t>
      </w:r>
    </w:p>
    <w:p w14:paraId="61D30FD7"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Moleong, L. J. (2006). </w:t>
      </w:r>
      <w:r w:rsidRPr="004A3178">
        <w:rPr>
          <w:rFonts w:ascii="Palatino Linotype" w:hAnsi="Palatino Linotype" w:cs="Times New Roman"/>
          <w:i/>
          <w:iCs/>
          <w:noProof/>
          <w:sz w:val="24"/>
          <w:lang w:val="en-GB"/>
        </w:rPr>
        <w:t>Metode Penelitian Kualitatif</w:t>
      </w:r>
      <w:r w:rsidRPr="004A3178">
        <w:rPr>
          <w:rFonts w:ascii="Palatino Linotype" w:hAnsi="Palatino Linotype" w:cs="Times New Roman"/>
          <w:noProof/>
          <w:sz w:val="24"/>
          <w:lang w:val="en-GB"/>
        </w:rPr>
        <w:t>. Bandung: PT. Remaja Rosdakarya.</w:t>
      </w:r>
    </w:p>
    <w:p w14:paraId="791384DE"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Mubin, N. (2020). Pendidikan Karakter pada Anak Perspektif Washoya Al Abaa’ Lil Abnaa’ karya Syaikh Muhammad Syakir. </w:t>
      </w:r>
      <w:r w:rsidRPr="004A3178">
        <w:rPr>
          <w:rFonts w:ascii="Palatino Linotype" w:hAnsi="Palatino Linotype" w:cs="Times New Roman"/>
          <w:i/>
          <w:iCs/>
          <w:noProof/>
          <w:sz w:val="24"/>
          <w:lang w:val="en-GB"/>
        </w:rPr>
        <w:t>Atthiflah: Journal of Early Childhood Islamic Education</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7</w:t>
      </w:r>
      <w:r w:rsidRPr="004A3178">
        <w:rPr>
          <w:rFonts w:ascii="Palatino Linotype" w:hAnsi="Palatino Linotype" w:cs="Times New Roman"/>
          <w:noProof/>
          <w:sz w:val="24"/>
          <w:lang w:val="en-GB"/>
        </w:rPr>
        <w:t>(2). https://doi.org/10.54069/atthiflah.v7i2.76</w:t>
      </w:r>
    </w:p>
    <w:p w14:paraId="7CDD29B6"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Najiah, M., &amp; Jamaludi, U. (2023). NILAI PENDIDIKAN DALAM PERMAINAN TRADISIONAL ENGKLEK. </w:t>
      </w:r>
      <w:r w:rsidRPr="004A3178">
        <w:rPr>
          <w:rFonts w:ascii="Palatino Linotype" w:hAnsi="Palatino Linotype" w:cs="Times New Roman"/>
          <w:i/>
          <w:iCs/>
          <w:noProof/>
          <w:sz w:val="24"/>
          <w:lang w:val="en-GB"/>
        </w:rPr>
        <w:t>Lingua Rima: Jurnal Pendidikan Bahasa Dan Sastra Indonesia</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12</w:t>
      </w:r>
      <w:r w:rsidRPr="004A3178">
        <w:rPr>
          <w:rFonts w:ascii="Palatino Linotype" w:hAnsi="Palatino Linotype" w:cs="Times New Roman"/>
          <w:noProof/>
          <w:sz w:val="24"/>
          <w:lang w:val="en-GB"/>
        </w:rPr>
        <w:t>(1). https://doi.org/10.31000/lgrm.v12i1.8143</w:t>
      </w:r>
    </w:p>
    <w:p w14:paraId="4B962F11"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PATIMAH, I. S. (2021). Model Pesantren Modern: Pilihan Rasional Keluarga Bagi Pendidikan Anak di Era Globalisasi. </w:t>
      </w:r>
      <w:r w:rsidRPr="004A3178">
        <w:rPr>
          <w:rFonts w:ascii="Palatino Linotype" w:hAnsi="Palatino Linotype" w:cs="Times New Roman"/>
          <w:i/>
          <w:iCs/>
          <w:noProof/>
          <w:sz w:val="24"/>
          <w:lang w:val="en-GB"/>
        </w:rPr>
        <w:t>Sosioglobal</w:t>
      </w:r>
      <w:r w:rsidRPr="004A3178">
        <w:rPr>
          <w:rFonts w:ascii="Times New Roman" w:hAnsi="Times New Roman" w:cs="Times New Roman"/>
          <w:i/>
          <w:iCs/>
          <w:noProof/>
          <w:sz w:val="24"/>
          <w:lang w:val="en-GB"/>
        </w:rPr>
        <w:t> </w:t>
      </w:r>
      <w:r w:rsidRPr="004A3178">
        <w:rPr>
          <w:rFonts w:ascii="Palatino Linotype" w:hAnsi="Palatino Linotype" w:cs="Times New Roman"/>
          <w:i/>
          <w:iCs/>
          <w:noProof/>
          <w:sz w:val="24"/>
          <w:lang w:val="en-GB"/>
        </w:rPr>
        <w:t>: Jurnal Pemikiran Dan Penelitian Sosiologi</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5</w:t>
      </w:r>
      <w:r w:rsidRPr="004A3178">
        <w:rPr>
          <w:rFonts w:ascii="Palatino Linotype" w:hAnsi="Palatino Linotype" w:cs="Times New Roman"/>
          <w:noProof/>
          <w:sz w:val="24"/>
          <w:lang w:val="en-GB"/>
        </w:rPr>
        <w:t>(2). https://doi.org/10.24198/jsg.v5i2.27039</w:t>
      </w:r>
    </w:p>
    <w:p w14:paraId="5B987411"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Rahardjo, P. H. M., &amp; Si, M. (n.d.). </w:t>
      </w:r>
      <w:r w:rsidRPr="004A3178">
        <w:rPr>
          <w:rFonts w:ascii="Palatino Linotype" w:hAnsi="Palatino Linotype" w:cs="Times New Roman"/>
          <w:i/>
          <w:iCs/>
          <w:noProof/>
          <w:sz w:val="24"/>
          <w:lang w:val="en-GB"/>
        </w:rPr>
        <w:t>Mengenal Studi Etnografi ( Sebuah Pengantar )</w:t>
      </w:r>
      <w:r w:rsidRPr="004A3178">
        <w:rPr>
          <w:rFonts w:ascii="Palatino Linotype" w:hAnsi="Palatino Linotype" w:cs="Times New Roman"/>
          <w:noProof/>
          <w:sz w:val="24"/>
          <w:lang w:val="en-GB"/>
        </w:rPr>
        <w:t>.</w:t>
      </w:r>
    </w:p>
    <w:p w14:paraId="02A9A8AA"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Rangga Lawe, I. G. A., Irfansyah, I., &amp; Ahmad, H. A. (2020). Animasi sebagai Media Pendidikan Karakter Berbasis Tri Kaya Parisudha untuk Anak-Anak. </w:t>
      </w:r>
      <w:r w:rsidRPr="004A3178">
        <w:rPr>
          <w:rFonts w:ascii="Palatino Linotype" w:hAnsi="Palatino Linotype" w:cs="Times New Roman"/>
          <w:i/>
          <w:iCs/>
          <w:noProof/>
          <w:sz w:val="24"/>
          <w:lang w:val="en-GB"/>
        </w:rPr>
        <w:t>Mudra Jurnal Seni Budaya</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35</w:t>
      </w:r>
      <w:r w:rsidRPr="004A3178">
        <w:rPr>
          <w:rFonts w:ascii="Palatino Linotype" w:hAnsi="Palatino Linotype" w:cs="Times New Roman"/>
          <w:noProof/>
          <w:sz w:val="24"/>
          <w:lang w:val="en-GB"/>
        </w:rPr>
        <w:t>(2). https://doi.org/10.31091/mudra.v35i2.975</w:t>
      </w:r>
    </w:p>
    <w:p w14:paraId="41B8383B"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Sri Lestari. (2019). Pendidikan Akhlak dalam Kitab Washoya al-Abaa’ Lil Abnaa’ Karya Syeikh Muhammad Syakir dan Relevansinya dengan Materi Pelajaran Akidah Akhlak Kelas X Madrasah Aliyah pada Kurikulum K-13. </w:t>
      </w:r>
      <w:r w:rsidRPr="004A3178">
        <w:rPr>
          <w:rFonts w:ascii="Palatino Linotype" w:hAnsi="Palatino Linotype" w:cs="Times New Roman"/>
          <w:i/>
          <w:iCs/>
          <w:noProof/>
          <w:sz w:val="24"/>
          <w:lang w:val="en-GB"/>
        </w:rPr>
        <w:t>IAIN Ponorogo</w:t>
      </w:r>
      <w:r w:rsidRPr="004A3178">
        <w:rPr>
          <w:rFonts w:ascii="Palatino Linotype" w:hAnsi="Palatino Linotype" w:cs="Times New Roman"/>
          <w:noProof/>
          <w:sz w:val="24"/>
          <w:lang w:val="en-GB"/>
        </w:rPr>
        <w:t>, (1).</w:t>
      </w:r>
    </w:p>
    <w:p w14:paraId="53520B4C"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Sutrisno, E. (2019). Aktualisasi Moderasi Beragama di Lembaga Pendidikan. </w:t>
      </w:r>
      <w:r w:rsidRPr="004A3178">
        <w:rPr>
          <w:rFonts w:ascii="Palatino Linotype" w:hAnsi="Palatino Linotype" w:cs="Times New Roman"/>
          <w:i/>
          <w:iCs/>
          <w:noProof/>
          <w:sz w:val="24"/>
          <w:lang w:val="en-GB"/>
        </w:rPr>
        <w:t>Jurnal Bimas Islam</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12</w:t>
      </w:r>
      <w:r w:rsidRPr="004A3178">
        <w:rPr>
          <w:rFonts w:ascii="Palatino Linotype" w:hAnsi="Palatino Linotype" w:cs="Times New Roman"/>
          <w:noProof/>
          <w:sz w:val="24"/>
          <w:lang w:val="en-GB"/>
        </w:rPr>
        <w:t>(2). https://doi.org/10.37302/jbi.v12i2.113</w:t>
      </w:r>
    </w:p>
    <w:p w14:paraId="0D88479E"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Syauqi, M. (2019). Pendekatan pendidikan karakter perspektif Syaikh Muhammad Syakir Al-Iskandari: Kajian kitab Washoya Al-Abaa’lil Abnaa’. </w:t>
      </w:r>
      <w:r w:rsidRPr="004A3178">
        <w:rPr>
          <w:rFonts w:ascii="Palatino Linotype" w:hAnsi="Palatino Linotype" w:cs="Times New Roman"/>
          <w:i/>
          <w:iCs/>
          <w:noProof/>
          <w:sz w:val="24"/>
          <w:lang w:val="en-GB"/>
        </w:rPr>
        <w:t>Skripsi</w:t>
      </w:r>
      <w:r w:rsidRPr="004A3178">
        <w:rPr>
          <w:rFonts w:ascii="Palatino Linotype" w:hAnsi="Palatino Linotype" w:cs="Times New Roman"/>
          <w:noProof/>
          <w:sz w:val="24"/>
          <w:lang w:val="en-GB"/>
        </w:rPr>
        <w:t>.</w:t>
      </w:r>
    </w:p>
    <w:p w14:paraId="4030262E"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Wibowo, &amp; Risa Udayani. (2021). Relevansi Pemikiran Ibnu Sina Terhadap Pendidikan di Era Modern. </w:t>
      </w:r>
      <w:r w:rsidRPr="004A3178">
        <w:rPr>
          <w:rFonts w:ascii="Palatino Linotype" w:hAnsi="Palatino Linotype" w:cs="Times New Roman"/>
          <w:i/>
          <w:iCs/>
          <w:noProof/>
          <w:sz w:val="24"/>
          <w:lang w:val="en-GB"/>
        </w:rPr>
        <w:t>HEUTAGOGIA: Journal of Islamic Education</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w:t>
      </w:r>
      <w:r w:rsidRPr="004A3178">
        <w:rPr>
          <w:rFonts w:ascii="Palatino Linotype" w:hAnsi="Palatino Linotype" w:cs="Times New Roman"/>
          <w:noProof/>
          <w:sz w:val="24"/>
          <w:lang w:val="en-GB"/>
        </w:rPr>
        <w:t>(2). https://doi.org/10.14421/hjie.2021.12-07</w:t>
      </w:r>
    </w:p>
    <w:p w14:paraId="12358BE1"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Yin, R. K. (2006). Case Study Methods. En J.L. Green, G. Camilli, P. B. Elmore (Eds.), Handbook of Complementary Methods in Education Research. </w:t>
      </w:r>
      <w:r w:rsidRPr="004A3178">
        <w:rPr>
          <w:rFonts w:ascii="Palatino Linotype" w:hAnsi="Palatino Linotype" w:cs="Times New Roman"/>
          <w:i/>
          <w:iCs/>
          <w:noProof/>
          <w:sz w:val="24"/>
          <w:lang w:val="en-GB"/>
        </w:rPr>
        <w:t xml:space="preserve">Estados Unidos: </w:t>
      </w:r>
      <w:r w:rsidRPr="004A3178">
        <w:rPr>
          <w:rFonts w:ascii="Palatino Linotype" w:hAnsi="Palatino Linotype" w:cs="Times New Roman"/>
          <w:i/>
          <w:iCs/>
          <w:noProof/>
          <w:sz w:val="24"/>
          <w:lang w:val="en-GB"/>
        </w:rPr>
        <w:lastRenderedPageBreak/>
        <w:t>Routledge</w:t>
      </w:r>
      <w:r w:rsidRPr="004A3178">
        <w:rPr>
          <w:rFonts w:ascii="Palatino Linotype" w:hAnsi="Palatino Linotype" w:cs="Times New Roman"/>
          <w:noProof/>
          <w:sz w:val="24"/>
          <w:lang w:val="en-GB"/>
        </w:rPr>
        <w:t>.</w:t>
      </w:r>
    </w:p>
    <w:p w14:paraId="2B43F00F"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cs="Times New Roman"/>
          <w:noProof/>
          <w:sz w:val="24"/>
          <w:lang w:val="en-GB"/>
        </w:rPr>
      </w:pPr>
      <w:r w:rsidRPr="004A3178">
        <w:rPr>
          <w:rFonts w:ascii="Palatino Linotype" w:hAnsi="Palatino Linotype" w:cs="Times New Roman"/>
          <w:noProof/>
          <w:sz w:val="24"/>
          <w:lang w:val="en-GB"/>
        </w:rPr>
        <w:t xml:space="preserve">Zaenullah. (2017). Kajian Akhlak dalam Kitab Washaya Al-Abaa’ Lil Abnaa’ Karya Syaikh Muhammad Syakir. </w:t>
      </w:r>
      <w:r w:rsidRPr="004A3178">
        <w:rPr>
          <w:rFonts w:ascii="Palatino Linotype" w:hAnsi="Palatino Linotype" w:cs="Times New Roman"/>
          <w:i/>
          <w:iCs/>
          <w:noProof/>
          <w:sz w:val="24"/>
          <w:lang w:val="en-GB"/>
        </w:rPr>
        <w:t>Likhitaprajna: Jurnal Ilmiah</w:t>
      </w:r>
      <w:r w:rsidRPr="004A3178">
        <w:rPr>
          <w:rFonts w:ascii="Palatino Linotype" w:hAnsi="Palatino Linotype" w:cs="Times New Roman"/>
          <w:noProof/>
          <w:sz w:val="24"/>
          <w:lang w:val="en-GB"/>
        </w:rPr>
        <w:t xml:space="preserve">, </w:t>
      </w:r>
      <w:r w:rsidRPr="004A3178">
        <w:rPr>
          <w:rFonts w:ascii="Palatino Linotype" w:hAnsi="Palatino Linotype" w:cs="Times New Roman"/>
          <w:i/>
          <w:iCs/>
          <w:noProof/>
          <w:sz w:val="24"/>
          <w:lang w:val="en-GB"/>
        </w:rPr>
        <w:t>19</w:t>
      </w:r>
      <w:r w:rsidRPr="004A3178">
        <w:rPr>
          <w:rFonts w:ascii="Palatino Linotype" w:hAnsi="Palatino Linotype" w:cs="Times New Roman"/>
          <w:noProof/>
          <w:sz w:val="24"/>
          <w:lang w:val="en-GB"/>
        </w:rPr>
        <w:t>(September).</w:t>
      </w:r>
    </w:p>
    <w:p w14:paraId="685D4790" w14:textId="77777777" w:rsidR="004A3178" w:rsidRPr="004A3178" w:rsidRDefault="004A3178" w:rsidP="004A3178">
      <w:pPr>
        <w:widowControl w:val="0"/>
        <w:autoSpaceDE w:val="0"/>
        <w:autoSpaceDN w:val="0"/>
        <w:adjustRightInd w:val="0"/>
        <w:spacing w:after="0" w:line="240" w:lineRule="auto"/>
        <w:ind w:left="480" w:hanging="480"/>
        <w:jc w:val="both"/>
        <w:rPr>
          <w:rFonts w:ascii="Palatino Linotype" w:hAnsi="Palatino Linotype"/>
          <w:noProof/>
          <w:sz w:val="24"/>
        </w:rPr>
      </w:pPr>
      <w:r w:rsidRPr="004A3178">
        <w:rPr>
          <w:rFonts w:ascii="Palatino Linotype" w:hAnsi="Palatino Linotype" w:cs="Times New Roman"/>
          <w:noProof/>
          <w:sz w:val="24"/>
          <w:lang w:val="en-GB"/>
        </w:rPr>
        <w:t>Zulfatunnisa, S. (2021). Etika Menuntut Ilmu (Studi Kitab Ta’Lim Al-Muta’Allim Karya Imam Az-Zarnuji Dan Kitab Wa</w:t>
      </w:r>
      <w:r w:rsidRPr="004A3178">
        <w:rPr>
          <w:rFonts w:ascii="Cambria" w:hAnsi="Cambria" w:cs="Cambria"/>
          <w:noProof/>
          <w:sz w:val="24"/>
          <w:lang w:val="en-GB"/>
        </w:rPr>
        <w:t>ṣ</w:t>
      </w:r>
      <w:r w:rsidRPr="004A3178">
        <w:rPr>
          <w:rFonts w:ascii="Palatino Linotype" w:hAnsi="Palatino Linotype" w:cs="Times New Roman"/>
          <w:noProof/>
          <w:sz w:val="24"/>
          <w:lang w:val="en-GB"/>
        </w:rPr>
        <w:t xml:space="preserve">aya Al-Abaa’ Lil-Abnaa’ Karya Syaikh Muhammad Syakir). </w:t>
      </w:r>
      <w:r w:rsidRPr="004A3178">
        <w:rPr>
          <w:rFonts w:ascii="Palatino Linotype" w:hAnsi="Palatino Linotype" w:cs="Times New Roman"/>
          <w:i/>
          <w:iCs/>
          <w:noProof/>
          <w:sz w:val="24"/>
          <w:lang w:val="en-GB"/>
        </w:rPr>
        <w:t>Skripsi (Ponorogo:Fak.Tarbiyah IAIN Ponorogo )</w:t>
      </w:r>
      <w:r w:rsidRPr="004A3178">
        <w:rPr>
          <w:rFonts w:ascii="Palatino Linotype" w:hAnsi="Palatino Linotype" w:cs="Times New Roman"/>
          <w:noProof/>
          <w:sz w:val="24"/>
          <w:lang w:val="en-GB"/>
        </w:rPr>
        <w:t>.</w:t>
      </w:r>
    </w:p>
    <w:p w14:paraId="50364D5F" w14:textId="5D8F5087" w:rsidR="00AD6700" w:rsidRDefault="0037221D" w:rsidP="004A3178">
      <w:pPr>
        <w:widowControl w:val="0"/>
        <w:autoSpaceDE w:val="0"/>
        <w:autoSpaceDN w:val="0"/>
        <w:adjustRightInd w:val="0"/>
        <w:spacing w:after="0" w:line="240" w:lineRule="auto"/>
        <w:ind w:left="480" w:hanging="480"/>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fldChar w:fldCharType="end"/>
      </w:r>
    </w:p>
    <w:sectPr w:rsidR="00AD6700">
      <w:headerReference w:type="default" r:id="rId14"/>
      <w:footerReference w:type="default" r:id="rId15"/>
      <w:headerReference w:type="first" r:id="rId16"/>
      <w:footerReference w:type="first" r:id="rId17"/>
      <w:pgSz w:w="11906" w:h="16838"/>
      <w:pgMar w:top="1418" w:right="1440" w:bottom="1440" w:left="1440" w:header="851" w:footer="709" w:gutter="0"/>
      <w:pgNumType w:start="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5FCC1" w14:textId="77777777" w:rsidR="0060248E" w:rsidRDefault="0060248E">
      <w:pPr>
        <w:spacing w:after="0" w:line="240" w:lineRule="auto"/>
      </w:pPr>
      <w:r>
        <w:separator/>
      </w:r>
    </w:p>
  </w:endnote>
  <w:endnote w:type="continuationSeparator" w:id="0">
    <w:p w14:paraId="6D42F28B" w14:textId="77777777" w:rsidR="0060248E" w:rsidRDefault="00602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eza Pro">
    <w:panose1 w:val="02000400000000000000"/>
    <w:charset w:val="B2"/>
    <w:family w:val="auto"/>
    <w:pitch w:val="variable"/>
    <w:sig w:usb0="80002001"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3FD36" w14:textId="77777777" w:rsidR="00AD6700" w:rsidRDefault="006A4DB4">
    <w:pPr>
      <w:pBdr>
        <w:top w:val="nil"/>
        <w:left w:val="nil"/>
        <w:bottom w:val="nil"/>
        <w:right w:val="nil"/>
        <w:between w:val="nil"/>
      </w:pBdr>
      <w:tabs>
        <w:tab w:val="center" w:pos="4513"/>
        <w:tab w:val="right" w:pos="9026"/>
      </w:tabs>
      <w:spacing w:after="0" w:line="240" w:lineRule="auto"/>
      <w:rPr>
        <w:color w:val="000000"/>
      </w:rPr>
    </w:pPr>
    <w:r>
      <w:rPr>
        <w:rFonts w:ascii="Palatino Linotype" w:eastAsia="Palatino Linotype" w:hAnsi="Palatino Linotype" w:cs="Palatino Linotype"/>
        <w:i/>
        <w:color w:val="000000"/>
        <w:sz w:val="16"/>
        <w:szCs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E8A4" w14:textId="77777777" w:rsidR="00AD6700" w:rsidRDefault="006A4DB4">
    <w:pPr>
      <w:tabs>
        <w:tab w:val="right" w:pos="8844"/>
      </w:tabs>
      <w:spacing w:before="12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 xml:space="preserve"> </w:t>
    </w:r>
    <w:r>
      <w:rPr>
        <w:rFonts w:ascii="Palatino Linotype" w:eastAsia="Palatino Linotype" w:hAnsi="Palatino Linotype" w:cs="Palatino Linotype"/>
        <w:sz w:val="16"/>
        <w:szCs w:val="16"/>
      </w:rPr>
      <w:tab/>
      <w:t>http://jurnal.uinsu.ac.id/index.php/eduriligia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1A72C" w14:textId="77777777" w:rsidR="0060248E" w:rsidRDefault="0060248E">
      <w:pPr>
        <w:spacing w:after="0" w:line="240" w:lineRule="auto"/>
      </w:pPr>
      <w:r>
        <w:separator/>
      </w:r>
    </w:p>
  </w:footnote>
  <w:footnote w:type="continuationSeparator" w:id="0">
    <w:p w14:paraId="7DEF3274" w14:textId="77777777" w:rsidR="0060248E" w:rsidRDefault="00602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629A" w14:textId="77777777" w:rsidR="00AD6700" w:rsidRDefault="006A4DB4">
    <w:pPr>
      <w:tabs>
        <w:tab w:val="right" w:pos="8844"/>
      </w:tabs>
      <w:spacing w:after="240" w:line="240" w:lineRule="auto"/>
      <w:rPr>
        <w:rFonts w:ascii="Palatino Linotype" w:eastAsia="Palatino Linotype" w:hAnsi="Palatino Linotype" w:cs="Palatino Linotype"/>
        <w:sz w:val="16"/>
        <w:szCs w:val="16"/>
      </w:rPr>
    </w:pPr>
    <w:r>
      <w:rPr>
        <w:rFonts w:ascii="Palatino Linotype" w:eastAsia="Palatino Linotype" w:hAnsi="Palatino Linotype" w:cs="Palatino Linotype"/>
        <w:i/>
        <w:sz w:val="16"/>
        <w:szCs w:val="16"/>
      </w:rPr>
      <w:t>Edu-</w:t>
    </w:r>
    <w:proofErr w:type="spellStart"/>
    <w:r>
      <w:rPr>
        <w:rFonts w:ascii="Palatino Linotype" w:eastAsia="Palatino Linotype" w:hAnsi="Palatino Linotype" w:cs="Palatino Linotype"/>
        <w:i/>
        <w:sz w:val="16"/>
        <w:szCs w:val="16"/>
      </w:rPr>
      <w:t>Riligia</w:t>
    </w:r>
    <w:proofErr w:type="spellEnd"/>
    <w:r>
      <w:rPr>
        <w:rFonts w:ascii="Palatino Linotype" w:eastAsia="Palatino Linotype" w:hAnsi="Palatino Linotype" w:cs="Palatino Linotype"/>
        <w:i/>
        <w:sz w:val="16"/>
        <w:szCs w:val="16"/>
      </w:rPr>
      <w:t xml:space="preserve">: </w:t>
    </w:r>
    <w:proofErr w:type="spellStart"/>
    <w:r>
      <w:rPr>
        <w:rFonts w:ascii="Palatino Linotype" w:eastAsia="Palatino Linotype" w:hAnsi="Palatino Linotype" w:cs="Palatino Linotype"/>
        <w:i/>
        <w:sz w:val="16"/>
        <w:szCs w:val="16"/>
      </w:rPr>
      <w:t>Jurnal</w:t>
    </w:r>
    <w:proofErr w:type="spellEnd"/>
    <w:r>
      <w:rPr>
        <w:rFonts w:ascii="Palatino Linotype" w:eastAsia="Palatino Linotype" w:hAnsi="Palatino Linotype" w:cs="Palatino Linotype"/>
        <w:i/>
        <w:sz w:val="16"/>
        <w:szCs w:val="16"/>
      </w:rPr>
      <w:t xml:space="preserve"> Kajian Pendidikan Islam dan </w:t>
    </w:r>
    <w:proofErr w:type="spellStart"/>
    <w:r>
      <w:rPr>
        <w:rFonts w:ascii="Palatino Linotype" w:eastAsia="Palatino Linotype" w:hAnsi="Palatino Linotype" w:cs="Palatino Linotype"/>
        <w:i/>
        <w:sz w:val="16"/>
        <w:szCs w:val="16"/>
      </w:rPr>
      <w:t>Keagamaan</w:t>
    </w:r>
    <w:proofErr w:type="spellEnd"/>
    <w:r>
      <w:rPr>
        <w:rFonts w:ascii="Palatino Linotype" w:eastAsia="Palatino Linotype" w:hAnsi="Palatino Linotype" w:cs="Palatino Linotype"/>
        <w:sz w:val="16"/>
        <w:szCs w:val="16"/>
      </w:rPr>
      <w:tab/>
      <w:t xml:space="preserve"> </w:t>
    </w:r>
    <w:r>
      <w:rPr>
        <w:noProof/>
      </w:rPr>
      <mc:AlternateContent>
        <mc:Choice Requires="wps">
          <w:drawing>
            <wp:anchor distT="0" distB="0" distL="114300" distR="114300" simplePos="0" relativeHeight="251658240" behindDoc="0" locked="0" layoutInCell="1" hidden="0" allowOverlap="1" wp14:anchorId="2A72B390" wp14:editId="0D5F5C47">
              <wp:simplePos x="0" y="0"/>
              <wp:positionH relativeFrom="column">
                <wp:posOffset>12701</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12701</wp:posOffset>
              </wp:positionH>
              <wp:positionV relativeFrom="paragraph">
                <wp:posOffset>177800</wp:posOffset>
              </wp:positionV>
              <wp:extent cx="0" cy="12700"/>
              <wp:effectExtent b="0" l="0" r="0" t="0"/>
              <wp:wrapNone/>
              <wp:docPr id="5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05858FA8" w14:textId="77777777" w:rsidR="00AD6700" w:rsidRDefault="00AD67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81E48" w14:textId="77777777" w:rsidR="00AD6700" w:rsidRDefault="006A4DB4">
    <w:pPr>
      <w:pBdr>
        <w:top w:val="nil"/>
        <w:left w:val="nil"/>
        <w:bottom w:val="nil"/>
        <w:right w:val="nil"/>
        <w:between w:val="nil"/>
      </w:pBdr>
      <w:tabs>
        <w:tab w:val="center" w:pos="4513"/>
        <w:tab w:val="right" w:pos="9026"/>
      </w:tabs>
      <w:spacing w:after="0" w:line="240" w:lineRule="auto"/>
      <w:ind w:right="45"/>
      <w:rPr>
        <w:rFonts w:ascii="Palatino Linotype" w:eastAsia="Palatino Linotype" w:hAnsi="Palatino Linotype" w:cs="Palatino Linotype"/>
        <w:b/>
        <w:color w:val="000000"/>
        <w:sz w:val="20"/>
        <w:szCs w:val="20"/>
      </w:rPr>
    </w:pPr>
    <w:bookmarkStart w:id="1" w:name="_heading=h.30j0zll" w:colFirst="0" w:colLast="0"/>
    <w:bookmarkEnd w:id="1"/>
    <w:r>
      <w:rPr>
        <w:rFonts w:ascii="Palatino Linotype" w:eastAsia="Palatino Linotype" w:hAnsi="Palatino Linotype" w:cs="Palatino Linotype"/>
        <w:b/>
        <w:sz w:val="20"/>
        <w:szCs w:val="20"/>
      </w:rPr>
      <w:t>Edu-</w:t>
    </w:r>
    <w:proofErr w:type="spellStart"/>
    <w:r>
      <w:rPr>
        <w:rFonts w:ascii="Palatino Linotype" w:eastAsia="Palatino Linotype" w:hAnsi="Palatino Linotype" w:cs="Palatino Linotype"/>
        <w:b/>
        <w:sz w:val="20"/>
        <w:szCs w:val="20"/>
      </w:rPr>
      <w:t>Riligia</w:t>
    </w:r>
    <w:proofErr w:type="spellEnd"/>
    <w:r>
      <w:rPr>
        <w:rFonts w:ascii="Palatino Linotype" w:eastAsia="Palatino Linotype" w:hAnsi="Palatino Linotype" w:cs="Palatino Linotype"/>
        <w:b/>
        <w:color w:val="000000"/>
        <w:sz w:val="20"/>
        <w:szCs w:val="20"/>
      </w:rPr>
      <w:t xml:space="preserve">: </w:t>
    </w:r>
    <w:proofErr w:type="spellStart"/>
    <w:r>
      <w:rPr>
        <w:rFonts w:ascii="Palatino Linotype" w:eastAsia="Palatino Linotype" w:hAnsi="Palatino Linotype" w:cs="Palatino Linotype"/>
        <w:b/>
        <w:color w:val="000000"/>
        <w:sz w:val="20"/>
        <w:szCs w:val="20"/>
      </w:rPr>
      <w:t>Jurnal</w:t>
    </w:r>
    <w:proofErr w:type="spellEnd"/>
    <w:r>
      <w:rPr>
        <w:rFonts w:ascii="Palatino Linotype" w:eastAsia="Palatino Linotype" w:hAnsi="Palatino Linotype" w:cs="Palatino Linotype"/>
        <w:b/>
        <w:color w:val="000000"/>
        <w:sz w:val="20"/>
        <w:szCs w:val="20"/>
      </w:rPr>
      <w:t xml:space="preserve"> Kajian Pendidikan Islam dan </w:t>
    </w:r>
    <w:proofErr w:type="spellStart"/>
    <w:r>
      <w:rPr>
        <w:rFonts w:ascii="Palatino Linotype" w:eastAsia="Palatino Linotype" w:hAnsi="Palatino Linotype" w:cs="Palatino Linotype"/>
        <w:b/>
        <w:color w:val="000000"/>
        <w:sz w:val="20"/>
        <w:szCs w:val="20"/>
      </w:rPr>
      <w:t>Keagamaan</w:t>
    </w:r>
    <w:proofErr w:type="spellEnd"/>
  </w:p>
  <w:p w14:paraId="6BCE8B31" w14:textId="77777777" w:rsidR="00AD6700" w:rsidRDefault="006A4DB4">
    <w:pPr>
      <w:tabs>
        <w:tab w:val="left" w:pos="3675"/>
      </w:tabs>
      <w:spacing w:after="0" w:line="240" w:lineRule="auto"/>
      <w:ind w:right="45"/>
      <w:rPr>
        <w:rFonts w:ascii="Palatino Linotype" w:eastAsia="Palatino Linotype" w:hAnsi="Palatino Linotype" w:cs="Palatino Linotype"/>
        <w:sz w:val="18"/>
        <w:szCs w:val="18"/>
      </w:rPr>
    </w:pPr>
    <w:proofErr w:type="spellStart"/>
    <w:r>
      <w:rPr>
        <w:rFonts w:ascii="Palatino Linotype" w:eastAsia="Palatino Linotype" w:hAnsi="Palatino Linotype" w:cs="Palatino Linotype"/>
        <w:sz w:val="18"/>
        <w:szCs w:val="18"/>
      </w:rPr>
      <w:t>Vol.xx</w:t>
    </w:r>
    <w:proofErr w:type="spellEnd"/>
    <w:r>
      <w:rPr>
        <w:rFonts w:ascii="Palatino Linotype" w:eastAsia="Palatino Linotype" w:hAnsi="Palatino Linotype" w:cs="Palatino Linotype"/>
        <w:sz w:val="18"/>
        <w:szCs w:val="18"/>
      </w:rPr>
      <w:t xml:space="preserve">, 1 (April, 2022), pp.  </w:t>
    </w:r>
  </w:p>
  <w:p w14:paraId="6DBECB3D" w14:textId="77777777" w:rsidR="00AD6700" w:rsidRDefault="006A4DB4">
    <w:pPr>
      <w:tabs>
        <w:tab w:val="left" w:pos="7938"/>
        <w:tab w:val="right" w:pos="8789"/>
      </w:tabs>
      <w:spacing w:after="0" w:line="240" w:lineRule="auto"/>
      <w:rPr>
        <w:rFonts w:ascii="Times New Roman" w:eastAsia="Times New Roman" w:hAnsi="Times New Roman" w:cs="Times New Roman"/>
        <w:sz w:val="20"/>
        <w:szCs w:val="20"/>
      </w:rPr>
    </w:pPr>
    <w:r>
      <w:rPr>
        <w:rFonts w:ascii="Palatino Linotype" w:eastAsia="Palatino Linotype" w:hAnsi="Palatino Linotype" w:cs="Palatino Linotype"/>
        <w:sz w:val="18"/>
        <w:szCs w:val="18"/>
      </w:rPr>
      <w:t xml:space="preserve">ISSN: 2597-7377 EISSN: 2581-0251, </w:t>
    </w:r>
    <w:r>
      <w:rPr>
        <w:noProof/>
      </w:rPr>
      <mc:AlternateContent>
        <mc:Choice Requires="wps">
          <w:drawing>
            <wp:anchor distT="0" distB="0" distL="114300" distR="114300" simplePos="0" relativeHeight="251659264" behindDoc="0" locked="0" layoutInCell="1" hidden="0" allowOverlap="1" wp14:anchorId="1E63D5C7" wp14:editId="770CFFCB">
              <wp:simplePos x="0" y="0"/>
              <wp:positionH relativeFrom="column">
                <wp:posOffset>-12699</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-12699</wp:posOffset>
              </wp:positionH>
              <wp:positionV relativeFrom="paragraph">
                <wp:posOffset>165100</wp:posOffset>
              </wp:positionV>
              <wp:extent cx="0" cy="12700"/>
              <wp:effectExtent b="0" l="0" r="0" t="0"/>
              <wp:wrapNone/>
              <wp:docPr id="54"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lowerLetter"/>
      <w:lvlText w:val="%1."/>
      <w:lvlJc w:val="left"/>
      <w:pPr>
        <w:ind w:left="720" w:hanging="360"/>
      </w:pPr>
    </w:lvl>
    <w:lvl w:ilvl="1" w:tplc="0000012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lowerLetter"/>
      <w:lvlText w:val="%1."/>
      <w:lvlJc w:val="left"/>
      <w:pPr>
        <w:ind w:left="720" w:hanging="360"/>
      </w:pPr>
    </w:lvl>
    <w:lvl w:ilvl="1" w:tplc="0000019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decimal"/>
      <w:lvlText w:val="%1."/>
      <w:lvlJc w:val="left"/>
      <w:pPr>
        <w:ind w:left="720" w:hanging="360"/>
      </w:pPr>
    </w:lvl>
    <w:lvl w:ilvl="1" w:tplc="000001F6">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lowerLetter"/>
      <w:lvlText w:val="%1."/>
      <w:lvlJc w:val="left"/>
      <w:pPr>
        <w:ind w:left="720" w:hanging="360"/>
      </w:pPr>
    </w:lvl>
    <w:lvl w:ilvl="1" w:tplc="0000025A">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3F78591C"/>
    <w:lvl w:ilvl="0" w:tplc="000002BD">
      <w:start w:val="1"/>
      <w:numFmt w:val="decimal"/>
      <w:lvlText w:val="%1."/>
      <w:lvlJc w:val="left"/>
      <w:pPr>
        <w:ind w:left="720" w:hanging="360"/>
      </w:pPr>
    </w:lvl>
    <w:lvl w:ilvl="1" w:tplc="E814C8D8">
      <w:start w:val="1"/>
      <w:numFmt w:val="decimal"/>
      <w:lvlText w:val="(%2)"/>
      <w:lvlJc w:val="left"/>
      <w:pPr>
        <w:ind w:left="1440" w:hanging="360"/>
      </w:pPr>
      <w:rPr>
        <w:rFonts w:ascii="Palatino" w:eastAsia="Calibri" w:hAnsi="Palatino" w:cs="Palatin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lowerLetter"/>
      <w:lvlText w:val="%1."/>
      <w:lvlJc w:val="left"/>
      <w:pPr>
        <w:ind w:left="720" w:hanging="360"/>
      </w:pPr>
    </w:lvl>
    <w:lvl w:ilvl="1" w:tplc="0000032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lowerLetter"/>
      <w:lvlText w:val="%1."/>
      <w:lvlJc w:val="left"/>
      <w:pPr>
        <w:ind w:left="720" w:hanging="360"/>
      </w:pPr>
    </w:lvl>
    <w:lvl w:ilvl="1" w:tplc="00000386">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0000000B"/>
    <w:lvl w:ilvl="0" w:tplc="000003E9">
      <w:start w:val="1"/>
      <w:numFmt w:val="lowerLetter"/>
      <w:lvlText w:val="%1."/>
      <w:lvlJc w:val="left"/>
      <w:pPr>
        <w:ind w:left="720" w:hanging="360"/>
      </w:pPr>
    </w:lvl>
    <w:lvl w:ilvl="1" w:tplc="000003EA">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0000000C"/>
    <w:lvl w:ilvl="0" w:tplc="0000044D">
      <w:start w:val="1"/>
      <w:numFmt w:val="lowerLetter"/>
      <w:lvlText w:val="%1."/>
      <w:lvlJc w:val="left"/>
      <w:pPr>
        <w:ind w:left="720" w:hanging="360"/>
      </w:pPr>
    </w:lvl>
    <w:lvl w:ilvl="1" w:tplc="0000044E">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0000000D"/>
    <w:lvl w:ilvl="0" w:tplc="000004B1">
      <w:start w:val="1"/>
      <w:numFmt w:val="lowerLetter"/>
      <w:lvlText w:val="%1."/>
      <w:lvlJc w:val="left"/>
      <w:pPr>
        <w:ind w:left="720" w:hanging="360"/>
      </w:pPr>
    </w:lvl>
    <w:lvl w:ilvl="1" w:tplc="000004B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0000000E"/>
    <w:lvl w:ilvl="0" w:tplc="00000515">
      <w:start w:val="1"/>
      <w:numFmt w:val="lowerLetter"/>
      <w:lvlText w:val="%1."/>
      <w:lvlJc w:val="left"/>
      <w:pPr>
        <w:ind w:left="720" w:hanging="360"/>
      </w:pPr>
    </w:lvl>
    <w:lvl w:ilvl="1" w:tplc="0000051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F"/>
    <w:multiLevelType w:val="hybridMultilevel"/>
    <w:tmpl w:val="0000000F"/>
    <w:lvl w:ilvl="0" w:tplc="00000579">
      <w:start w:val="1"/>
      <w:numFmt w:val="lowerLetter"/>
      <w:lvlText w:val="%1."/>
      <w:lvlJc w:val="left"/>
      <w:pPr>
        <w:ind w:left="720" w:hanging="360"/>
      </w:pPr>
    </w:lvl>
    <w:lvl w:ilvl="1" w:tplc="0000057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0"/>
    <w:multiLevelType w:val="hybridMultilevel"/>
    <w:tmpl w:val="00000010"/>
    <w:lvl w:ilvl="0" w:tplc="000005DD">
      <w:start w:val="1"/>
      <w:numFmt w:val="lowerLetter"/>
      <w:lvlText w:val="%1."/>
      <w:lvlJc w:val="left"/>
      <w:pPr>
        <w:ind w:left="720" w:hanging="360"/>
      </w:pPr>
    </w:lvl>
    <w:lvl w:ilvl="1" w:tplc="000005D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2B456FD"/>
    <w:multiLevelType w:val="hybridMultilevel"/>
    <w:tmpl w:val="2DD47DB2"/>
    <w:lvl w:ilvl="0" w:tplc="B614BE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CA594B"/>
    <w:multiLevelType w:val="multilevel"/>
    <w:tmpl w:val="CABE8E26"/>
    <w:lvl w:ilvl="0">
      <w:start w:val="1"/>
      <w:numFmt w:val="bullet"/>
      <w:pStyle w:val="Alishlah38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 w15:restartNumberingAfterBreak="0">
    <w:nsid w:val="34A71F70"/>
    <w:multiLevelType w:val="multilevel"/>
    <w:tmpl w:val="67EC5084"/>
    <w:lvl w:ilvl="0">
      <w:start w:val="1"/>
      <w:numFmt w:val="decimal"/>
      <w:pStyle w:val="Alishlah37itemize"/>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15:restartNumberingAfterBreak="0">
    <w:nsid w:val="4F52510B"/>
    <w:multiLevelType w:val="hybridMultilevel"/>
    <w:tmpl w:val="80D02128"/>
    <w:lvl w:ilvl="0" w:tplc="9C5C0F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145D87"/>
    <w:multiLevelType w:val="hybridMultilevel"/>
    <w:tmpl w:val="ED36CDC8"/>
    <w:lvl w:ilvl="0" w:tplc="4BC89F4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6EE40E9"/>
    <w:multiLevelType w:val="hybridMultilevel"/>
    <w:tmpl w:val="DD6C309A"/>
    <w:lvl w:ilvl="0" w:tplc="DD4C35F2">
      <w:start w:val="1"/>
      <w:numFmt w:val="decimal"/>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81038B6"/>
    <w:multiLevelType w:val="hybridMultilevel"/>
    <w:tmpl w:val="C65C33B4"/>
    <w:lvl w:ilvl="0" w:tplc="E3FA6FEA">
      <w:start w:val="1"/>
      <w:numFmt w:val="lowerLetter"/>
      <w:lvlText w:val="%1."/>
      <w:lvlJc w:val="left"/>
      <w:pPr>
        <w:ind w:left="720" w:hanging="360"/>
      </w:pPr>
      <w:rPr>
        <w:rFonts w:hint="default"/>
        <w:sz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3673340"/>
    <w:multiLevelType w:val="hybridMultilevel"/>
    <w:tmpl w:val="74324044"/>
    <w:lvl w:ilvl="0" w:tplc="E1946762">
      <w:start w:val="1"/>
      <w:numFmt w:val="decimal"/>
      <w:lvlText w:val="(%1)"/>
      <w:lvlJc w:val="left"/>
      <w:pPr>
        <w:ind w:left="720" w:hanging="360"/>
      </w:pPr>
      <w:rPr>
        <w:rFonts w:eastAsia="Times New Roman" w:hint="default"/>
        <w:color w:val="0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10B81"/>
    <w:multiLevelType w:val="hybridMultilevel"/>
    <w:tmpl w:val="F0F22112"/>
    <w:lvl w:ilvl="0" w:tplc="9C5C0F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6133EF"/>
    <w:multiLevelType w:val="multilevel"/>
    <w:tmpl w:val="136EC00C"/>
    <w:lvl w:ilvl="0">
      <w:start w:val="1"/>
      <w:numFmt w:val="decimal"/>
      <w:pStyle w:val="Alishlah21heading1"/>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abstractNumId w:val="18"/>
  </w:num>
  <w:num w:numId="2">
    <w:abstractNumId w:val="17"/>
  </w:num>
  <w:num w:numId="3">
    <w:abstractNumId w:val="25"/>
  </w:num>
  <w:num w:numId="4">
    <w:abstractNumId w:val="23"/>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10"/>
  </w:num>
  <w:num w:numId="16">
    <w:abstractNumId w:val="11"/>
  </w:num>
  <w:num w:numId="17">
    <w:abstractNumId w:val="12"/>
  </w:num>
  <w:num w:numId="18">
    <w:abstractNumId w:val="13"/>
  </w:num>
  <w:num w:numId="19">
    <w:abstractNumId w:val="14"/>
  </w:num>
  <w:num w:numId="20">
    <w:abstractNumId w:val="15"/>
  </w:num>
  <w:num w:numId="21">
    <w:abstractNumId w:val="22"/>
  </w:num>
  <w:num w:numId="22">
    <w:abstractNumId w:val="21"/>
  </w:num>
  <w:num w:numId="23">
    <w:abstractNumId w:val="16"/>
  </w:num>
  <w:num w:numId="24">
    <w:abstractNumId w:val="2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700"/>
    <w:rsid w:val="000B7055"/>
    <w:rsid w:val="001013DA"/>
    <w:rsid w:val="002E44A7"/>
    <w:rsid w:val="0037221D"/>
    <w:rsid w:val="003D1036"/>
    <w:rsid w:val="00483368"/>
    <w:rsid w:val="004A3178"/>
    <w:rsid w:val="00571978"/>
    <w:rsid w:val="0060248E"/>
    <w:rsid w:val="006958AD"/>
    <w:rsid w:val="006A4DB4"/>
    <w:rsid w:val="008551E9"/>
    <w:rsid w:val="009E0EC8"/>
    <w:rsid w:val="00A175E8"/>
    <w:rsid w:val="00AD6700"/>
    <w:rsid w:val="00BA6CEB"/>
    <w:rsid w:val="00CB13D4"/>
    <w:rsid w:val="00CB72E8"/>
    <w:rsid w:val="00E85A0A"/>
    <w:rsid w:val="00EA482B"/>
    <w:rsid w:val="00FC678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E5608"/>
  <w15:docId w15:val="{5AB86353-9DDD-374A-A1AC-1344F5440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rPr>
  </w:style>
  <w:style w:type="paragraph" w:styleId="Heading2">
    <w:name w:val="heading 2"/>
    <w:basedOn w:val="Normal"/>
    <w:next w:val="Normal"/>
    <w:link w:val="Heading2Char"/>
    <w:uiPriority w:val="9"/>
    <w:semiHidden/>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creativecommons.org/licenses/by-nc-sa/4.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22mailt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hoirulanam.@unipdu.ac.id"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22mailt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1BA500-8A92-3144-868D-FA6C56259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16</Pages>
  <Words>20241</Words>
  <Characters>115380</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9</cp:revision>
  <dcterms:created xsi:type="dcterms:W3CDTF">2022-06-20T04:30:00Z</dcterms:created>
  <dcterms:modified xsi:type="dcterms:W3CDTF">2024-09-06T03:40:00Z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adc913f5-3f5e-37c6-a201-870956c43fec</vt:lpwstr>
  </property>
  <property fmtid="{D5CDD505-2E9C-101B-9397-08002B2CF9AE}" pid="24" name="Mendeley Citation Style_1">
    <vt:lpwstr>http://www.zotero.org/styles/apa-6th-edition</vt:lpwstr>
  </property>
</Properties>
</file>