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ED657A" w14:textId="2F6E0412" w:rsidR="003A7800" w:rsidRDefault="00457AD8">
      <w:pPr>
        <w:pBdr>
          <w:top w:val="nil"/>
          <w:left w:val="nil"/>
          <w:bottom w:val="nil"/>
          <w:right w:val="nil"/>
          <w:between w:val="nil"/>
        </w:pBdr>
        <w:spacing w:before="600" w:after="240" w:line="400" w:lineRule="auto"/>
        <w:jc w:val="both"/>
        <w:rPr>
          <w:rFonts w:ascii="Palatino Linotype" w:eastAsia="Palatino Linotype" w:hAnsi="Palatino Linotype" w:cs="Palatino Linotype"/>
          <w:b/>
          <w:color w:val="000000"/>
          <w:sz w:val="28"/>
          <w:szCs w:val="28"/>
        </w:rPr>
      </w:pPr>
      <w:r w:rsidRPr="00E312C6">
        <w:rPr>
          <w:rFonts w:ascii="Palatino Linotype" w:eastAsia="Palatino Linotype" w:hAnsi="Palatino Linotype" w:cs="Palatino Linotype"/>
          <w:b/>
          <w:i/>
          <w:iCs/>
          <w:color w:val="000000"/>
          <w:sz w:val="28"/>
          <w:szCs w:val="28"/>
        </w:rPr>
        <w:t xml:space="preserve">Systematic Literature </w:t>
      </w:r>
      <w:proofErr w:type="gramStart"/>
      <w:r w:rsidRPr="00E312C6">
        <w:rPr>
          <w:rFonts w:ascii="Palatino Linotype" w:eastAsia="Palatino Linotype" w:hAnsi="Palatino Linotype" w:cs="Palatino Linotype"/>
          <w:b/>
          <w:i/>
          <w:iCs/>
          <w:color w:val="000000"/>
          <w:sz w:val="28"/>
          <w:szCs w:val="28"/>
        </w:rPr>
        <w:t>Review</w:t>
      </w:r>
      <w:r>
        <w:rPr>
          <w:rFonts w:ascii="Palatino Linotype" w:eastAsia="Palatino Linotype" w:hAnsi="Palatino Linotype" w:cs="Palatino Linotype"/>
          <w:b/>
          <w:color w:val="000000"/>
          <w:sz w:val="28"/>
          <w:szCs w:val="28"/>
        </w:rPr>
        <w:t xml:space="preserve"> :</w:t>
      </w:r>
      <w:r w:rsidR="002856D4" w:rsidRPr="002856D4">
        <w:rPr>
          <w:rFonts w:ascii="Palatino Linotype" w:eastAsia="Palatino Linotype" w:hAnsi="Palatino Linotype" w:cs="Palatino Linotype"/>
          <w:b/>
          <w:color w:val="000000"/>
          <w:sz w:val="28"/>
          <w:szCs w:val="28"/>
        </w:rPr>
        <w:t>Alam</w:t>
      </w:r>
      <w:proofErr w:type="gramEnd"/>
      <w:r>
        <w:rPr>
          <w:rFonts w:ascii="Palatino Linotype" w:eastAsia="Palatino Linotype" w:hAnsi="Palatino Linotype" w:cs="Palatino Linotype"/>
          <w:b/>
          <w:color w:val="000000"/>
          <w:sz w:val="28"/>
          <w:szCs w:val="28"/>
        </w:rPr>
        <w:t xml:space="preserve"> </w:t>
      </w:r>
      <w:proofErr w:type="spellStart"/>
      <w:r>
        <w:rPr>
          <w:rFonts w:ascii="Palatino Linotype" w:eastAsia="Palatino Linotype" w:hAnsi="Palatino Linotype" w:cs="Palatino Linotype"/>
          <w:b/>
          <w:color w:val="000000"/>
          <w:sz w:val="28"/>
          <w:szCs w:val="28"/>
        </w:rPr>
        <w:t>Semesta</w:t>
      </w:r>
      <w:proofErr w:type="spellEnd"/>
      <w:r>
        <w:rPr>
          <w:rFonts w:ascii="Palatino Linotype" w:eastAsia="Palatino Linotype" w:hAnsi="Palatino Linotype" w:cs="Palatino Linotype"/>
          <w:b/>
          <w:color w:val="000000"/>
          <w:sz w:val="28"/>
          <w:szCs w:val="28"/>
        </w:rPr>
        <w:t xml:space="preserve"> </w:t>
      </w:r>
      <w:r w:rsidR="002856D4" w:rsidRPr="002856D4">
        <w:rPr>
          <w:rFonts w:ascii="Palatino Linotype" w:eastAsia="Palatino Linotype" w:hAnsi="Palatino Linotype" w:cs="Palatino Linotype"/>
          <w:b/>
          <w:color w:val="000000"/>
          <w:sz w:val="28"/>
          <w:szCs w:val="28"/>
        </w:rPr>
        <w:t xml:space="preserve"> </w:t>
      </w:r>
      <w:proofErr w:type="spellStart"/>
      <w:r w:rsidR="002856D4" w:rsidRPr="002856D4">
        <w:rPr>
          <w:rFonts w:ascii="Palatino Linotype" w:eastAsia="Palatino Linotype" w:hAnsi="Palatino Linotype" w:cs="Palatino Linotype"/>
          <w:b/>
          <w:color w:val="000000"/>
          <w:sz w:val="28"/>
          <w:szCs w:val="28"/>
        </w:rPr>
        <w:t>dalam</w:t>
      </w:r>
      <w:proofErr w:type="spellEnd"/>
      <w:r w:rsidR="002856D4" w:rsidRPr="002856D4">
        <w:rPr>
          <w:rFonts w:ascii="Palatino Linotype" w:eastAsia="Palatino Linotype" w:hAnsi="Palatino Linotype" w:cs="Palatino Linotype"/>
          <w:b/>
          <w:color w:val="000000"/>
          <w:sz w:val="28"/>
          <w:szCs w:val="28"/>
        </w:rPr>
        <w:t xml:space="preserve"> </w:t>
      </w:r>
      <w:proofErr w:type="spellStart"/>
      <w:r w:rsidR="00144B50">
        <w:rPr>
          <w:rFonts w:ascii="Palatino Linotype" w:eastAsia="Palatino Linotype" w:hAnsi="Palatino Linotype" w:cs="Palatino Linotype"/>
          <w:b/>
          <w:color w:val="000000"/>
          <w:sz w:val="28"/>
          <w:szCs w:val="28"/>
        </w:rPr>
        <w:t>Pandangan</w:t>
      </w:r>
      <w:proofErr w:type="spellEnd"/>
      <w:r w:rsidR="002856D4" w:rsidRPr="002856D4">
        <w:rPr>
          <w:rFonts w:ascii="Palatino Linotype" w:eastAsia="Palatino Linotype" w:hAnsi="Palatino Linotype" w:cs="Palatino Linotype"/>
          <w:b/>
          <w:color w:val="000000"/>
          <w:sz w:val="28"/>
          <w:szCs w:val="28"/>
        </w:rPr>
        <w:t xml:space="preserve"> </w:t>
      </w:r>
      <w:proofErr w:type="spellStart"/>
      <w:r w:rsidR="002856D4" w:rsidRPr="002856D4">
        <w:rPr>
          <w:rFonts w:ascii="Palatino Linotype" w:eastAsia="Palatino Linotype" w:hAnsi="Palatino Linotype" w:cs="Palatino Linotype"/>
          <w:b/>
          <w:color w:val="000000"/>
          <w:sz w:val="28"/>
          <w:szCs w:val="28"/>
        </w:rPr>
        <w:t>Filsafat</w:t>
      </w:r>
      <w:proofErr w:type="spellEnd"/>
      <w:r w:rsidR="002856D4" w:rsidRPr="002856D4">
        <w:rPr>
          <w:rFonts w:ascii="Palatino Linotype" w:eastAsia="Palatino Linotype" w:hAnsi="Palatino Linotype" w:cs="Palatino Linotype"/>
          <w:b/>
          <w:color w:val="000000"/>
          <w:sz w:val="28"/>
          <w:szCs w:val="28"/>
        </w:rPr>
        <w:t xml:space="preserve"> Pendidikan Islam</w:t>
      </w:r>
    </w:p>
    <w:p w14:paraId="175AEA04" w14:textId="478B440F" w:rsidR="003A7800" w:rsidRDefault="002856D4">
      <w:pPr>
        <w:pBdr>
          <w:top w:val="nil"/>
          <w:left w:val="nil"/>
          <w:bottom w:val="nil"/>
          <w:right w:val="nil"/>
          <w:between w:val="nil"/>
        </w:pBdr>
        <w:spacing w:after="120"/>
        <w:rPr>
          <w:rFonts w:ascii="Palatino Linotype" w:eastAsia="Palatino Linotype" w:hAnsi="Palatino Linotype" w:cs="Palatino Linotype"/>
          <w:b/>
          <w:color w:val="000000"/>
          <w:sz w:val="20"/>
          <w:szCs w:val="20"/>
          <w:vertAlign w:val="superscript"/>
        </w:rPr>
      </w:pPr>
      <w:r>
        <w:rPr>
          <w:rFonts w:ascii="Palatino Linotype" w:eastAsia="Palatino Linotype" w:hAnsi="Palatino Linotype" w:cs="Palatino Linotype"/>
          <w:b/>
          <w:color w:val="000000"/>
          <w:sz w:val="20"/>
          <w:szCs w:val="20"/>
        </w:rPr>
        <w:t>Fatma Gustian</w:t>
      </w:r>
      <w:r>
        <w:rPr>
          <w:rFonts w:ascii="Palatino Linotype" w:eastAsia="Palatino Linotype" w:hAnsi="Palatino Linotype" w:cs="Palatino Linotype"/>
          <w:b/>
          <w:color w:val="000000"/>
          <w:sz w:val="20"/>
          <w:szCs w:val="20"/>
          <w:vertAlign w:val="superscript"/>
        </w:rPr>
        <w:t>1</w:t>
      </w:r>
      <w:r>
        <w:rPr>
          <w:rFonts w:ascii="Palatino Linotype" w:eastAsia="Palatino Linotype" w:hAnsi="Palatino Linotype" w:cs="Palatino Linotype"/>
          <w:b/>
          <w:color w:val="000000"/>
          <w:sz w:val="20"/>
          <w:szCs w:val="20"/>
        </w:rPr>
        <w:t>, Usiono</w:t>
      </w:r>
      <w:r>
        <w:rPr>
          <w:rFonts w:ascii="Palatino Linotype" w:eastAsia="Palatino Linotype" w:hAnsi="Palatino Linotype" w:cs="Palatino Linotype"/>
          <w:b/>
          <w:color w:val="000000"/>
          <w:sz w:val="20"/>
          <w:szCs w:val="20"/>
          <w:vertAlign w:val="superscript"/>
        </w:rPr>
        <w:t>2</w:t>
      </w:r>
    </w:p>
    <w:p w14:paraId="4CEA1D39" w14:textId="11E73D76" w:rsidR="005C34F9" w:rsidRPr="005C34F9" w:rsidRDefault="005C34F9" w:rsidP="005C34F9">
      <w:pPr>
        <w:pBdr>
          <w:top w:val="nil"/>
          <w:left w:val="nil"/>
          <w:bottom w:val="nil"/>
          <w:right w:val="nil"/>
          <w:between w:val="nil"/>
        </w:pBdr>
        <w:spacing w:after="0"/>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1</w:t>
      </w:r>
      <w:r w:rsidR="002856D4" w:rsidRPr="005C34F9">
        <w:rPr>
          <w:rFonts w:ascii="Palatino Linotype" w:eastAsia="Palatino Linotype" w:hAnsi="Palatino Linotype" w:cs="Palatino Linotype"/>
          <w:color w:val="000000"/>
          <w:sz w:val="18"/>
          <w:szCs w:val="18"/>
        </w:rPr>
        <w:t xml:space="preserve">Sekolah Tinggi </w:t>
      </w:r>
      <w:proofErr w:type="spellStart"/>
      <w:r w:rsidR="002856D4" w:rsidRPr="005C34F9">
        <w:rPr>
          <w:rFonts w:ascii="Palatino Linotype" w:eastAsia="Palatino Linotype" w:hAnsi="Palatino Linotype" w:cs="Palatino Linotype"/>
          <w:color w:val="000000"/>
          <w:sz w:val="18"/>
          <w:szCs w:val="18"/>
        </w:rPr>
        <w:t>Ilmu</w:t>
      </w:r>
      <w:proofErr w:type="spellEnd"/>
      <w:r w:rsidR="002856D4" w:rsidRPr="005C34F9">
        <w:rPr>
          <w:rFonts w:ascii="Palatino Linotype" w:eastAsia="Palatino Linotype" w:hAnsi="Palatino Linotype" w:cs="Palatino Linotype"/>
          <w:color w:val="000000"/>
          <w:sz w:val="18"/>
          <w:szCs w:val="18"/>
        </w:rPr>
        <w:t xml:space="preserve"> </w:t>
      </w:r>
      <w:proofErr w:type="spellStart"/>
      <w:r w:rsidR="002856D4" w:rsidRPr="005C34F9">
        <w:rPr>
          <w:rFonts w:ascii="Palatino Linotype" w:eastAsia="Palatino Linotype" w:hAnsi="Palatino Linotype" w:cs="Palatino Linotype"/>
          <w:color w:val="000000"/>
          <w:sz w:val="18"/>
          <w:szCs w:val="18"/>
        </w:rPr>
        <w:t>Tarbiyah</w:t>
      </w:r>
      <w:proofErr w:type="spellEnd"/>
      <w:r w:rsidR="002856D4" w:rsidRPr="005C34F9">
        <w:rPr>
          <w:rFonts w:ascii="Palatino Linotype" w:eastAsia="Palatino Linotype" w:hAnsi="Palatino Linotype" w:cs="Palatino Linotype"/>
          <w:color w:val="000000"/>
          <w:sz w:val="18"/>
          <w:szCs w:val="18"/>
        </w:rPr>
        <w:t xml:space="preserve"> </w:t>
      </w:r>
      <w:proofErr w:type="spellStart"/>
      <w:r w:rsidR="002856D4" w:rsidRPr="005C34F9">
        <w:rPr>
          <w:rFonts w:ascii="Palatino Linotype" w:eastAsia="Palatino Linotype" w:hAnsi="Palatino Linotype" w:cs="Palatino Linotype"/>
          <w:color w:val="000000"/>
          <w:sz w:val="18"/>
          <w:szCs w:val="18"/>
        </w:rPr>
        <w:t>Ar-raudhah</w:t>
      </w:r>
      <w:proofErr w:type="spellEnd"/>
      <w:r w:rsidRPr="005C34F9">
        <w:rPr>
          <w:rFonts w:ascii="Palatino Linotype" w:eastAsia="Palatino Linotype" w:hAnsi="Palatino Linotype" w:cs="Palatino Linotype"/>
          <w:color w:val="000000"/>
          <w:sz w:val="18"/>
          <w:szCs w:val="18"/>
        </w:rPr>
        <w:t xml:space="preserve">; </w:t>
      </w:r>
      <w:hyperlink r:id="rId9" w:history="1">
        <w:r w:rsidRPr="005C34F9">
          <w:rPr>
            <w:rStyle w:val="Hyperlink"/>
            <w:rFonts w:ascii="Palatino Linotype" w:eastAsia="Palatino Linotype" w:hAnsi="Palatino Linotype" w:cs="Palatino Linotype"/>
            <w:sz w:val="18"/>
            <w:szCs w:val="18"/>
          </w:rPr>
          <w:t>fatmagustina@stitarraudhah.ac.id</w:t>
        </w:r>
      </w:hyperlink>
      <w:r w:rsidRPr="005C34F9">
        <w:rPr>
          <w:rFonts w:ascii="Palatino Linotype" w:eastAsia="Palatino Linotype" w:hAnsi="Palatino Linotype" w:cs="Palatino Linotype"/>
          <w:color w:val="000000"/>
          <w:sz w:val="18"/>
          <w:szCs w:val="18"/>
        </w:rPr>
        <w:t xml:space="preserve"> </w:t>
      </w:r>
    </w:p>
    <w:p w14:paraId="7484C5B7" w14:textId="30E06E95" w:rsidR="003A7800" w:rsidRDefault="005C34F9" w:rsidP="005C34F9">
      <w:pPr>
        <w:pBdr>
          <w:top w:val="nil"/>
          <w:left w:val="nil"/>
          <w:bottom w:val="nil"/>
          <w:right w:val="nil"/>
          <w:between w:val="nil"/>
        </w:pBdr>
        <w:spacing w:after="0"/>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vertAlign w:val="superscript"/>
        </w:rPr>
        <w:t>2</w:t>
      </w:r>
      <w:r>
        <w:rPr>
          <w:rFonts w:ascii="Palatino Linotype" w:eastAsia="Palatino Linotype" w:hAnsi="Palatino Linotype" w:cs="Palatino Linotype"/>
          <w:color w:val="000000"/>
          <w:sz w:val="18"/>
          <w:szCs w:val="18"/>
        </w:rPr>
        <w:t xml:space="preserve">Universitas Islam Negeri Sumatera Utara; </w:t>
      </w:r>
      <w:hyperlink r:id="rId10" w:history="1">
        <w:r w:rsidRPr="00084BA7">
          <w:rPr>
            <w:rStyle w:val="Hyperlink"/>
            <w:rFonts w:ascii="Palatino Linotype" w:eastAsia="Palatino Linotype" w:hAnsi="Palatino Linotype" w:cs="Palatino Linotype"/>
            <w:sz w:val="18"/>
            <w:szCs w:val="18"/>
          </w:rPr>
          <w:t>usiono@uinsu.ac.id</w:t>
        </w:r>
      </w:hyperlink>
      <w:r>
        <w:rPr>
          <w:rFonts w:ascii="Palatino Linotype" w:eastAsia="Palatino Linotype" w:hAnsi="Palatino Linotype" w:cs="Palatino Linotype"/>
          <w:color w:val="000000"/>
          <w:sz w:val="18"/>
          <w:szCs w:val="18"/>
        </w:rPr>
        <w:t xml:space="preserve"> </w:t>
      </w:r>
    </w:p>
    <w:p w14:paraId="24A1F13F" w14:textId="77777777" w:rsidR="003A7800" w:rsidRDefault="003A7800">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3A7800" w14:paraId="62067C84" w14:textId="77777777">
        <w:trPr>
          <w:jc w:val="center"/>
        </w:trPr>
        <w:tc>
          <w:tcPr>
            <w:tcW w:w="2787" w:type="dxa"/>
            <w:tcBorders>
              <w:top w:val="single" w:sz="4" w:space="0" w:color="000000"/>
              <w:left w:val="nil"/>
              <w:bottom w:val="single" w:sz="4" w:space="0" w:color="000000"/>
              <w:right w:val="nil"/>
            </w:tcBorders>
          </w:tcPr>
          <w:p w14:paraId="73B0C9C9" w14:textId="77777777" w:rsidR="003A7800" w:rsidRDefault="00000000">
            <w:pPr>
              <w:spacing w:before="120"/>
              <w:jc w:val="both"/>
              <w:rPr>
                <w:rFonts w:ascii="Palatino Linotype" w:eastAsia="Palatino Linotype" w:hAnsi="Palatino Linotype" w:cs="Palatino Linotype"/>
                <w:b/>
              </w:rPr>
            </w:pPr>
            <w:r>
              <w:rPr>
                <w:rFonts w:ascii="Palatino Linotype" w:eastAsia="Palatino Linotype" w:hAnsi="Palatino Linotype" w:cs="Palatino Linotype"/>
                <w:b/>
              </w:rPr>
              <w:t>ARTICLE INFO</w:t>
            </w:r>
          </w:p>
        </w:tc>
        <w:tc>
          <w:tcPr>
            <w:tcW w:w="282" w:type="dxa"/>
            <w:tcBorders>
              <w:top w:val="single" w:sz="4" w:space="0" w:color="000000"/>
              <w:left w:val="nil"/>
              <w:bottom w:val="nil"/>
              <w:right w:val="nil"/>
            </w:tcBorders>
          </w:tcPr>
          <w:p w14:paraId="603A244C" w14:textId="77777777" w:rsidR="003A7800" w:rsidRDefault="003A7800">
            <w:pPr>
              <w:spacing w:before="120"/>
              <w:jc w:val="center"/>
              <w:rPr>
                <w:rFonts w:ascii="Palatino Linotype" w:eastAsia="Palatino Linotype" w:hAnsi="Palatino Linotype" w:cs="Palatino Linotype"/>
              </w:rPr>
            </w:pPr>
          </w:p>
        </w:tc>
        <w:tc>
          <w:tcPr>
            <w:tcW w:w="5776" w:type="dxa"/>
            <w:tcBorders>
              <w:top w:val="single" w:sz="4" w:space="0" w:color="000000"/>
              <w:left w:val="nil"/>
              <w:bottom w:val="single" w:sz="4" w:space="0" w:color="000000"/>
              <w:right w:val="nil"/>
            </w:tcBorders>
          </w:tcPr>
          <w:p w14:paraId="318F5040" w14:textId="77777777" w:rsidR="003A7800" w:rsidRDefault="00000000">
            <w:pPr>
              <w:spacing w:before="120"/>
              <w:ind w:left="81"/>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00000"/>
              </w:rPr>
              <w:t>ABSTRACT</w:t>
            </w:r>
          </w:p>
        </w:tc>
      </w:tr>
      <w:tr w:rsidR="003A7800" w14:paraId="7D42DCF8" w14:textId="77777777">
        <w:trPr>
          <w:trHeight w:val="1268"/>
          <w:jc w:val="center"/>
        </w:trPr>
        <w:tc>
          <w:tcPr>
            <w:tcW w:w="2787" w:type="dxa"/>
            <w:tcBorders>
              <w:top w:val="single" w:sz="4" w:space="0" w:color="000000"/>
              <w:left w:val="nil"/>
              <w:bottom w:val="single" w:sz="4" w:space="0" w:color="000000"/>
              <w:right w:val="nil"/>
            </w:tcBorders>
          </w:tcPr>
          <w:p w14:paraId="2DE3C8EB" w14:textId="77777777" w:rsidR="003A7800" w:rsidRDefault="00000000">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Keywords:</w:t>
            </w:r>
          </w:p>
          <w:p w14:paraId="169FA79B" w14:textId="77777777" w:rsidR="003A7800" w:rsidRDefault="00000000">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keyword 1; </w:t>
            </w:r>
          </w:p>
          <w:p w14:paraId="05ED9CAF" w14:textId="77777777" w:rsidR="003A7800" w:rsidRDefault="00000000">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keyword 2; </w:t>
            </w:r>
          </w:p>
          <w:p w14:paraId="07A0A1F8" w14:textId="77777777" w:rsidR="003A7800" w:rsidRDefault="00000000">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keyword 3 </w:t>
            </w:r>
          </w:p>
          <w:p w14:paraId="38726A01" w14:textId="77777777" w:rsidR="003A7800" w:rsidRDefault="003A7800">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p>
          <w:p w14:paraId="18598A13" w14:textId="77777777" w:rsidR="003A7800" w:rsidRDefault="00000000">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(List three to five pertinent keywords specific to the article; yet reasonably common within the subject discipline; use lower case except for names).</w:t>
            </w:r>
          </w:p>
          <w:p w14:paraId="3E12A8FC" w14:textId="77777777" w:rsidR="003A7800" w:rsidRDefault="003A7800">
            <w:pPr>
              <w:jc w:val="both"/>
              <w:rPr>
                <w:rFonts w:ascii="Palatino Linotype" w:eastAsia="Palatino Linotype" w:hAnsi="Palatino Linotype" w:cs="Palatino Linotype"/>
                <w:sz w:val="18"/>
                <w:szCs w:val="18"/>
              </w:rPr>
            </w:pPr>
          </w:p>
        </w:tc>
        <w:tc>
          <w:tcPr>
            <w:tcW w:w="282" w:type="dxa"/>
            <w:vMerge w:val="restart"/>
            <w:tcBorders>
              <w:top w:val="nil"/>
              <w:left w:val="nil"/>
              <w:bottom w:val="nil"/>
              <w:right w:val="nil"/>
            </w:tcBorders>
          </w:tcPr>
          <w:p w14:paraId="6CE99A38" w14:textId="77777777" w:rsidR="003A7800" w:rsidRDefault="003A7800">
            <w:pPr>
              <w:spacing w:before="120"/>
              <w:jc w:val="both"/>
              <w:rPr>
                <w:rFonts w:ascii="Palatino Linotype" w:eastAsia="Palatino Linotype" w:hAnsi="Palatino Linotype" w:cs="Palatino Linotype"/>
                <w:sz w:val="18"/>
                <w:szCs w:val="18"/>
              </w:rPr>
            </w:pPr>
          </w:p>
        </w:tc>
        <w:tc>
          <w:tcPr>
            <w:tcW w:w="5776" w:type="dxa"/>
            <w:vMerge w:val="restart"/>
            <w:tcBorders>
              <w:top w:val="single" w:sz="4" w:space="0" w:color="000000"/>
              <w:left w:val="nil"/>
              <w:bottom w:val="nil"/>
              <w:right w:val="nil"/>
            </w:tcBorders>
          </w:tcPr>
          <w:p w14:paraId="58CE4BE8" w14:textId="1BE96AF2" w:rsidR="003A7800" w:rsidRPr="00BD5397" w:rsidRDefault="009546FA" w:rsidP="009546FA">
            <w:pPr>
              <w:pBdr>
                <w:top w:val="nil"/>
                <w:left w:val="nil"/>
                <w:bottom w:val="nil"/>
                <w:right w:val="nil"/>
                <w:between w:val="nil"/>
              </w:pBdr>
              <w:jc w:val="both"/>
              <w:rPr>
                <w:rFonts w:ascii="Palatino Linotype" w:eastAsia="Palatino Linotype" w:hAnsi="Palatino Linotype" w:cs="Palatino Linotype"/>
                <w:color w:val="000000"/>
              </w:rPr>
            </w:pPr>
            <w:proofErr w:type="spellStart"/>
            <w:r w:rsidRPr="00BD5397">
              <w:rPr>
                <w:rFonts w:ascii="Palatino Linotype" w:eastAsia="Palatino Linotype" w:hAnsi="Palatino Linotype" w:cs="Palatino Linotype"/>
                <w:color w:val="000000"/>
              </w:rPr>
              <w:t>Penelitian</w:t>
            </w:r>
            <w:proofErr w:type="spellEnd"/>
            <w:r w:rsidRPr="00BD5397">
              <w:rPr>
                <w:rFonts w:ascii="Palatino Linotype" w:eastAsia="Palatino Linotype" w:hAnsi="Palatino Linotype" w:cs="Palatino Linotype"/>
                <w:color w:val="000000"/>
              </w:rPr>
              <w:t xml:space="preserve"> </w:t>
            </w:r>
            <w:proofErr w:type="spellStart"/>
            <w:r w:rsidRPr="00BD5397">
              <w:rPr>
                <w:rFonts w:ascii="Palatino Linotype" w:eastAsia="Palatino Linotype" w:hAnsi="Palatino Linotype" w:cs="Palatino Linotype"/>
                <w:color w:val="000000"/>
              </w:rPr>
              <w:t>ini</w:t>
            </w:r>
            <w:proofErr w:type="spellEnd"/>
            <w:r w:rsidRPr="00BD5397">
              <w:rPr>
                <w:rFonts w:ascii="Palatino Linotype" w:eastAsia="Palatino Linotype" w:hAnsi="Palatino Linotype" w:cs="Palatino Linotype"/>
                <w:color w:val="000000"/>
              </w:rPr>
              <w:t xml:space="preserve"> </w:t>
            </w:r>
            <w:proofErr w:type="spellStart"/>
            <w:r w:rsidRPr="00BD5397">
              <w:rPr>
                <w:rFonts w:ascii="Palatino Linotype" w:eastAsia="Palatino Linotype" w:hAnsi="Palatino Linotype" w:cs="Palatino Linotype"/>
                <w:color w:val="000000"/>
              </w:rPr>
              <w:t>adalah</w:t>
            </w:r>
            <w:proofErr w:type="spellEnd"/>
            <w:r w:rsidRPr="00BD5397">
              <w:rPr>
                <w:rFonts w:ascii="Palatino Linotype" w:eastAsia="Palatino Linotype" w:hAnsi="Palatino Linotype" w:cs="Palatino Linotype"/>
                <w:color w:val="000000"/>
              </w:rPr>
              <w:t xml:space="preserve"> </w:t>
            </w:r>
            <w:proofErr w:type="spellStart"/>
            <w:r w:rsidRPr="00BD5397">
              <w:rPr>
                <w:rFonts w:ascii="Palatino Linotype" w:eastAsia="Palatino Linotype" w:hAnsi="Palatino Linotype" w:cs="Palatino Linotype"/>
                <w:color w:val="000000"/>
              </w:rPr>
              <w:t>kajian</w:t>
            </w:r>
            <w:proofErr w:type="spellEnd"/>
            <w:r w:rsidRPr="00BD5397">
              <w:rPr>
                <w:rFonts w:ascii="Palatino Linotype" w:eastAsia="Palatino Linotype" w:hAnsi="Palatino Linotype" w:cs="Palatino Linotype"/>
                <w:color w:val="000000"/>
              </w:rPr>
              <w:t xml:space="preserve"> </w:t>
            </w:r>
            <w:proofErr w:type="spellStart"/>
            <w:r w:rsidRPr="00BD5397">
              <w:rPr>
                <w:rFonts w:ascii="Palatino Linotype" w:eastAsia="Palatino Linotype" w:hAnsi="Palatino Linotype" w:cs="Palatino Linotype"/>
                <w:color w:val="000000"/>
              </w:rPr>
              <w:t>ilmu</w:t>
            </w:r>
            <w:proofErr w:type="spellEnd"/>
            <w:r w:rsidRPr="00BD5397">
              <w:rPr>
                <w:rFonts w:ascii="Palatino Linotype" w:eastAsia="Palatino Linotype" w:hAnsi="Palatino Linotype" w:cs="Palatino Linotype"/>
                <w:color w:val="000000"/>
              </w:rPr>
              <w:t xml:space="preserve"> </w:t>
            </w:r>
            <w:proofErr w:type="spellStart"/>
            <w:r w:rsidRPr="00BD5397">
              <w:rPr>
                <w:rFonts w:ascii="Palatino Linotype" w:eastAsia="Palatino Linotype" w:hAnsi="Palatino Linotype" w:cs="Palatino Linotype"/>
                <w:color w:val="000000"/>
              </w:rPr>
              <w:t>tentang</w:t>
            </w:r>
            <w:proofErr w:type="spellEnd"/>
            <w:r w:rsidRPr="00BD5397">
              <w:rPr>
                <w:rFonts w:ascii="Palatino Linotype" w:eastAsia="Palatino Linotype" w:hAnsi="Palatino Linotype" w:cs="Palatino Linotype"/>
                <w:color w:val="000000"/>
              </w:rPr>
              <w:t xml:space="preserve"> </w:t>
            </w:r>
            <w:proofErr w:type="spellStart"/>
            <w:r w:rsidRPr="00BD5397">
              <w:rPr>
                <w:rFonts w:ascii="Palatino Linotype" w:eastAsia="Palatino Linotype" w:hAnsi="Palatino Linotype" w:cs="Palatino Linotype"/>
                <w:color w:val="000000"/>
              </w:rPr>
              <w:t>hakikat</w:t>
            </w:r>
            <w:proofErr w:type="spellEnd"/>
            <w:r w:rsidRPr="00BD5397">
              <w:rPr>
                <w:rFonts w:ascii="Palatino Linotype" w:eastAsia="Palatino Linotype" w:hAnsi="Palatino Linotype" w:cs="Palatino Linotype"/>
                <w:color w:val="000000"/>
              </w:rPr>
              <w:t xml:space="preserve"> </w:t>
            </w:r>
            <w:proofErr w:type="spellStart"/>
            <w:r w:rsidRPr="00BD5397">
              <w:rPr>
                <w:rFonts w:ascii="Palatino Linotype" w:eastAsia="Palatino Linotype" w:hAnsi="Palatino Linotype" w:cs="Palatino Linotype"/>
                <w:color w:val="000000"/>
              </w:rPr>
              <w:t>alam</w:t>
            </w:r>
            <w:proofErr w:type="spellEnd"/>
            <w:r w:rsidRPr="00BD5397">
              <w:rPr>
                <w:rFonts w:ascii="Palatino Linotype" w:eastAsia="Palatino Linotype" w:hAnsi="Palatino Linotype" w:cs="Palatino Linotype"/>
                <w:color w:val="000000"/>
              </w:rPr>
              <w:t xml:space="preserve"> </w:t>
            </w:r>
            <w:proofErr w:type="spellStart"/>
            <w:r w:rsidRPr="00BD5397">
              <w:rPr>
                <w:rFonts w:ascii="Palatino Linotype" w:eastAsia="Palatino Linotype" w:hAnsi="Palatino Linotype" w:cs="Palatino Linotype"/>
                <w:color w:val="000000"/>
              </w:rPr>
              <w:t>semesta</w:t>
            </w:r>
            <w:proofErr w:type="spellEnd"/>
            <w:r w:rsidRPr="00BD5397">
              <w:rPr>
                <w:rFonts w:ascii="Palatino Linotype" w:eastAsia="Palatino Linotype" w:hAnsi="Palatino Linotype" w:cs="Palatino Linotype"/>
                <w:color w:val="000000"/>
              </w:rPr>
              <w:t xml:space="preserve"> </w:t>
            </w:r>
            <w:proofErr w:type="spellStart"/>
            <w:r w:rsidR="00892132" w:rsidRPr="00BD5397">
              <w:rPr>
                <w:rFonts w:ascii="Palatino Linotype" w:eastAsia="Palatino Linotype" w:hAnsi="Palatino Linotype" w:cs="Palatino Linotype"/>
                <w:color w:val="000000"/>
              </w:rPr>
              <w:t>menurut</w:t>
            </w:r>
            <w:proofErr w:type="spellEnd"/>
            <w:r w:rsidR="00892132" w:rsidRPr="00BD5397">
              <w:rPr>
                <w:rFonts w:ascii="Palatino Linotype" w:eastAsia="Palatino Linotype" w:hAnsi="Palatino Linotype" w:cs="Palatino Linotype"/>
                <w:color w:val="000000"/>
              </w:rPr>
              <w:t xml:space="preserve"> </w:t>
            </w:r>
            <w:proofErr w:type="spellStart"/>
            <w:r w:rsidR="00892132" w:rsidRPr="00BD5397">
              <w:rPr>
                <w:rFonts w:ascii="Palatino Linotype" w:eastAsia="Palatino Linotype" w:hAnsi="Palatino Linotype" w:cs="Palatino Linotype"/>
                <w:color w:val="000000"/>
              </w:rPr>
              <w:t>pandangan</w:t>
            </w:r>
            <w:proofErr w:type="spellEnd"/>
            <w:r w:rsidR="00892132" w:rsidRPr="00BD5397">
              <w:rPr>
                <w:rFonts w:ascii="Palatino Linotype" w:eastAsia="Palatino Linotype" w:hAnsi="Palatino Linotype" w:cs="Palatino Linotype"/>
                <w:color w:val="000000"/>
              </w:rPr>
              <w:t xml:space="preserve"> </w:t>
            </w:r>
            <w:proofErr w:type="spellStart"/>
            <w:r w:rsidR="00892132" w:rsidRPr="00BD5397">
              <w:rPr>
                <w:rFonts w:ascii="Palatino Linotype" w:eastAsia="Palatino Linotype" w:hAnsi="Palatino Linotype" w:cs="Palatino Linotype"/>
                <w:color w:val="000000"/>
              </w:rPr>
              <w:t>filsafat</w:t>
            </w:r>
            <w:proofErr w:type="spellEnd"/>
            <w:r w:rsidR="00892132" w:rsidRPr="00BD5397">
              <w:rPr>
                <w:rFonts w:ascii="Palatino Linotype" w:eastAsia="Palatino Linotype" w:hAnsi="Palatino Linotype" w:cs="Palatino Linotype"/>
                <w:color w:val="000000"/>
              </w:rPr>
              <w:t xml:space="preserve"> Pendidikan </w:t>
            </w:r>
            <w:proofErr w:type="spellStart"/>
            <w:r w:rsidR="00892132" w:rsidRPr="00BD5397">
              <w:rPr>
                <w:rFonts w:ascii="Palatino Linotype" w:eastAsia="Palatino Linotype" w:hAnsi="Palatino Linotype" w:cs="Palatino Linotype"/>
                <w:color w:val="000000"/>
              </w:rPr>
              <w:t>islam</w:t>
            </w:r>
            <w:proofErr w:type="spellEnd"/>
            <w:r w:rsidR="00892132" w:rsidRPr="00BD5397">
              <w:rPr>
                <w:rFonts w:ascii="Palatino Linotype" w:eastAsia="Palatino Linotype" w:hAnsi="Palatino Linotype" w:cs="Palatino Linotype"/>
                <w:color w:val="000000"/>
              </w:rPr>
              <w:t xml:space="preserve">. </w:t>
            </w:r>
            <w:proofErr w:type="spellStart"/>
            <w:r w:rsidR="005B44CC" w:rsidRPr="00BD5397">
              <w:rPr>
                <w:rFonts w:ascii="Book Antiqua" w:eastAsia="Times New Roman" w:hAnsi="Book Antiqua" w:cs="Times New Roman"/>
                <w:color w:val="000000"/>
                <w:lang w:val="en-GB" w:eastAsia="id-ID"/>
              </w:rPr>
              <w:t>alam</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semesta</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bermakna</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sesuatu</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selain</w:t>
            </w:r>
            <w:proofErr w:type="spellEnd"/>
            <w:r w:rsidR="005B44CC" w:rsidRPr="00BD5397">
              <w:rPr>
                <w:rFonts w:ascii="Book Antiqua" w:eastAsia="Times New Roman" w:hAnsi="Book Antiqua" w:cs="Times New Roman"/>
                <w:color w:val="000000"/>
                <w:lang w:val="en-GB" w:eastAsia="id-ID"/>
              </w:rPr>
              <w:t xml:space="preserve"> Allah </w:t>
            </w:r>
            <w:proofErr w:type="spellStart"/>
            <w:r w:rsidR="005B44CC" w:rsidRPr="00BD5397">
              <w:rPr>
                <w:rFonts w:ascii="Book Antiqua" w:eastAsia="Times New Roman" w:hAnsi="Book Antiqua" w:cs="Times New Roman"/>
                <w:color w:val="000000"/>
                <w:lang w:val="en-GB" w:eastAsia="id-ID"/>
              </w:rPr>
              <w:t>Swt</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maka</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apa-apa</w:t>
            </w:r>
            <w:proofErr w:type="spellEnd"/>
            <w:r w:rsidR="005B44CC" w:rsidRPr="00BD5397">
              <w:rPr>
                <w:rFonts w:ascii="Book Antiqua" w:eastAsia="Times New Roman" w:hAnsi="Book Antiqua" w:cs="Times New Roman"/>
                <w:color w:val="000000"/>
                <w:lang w:val="en-GB" w:eastAsia="id-ID"/>
              </w:rPr>
              <w:t xml:space="preserve"> yang </w:t>
            </w:r>
            <w:proofErr w:type="spellStart"/>
            <w:r w:rsidR="005B44CC" w:rsidRPr="00BD5397">
              <w:rPr>
                <w:rFonts w:ascii="Book Antiqua" w:eastAsia="Times New Roman" w:hAnsi="Book Antiqua" w:cs="Times New Roman"/>
                <w:color w:val="000000"/>
                <w:lang w:val="en-GB" w:eastAsia="id-ID"/>
              </w:rPr>
              <w:t>terdapat</w:t>
            </w:r>
            <w:proofErr w:type="spellEnd"/>
            <w:r w:rsidR="005B44CC" w:rsidRPr="00BD5397">
              <w:rPr>
                <w:rFonts w:ascii="Book Antiqua" w:eastAsia="Times New Roman" w:hAnsi="Book Antiqua" w:cs="Times New Roman"/>
                <w:color w:val="000000"/>
                <w:lang w:val="en-GB" w:eastAsia="id-ID"/>
              </w:rPr>
              <w:t xml:space="preserve"> di </w:t>
            </w:r>
            <w:proofErr w:type="spellStart"/>
            <w:r w:rsidR="005B44CC" w:rsidRPr="00BD5397">
              <w:rPr>
                <w:rFonts w:ascii="Book Antiqua" w:eastAsia="Times New Roman" w:hAnsi="Book Antiqua" w:cs="Times New Roman"/>
                <w:color w:val="000000"/>
                <w:lang w:val="en-GB" w:eastAsia="id-ID"/>
              </w:rPr>
              <w:t>dalamnya</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baik</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dalam</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bentuk</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konkrit</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nyata</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maupun</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dalam</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bentuk</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abstrak</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ghaib</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merupakan</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bagian</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dari</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alam</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semesta</w:t>
            </w:r>
            <w:proofErr w:type="spellEnd"/>
            <w:r w:rsidR="005B44CC" w:rsidRPr="00BD5397">
              <w:rPr>
                <w:rFonts w:ascii="Book Antiqua" w:eastAsia="Times New Roman" w:hAnsi="Book Antiqua" w:cs="Times New Roman"/>
                <w:color w:val="000000"/>
                <w:lang w:val="en-GB" w:eastAsia="id-ID"/>
              </w:rPr>
              <w:t xml:space="preserve"> yang </w:t>
            </w:r>
            <w:proofErr w:type="spellStart"/>
            <w:r w:rsidR="005B44CC" w:rsidRPr="00BD5397">
              <w:rPr>
                <w:rFonts w:ascii="Book Antiqua" w:eastAsia="Times New Roman" w:hAnsi="Book Antiqua" w:cs="Times New Roman"/>
                <w:color w:val="000000"/>
                <w:lang w:val="en-GB" w:eastAsia="id-ID"/>
              </w:rPr>
              <w:t>berkaitan</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satu</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dengan</w:t>
            </w:r>
            <w:proofErr w:type="spellEnd"/>
            <w:r w:rsidR="005B44CC" w:rsidRPr="00BD5397">
              <w:rPr>
                <w:rFonts w:ascii="Book Antiqua" w:eastAsia="Times New Roman" w:hAnsi="Book Antiqua" w:cs="Times New Roman"/>
                <w:color w:val="000000"/>
                <w:lang w:val="en-GB" w:eastAsia="id-ID"/>
              </w:rPr>
              <w:t xml:space="preserve"> </w:t>
            </w:r>
            <w:proofErr w:type="spellStart"/>
            <w:r w:rsidR="005B44CC" w:rsidRPr="00BD5397">
              <w:rPr>
                <w:rFonts w:ascii="Book Antiqua" w:eastAsia="Times New Roman" w:hAnsi="Book Antiqua" w:cs="Times New Roman"/>
                <w:color w:val="000000"/>
                <w:lang w:val="en-GB" w:eastAsia="id-ID"/>
              </w:rPr>
              <w:t>lainnya</w:t>
            </w:r>
            <w:proofErr w:type="spellEnd"/>
            <w:r w:rsidR="005B44CC" w:rsidRPr="00BD5397">
              <w:rPr>
                <w:rFonts w:ascii="Book Antiqua" w:eastAsia="Times New Roman" w:hAnsi="Book Antiqua" w:cs="Times New Roman"/>
                <w:color w:val="000000"/>
                <w:lang w:val="en-GB" w:eastAsia="id-ID"/>
              </w:rPr>
              <w:t>.</w:t>
            </w:r>
            <w:r w:rsidR="000B543C" w:rsidRPr="00BD5397">
              <w:rPr>
                <w:rFonts w:ascii="Book Antiqua" w:eastAsia="Times New Roman" w:hAnsi="Book Antiqua" w:cs="Times New Roman"/>
                <w:color w:val="000000"/>
                <w:lang w:val="en-GB" w:eastAsia="id-ID"/>
              </w:rPr>
              <w:t xml:space="preserve"> </w:t>
            </w:r>
            <w:proofErr w:type="spellStart"/>
            <w:r w:rsidR="000B543C" w:rsidRPr="00BD5397">
              <w:rPr>
                <w:rFonts w:ascii="Book Antiqua" w:eastAsia="Palatino Linotype" w:hAnsi="Book Antiqua" w:cs="Palatino Linotype"/>
                <w:color w:val="000000"/>
              </w:rPr>
              <w:t>Penelitian</w:t>
            </w:r>
            <w:proofErr w:type="spellEnd"/>
            <w:r w:rsidR="000B543C" w:rsidRPr="00BD5397">
              <w:rPr>
                <w:rFonts w:ascii="Book Antiqua" w:eastAsia="Palatino Linotype" w:hAnsi="Book Antiqua" w:cs="Palatino Linotype"/>
                <w:color w:val="000000"/>
              </w:rPr>
              <w:t xml:space="preserve"> </w:t>
            </w:r>
            <w:proofErr w:type="spellStart"/>
            <w:proofErr w:type="gramStart"/>
            <w:r w:rsidR="000B543C" w:rsidRPr="00BD5397">
              <w:rPr>
                <w:rFonts w:ascii="Book Antiqua" w:eastAsia="Palatino Linotype" w:hAnsi="Book Antiqua" w:cs="Palatino Linotype"/>
                <w:color w:val="000000"/>
              </w:rPr>
              <w:t>ini</w:t>
            </w:r>
            <w:proofErr w:type="spellEnd"/>
            <w:r w:rsidR="000B543C" w:rsidRPr="00BD5397">
              <w:rPr>
                <w:rFonts w:ascii="Book Antiqua" w:eastAsia="Palatino Linotype" w:hAnsi="Book Antiqua" w:cs="Palatino Linotype"/>
                <w:color w:val="000000"/>
              </w:rPr>
              <w:t xml:space="preserve"> </w:t>
            </w:r>
            <w:r w:rsidR="000B543C" w:rsidRPr="00BD5397">
              <w:rPr>
                <w:rFonts w:ascii="Book Antiqua" w:eastAsia="Palatino Linotype" w:hAnsi="Book Antiqua" w:cs="Palatino Linotype"/>
                <w:color w:val="000000"/>
              </w:rPr>
              <w:t xml:space="preserve"> </w:t>
            </w:r>
            <w:proofErr w:type="spellStart"/>
            <w:r w:rsidR="000B543C" w:rsidRPr="00BD5397">
              <w:rPr>
                <w:rFonts w:ascii="Book Antiqua" w:eastAsia="Palatino Linotype" w:hAnsi="Book Antiqua" w:cs="Palatino Linotype"/>
                <w:color w:val="000000"/>
              </w:rPr>
              <w:t>menggunakan</w:t>
            </w:r>
            <w:proofErr w:type="spellEnd"/>
            <w:proofErr w:type="gramEnd"/>
            <w:r w:rsidR="000B543C" w:rsidRPr="00BD5397">
              <w:rPr>
                <w:rFonts w:ascii="Book Antiqua" w:eastAsia="Palatino Linotype" w:hAnsi="Book Antiqua" w:cs="Palatino Linotype"/>
                <w:color w:val="000000"/>
              </w:rPr>
              <w:t xml:space="preserve"> </w:t>
            </w:r>
            <w:r w:rsidR="000B543C" w:rsidRPr="00BD5397">
              <w:rPr>
                <w:rFonts w:ascii="Book Antiqua" w:hAnsi="Book Antiqua"/>
              </w:rPr>
              <w:t xml:space="preserve">Systematic Literature Review (SLR) </w:t>
            </w:r>
            <w:proofErr w:type="spellStart"/>
            <w:r w:rsidR="000B543C" w:rsidRPr="00BD5397">
              <w:rPr>
                <w:rFonts w:ascii="Book Antiqua" w:hAnsi="Book Antiqua"/>
              </w:rPr>
              <w:t>merupakan</w:t>
            </w:r>
            <w:proofErr w:type="spellEnd"/>
            <w:r w:rsidR="000B543C" w:rsidRPr="00BD5397">
              <w:rPr>
                <w:rFonts w:ascii="Book Antiqua" w:hAnsi="Book Antiqua"/>
              </w:rPr>
              <w:t xml:space="preserve"> </w:t>
            </w:r>
            <w:proofErr w:type="spellStart"/>
            <w:r w:rsidR="000B543C" w:rsidRPr="00BD5397">
              <w:rPr>
                <w:rFonts w:ascii="Book Antiqua" w:hAnsi="Book Antiqua"/>
              </w:rPr>
              <w:t>istilah</w:t>
            </w:r>
            <w:proofErr w:type="spellEnd"/>
            <w:r w:rsidR="000B543C" w:rsidRPr="00BD5397">
              <w:rPr>
                <w:rFonts w:ascii="Book Antiqua" w:hAnsi="Book Antiqua"/>
              </w:rPr>
              <w:t xml:space="preserve"> </w:t>
            </w:r>
            <w:proofErr w:type="spellStart"/>
            <w:r w:rsidR="000B543C" w:rsidRPr="00BD5397">
              <w:rPr>
                <w:rFonts w:ascii="Book Antiqua" w:hAnsi="Book Antiqua"/>
              </w:rPr>
              <w:t>suatu</w:t>
            </w:r>
            <w:proofErr w:type="spellEnd"/>
            <w:r w:rsidR="000B543C" w:rsidRPr="00BD5397">
              <w:rPr>
                <w:rFonts w:ascii="Book Antiqua" w:hAnsi="Book Antiqua"/>
              </w:rPr>
              <w:t xml:space="preserve"> </w:t>
            </w:r>
            <w:proofErr w:type="spellStart"/>
            <w:r w:rsidR="000B543C" w:rsidRPr="00BD5397">
              <w:rPr>
                <w:rFonts w:ascii="Book Antiqua" w:hAnsi="Book Antiqua"/>
              </w:rPr>
              <w:t>cara</w:t>
            </w:r>
            <w:proofErr w:type="spellEnd"/>
            <w:r w:rsidR="000B543C" w:rsidRPr="00BD5397">
              <w:rPr>
                <w:rFonts w:ascii="Book Antiqua" w:hAnsi="Book Antiqua"/>
              </w:rPr>
              <w:t xml:space="preserve"> </w:t>
            </w:r>
            <w:proofErr w:type="spellStart"/>
            <w:r w:rsidR="000B543C" w:rsidRPr="00BD5397">
              <w:rPr>
                <w:rFonts w:ascii="Book Antiqua" w:hAnsi="Book Antiqua"/>
              </w:rPr>
              <w:t>identifikasi</w:t>
            </w:r>
            <w:proofErr w:type="spellEnd"/>
            <w:r w:rsidR="000B543C" w:rsidRPr="00BD5397">
              <w:rPr>
                <w:rFonts w:ascii="Book Antiqua" w:hAnsi="Book Antiqua"/>
              </w:rPr>
              <w:t xml:space="preserve">, </w:t>
            </w:r>
            <w:proofErr w:type="spellStart"/>
            <w:r w:rsidR="000B543C" w:rsidRPr="00BD5397">
              <w:rPr>
                <w:rFonts w:ascii="Book Antiqua" w:hAnsi="Book Antiqua"/>
              </w:rPr>
              <w:t>evaluasi</w:t>
            </w:r>
            <w:proofErr w:type="spellEnd"/>
            <w:r w:rsidR="000B543C" w:rsidRPr="00BD5397">
              <w:rPr>
                <w:rFonts w:ascii="Book Antiqua" w:hAnsi="Book Antiqua"/>
              </w:rPr>
              <w:t xml:space="preserve">, dan </w:t>
            </w:r>
            <w:proofErr w:type="spellStart"/>
            <w:r w:rsidR="000B543C" w:rsidRPr="00BD5397">
              <w:rPr>
                <w:rFonts w:ascii="Book Antiqua" w:hAnsi="Book Antiqua"/>
              </w:rPr>
              <w:t>interpretasi</w:t>
            </w:r>
            <w:proofErr w:type="spellEnd"/>
            <w:r w:rsidR="000B543C" w:rsidRPr="00BD5397">
              <w:rPr>
                <w:rFonts w:ascii="Book Antiqua" w:hAnsi="Book Antiqua"/>
              </w:rPr>
              <w:t xml:space="preserve"> </w:t>
            </w:r>
            <w:proofErr w:type="spellStart"/>
            <w:r w:rsidR="000B543C" w:rsidRPr="00BD5397">
              <w:rPr>
                <w:rFonts w:ascii="Book Antiqua" w:hAnsi="Book Antiqua"/>
              </w:rPr>
              <w:t>semua</w:t>
            </w:r>
            <w:proofErr w:type="spellEnd"/>
            <w:r w:rsidR="000B543C" w:rsidRPr="00BD5397">
              <w:rPr>
                <w:rFonts w:ascii="Book Antiqua" w:hAnsi="Book Antiqua"/>
              </w:rPr>
              <w:t xml:space="preserve"> </w:t>
            </w:r>
            <w:proofErr w:type="spellStart"/>
            <w:r w:rsidR="000B543C" w:rsidRPr="00BD5397">
              <w:rPr>
                <w:rFonts w:ascii="Book Antiqua" w:hAnsi="Book Antiqua"/>
              </w:rPr>
              <w:t>ketersediaan</w:t>
            </w:r>
            <w:proofErr w:type="spellEnd"/>
            <w:r w:rsidR="000B543C" w:rsidRPr="00BD5397">
              <w:rPr>
                <w:rFonts w:ascii="Book Antiqua" w:hAnsi="Book Antiqua"/>
              </w:rPr>
              <w:t xml:space="preserve"> </w:t>
            </w:r>
            <w:proofErr w:type="spellStart"/>
            <w:r w:rsidR="000B543C" w:rsidRPr="00BD5397">
              <w:rPr>
                <w:rFonts w:ascii="Book Antiqua" w:hAnsi="Book Antiqua"/>
              </w:rPr>
              <w:t>penelitian</w:t>
            </w:r>
            <w:proofErr w:type="spellEnd"/>
            <w:r w:rsidR="000B543C" w:rsidRPr="00BD5397">
              <w:rPr>
                <w:rFonts w:ascii="Book Antiqua" w:hAnsi="Book Antiqua"/>
              </w:rPr>
              <w:t xml:space="preserve"> yang </w:t>
            </w:r>
            <w:proofErr w:type="spellStart"/>
            <w:r w:rsidR="000B543C" w:rsidRPr="00BD5397">
              <w:rPr>
                <w:rFonts w:ascii="Book Antiqua" w:hAnsi="Book Antiqua"/>
              </w:rPr>
              <w:t>relevan</w:t>
            </w:r>
            <w:proofErr w:type="spellEnd"/>
            <w:r w:rsidR="000B543C" w:rsidRPr="00BD5397">
              <w:rPr>
                <w:rFonts w:ascii="Book Antiqua" w:hAnsi="Book Antiqua"/>
              </w:rPr>
              <w:t xml:space="preserve"> </w:t>
            </w:r>
            <w:proofErr w:type="spellStart"/>
            <w:r w:rsidR="000B543C" w:rsidRPr="00BD5397">
              <w:rPr>
                <w:rFonts w:ascii="Book Antiqua" w:hAnsi="Book Antiqua"/>
              </w:rPr>
              <w:t>terhadap</w:t>
            </w:r>
            <w:proofErr w:type="spellEnd"/>
            <w:r w:rsidR="000B543C" w:rsidRPr="00BD5397">
              <w:rPr>
                <w:rFonts w:ascii="Book Antiqua" w:hAnsi="Book Antiqua"/>
              </w:rPr>
              <w:t xml:space="preserve"> </w:t>
            </w:r>
            <w:proofErr w:type="spellStart"/>
            <w:r w:rsidR="000B543C" w:rsidRPr="00BD5397">
              <w:rPr>
                <w:rFonts w:ascii="Book Antiqua" w:hAnsi="Book Antiqua"/>
              </w:rPr>
              <w:t>rumusan</w:t>
            </w:r>
            <w:proofErr w:type="spellEnd"/>
            <w:r w:rsidR="000B543C" w:rsidRPr="00BD5397">
              <w:rPr>
                <w:rFonts w:ascii="Book Antiqua" w:hAnsi="Book Antiqua"/>
              </w:rPr>
              <w:t xml:space="preserve"> </w:t>
            </w:r>
            <w:proofErr w:type="spellStart"/>
            <w:r w:rsidR="000B543C" w:rsidRPr="00BD5397">
              <w:rPr>
                <w:rFonts w:ascii="Book Antiqua" w:hAnsi="Book Antiqua"/>
              </w:rPr>
              <w:t>masalah</w:t>
            </w:r>
            <w:proofErr w:type="spellEnd"/>
            <w:r w:rsidR="000B543C" w:rsidRPr="00BD5397">
              <w:rPr>
                <w:rFonts w:ascii="Book Antiqua" w:hAnsi="Book Antiqua"/>
              </w:rPr>
              <w:t xml:space="preserve"> </w:t>
            </w:r>
            <w:proofErr w:type="spellStart"/>
            <w:r w:rsidR="000B543C" w:rsidRPr="00BD5397">
              <w:rPr>
                <w:rFonts w:ascii="Book Antiqua" w:hAnsi="Book Antiqua"/>
              </w:rPr>
              <w:t>atau</w:t>
            </w:r>
            <w:proofErr w:type="spellEnd"/>
            <w:r w:rsidR="000B543C" w:rsidRPr="00BD5397">
              <w:rPr>
                <w:rFonts w:ascii="Book Antiqua" w:hAnsi="Book Antiqua"/>
              </w:rPr>
              <w:t xml:space="preserve"> area </w:t>
            </w:r>
            <w:proofErr w:type="spellStart"/>
            <w:r w:rsidR="000B543C" w:rsidRPr="00BD5397">
              <w:rPr>
                <w:rFonts w:ascii="Book Antiqua" w:hAnsi="Book Antiqua"/>
              </w:rPr>
              <w:t>topik</w:t>
            </w:r>
            <w:proofErr w:type="spellEnd"/>
            <w:r w:rsidR="000B543C" w:rsidRPr="00BD5397">
              <w:rPr>
                <w:rFonts w:ascii="Book Antiqua" w:hAnsi="Book Antiqua"/>
              </w:rPr>
              <w:t xml:space="preserve"> yang </w:t>
            </w:r>
            <w:proofErr w:type="spellStart"/>
            <w:r w:rsidR="000B543C" w:rsidRPr="00BD5397">
              <w:rPr>
                <w:rFonts w:ascii="Book Antiqua" w:hAnsi="Book Antiqua"/>
              </w:rPr>
              <w:t>diteliti</w:t>
            </w:r>
            <w:proofErr w:type="spellEnd"/>
            <w:r w:rsidR="000B543C" w:rsidRPr="00BD5397">
              <w:rPr>
                <w:rFonts w:ascii="Book Antiqua" w:hAnsi="Book Antiqua"/>
              </w:rPr>
              <w:t>.</w:t>
            </w:r>
            <w:r w:rsidR="000B543C" w:rsidRPr="00BD5397">
              <w:rPr>
                <w:rFonts w:ascii="Book Antiqua" w:hAnsi="Book Antiqua"/>
              </w:rPr>
              <w:t xml:space="preserve"> </w:t>
            </w:r>
            <w:proofErr w:type="spellStart"/>
            <w:r w:rsidR="000B543C" w:rsidRPr="00BD5397">
              <w:rPr>
                <w:rFonts w:ascii="Palatino Linotype" w:eastAsia="Palatino Linotype" w:hAnsi="Palatino Linotype" w:cs="Palatino Linotype"/>
                <w:color w:val="000000"/>
              </w:rPr>
              <w:t>tujuan</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penciptaan</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alam</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semesta</w:t>
            </w:r>
            <w:proofErr w:type="spellEnd"/>
            <w:r w:rsidR="000B543C" w:rsidRPr="00BD5397">
              <w:rPr>
                <w:rFonts w:ascii="Palatino Linotype" w:eastAsia="Palatino Linotype" w:hAnsi="Palatino Linotype" w:cs="Palatino Linotype"/>
                <w:color w:val="000000"/>
              </w:rPr>
              <w:t xml:space="preserve"> pada </w:t>
            </w:r>
            <w:proofErr w:type="spellStart"/>
            <w:r w:rsidR="000B543C" w:rsidRPr="00BD5397">
              <w:rPr>
                <w:rFonts w:ascii="Palatino Linotype" w:eastAsia="Palatino Linotype" w:hAnsi="Palatino Linotype" w:cs="Palatino Linotype"/>
                <w:color w:val="000000"/>
              </w:rPr>
              <w:t>dasarnya</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adalah</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sarana</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untuk</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menghantarkan</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manusia</w:t>
            </w:r>
            <w:proofErr w:type="spellEnd"/>
            <w:r w:rsidR="000B543C" w:rsidRPr="00BD5397">
              <w:rPr>
                <w:rFonts w:ascii="Palatino Linotype" w:eastAsia="Palatino Linotype" w:hAnsi="Palatino Linotype" w:cs="Palatino Linotype"/>
                <w:color w:val="000000"/>
              </w:rPr>
              <w:t xml:space="preserve"> pada </w:t>
            </w:r>
            <w:proofErr w:type="spellStart"/>
            <w:r w:rsidR="000B543C" w:rsidRPr="00BD5397">
              <w:rPr>
                <w:rFonts w:ascii="Palatino Linotype" w:eastAsia="Palatino Linotype" w:hAnsi="Palatino Linotype" w:cs="Palatino Linotype"/>
                <w:color w:val="000000"/>
              </w:rPr>
              <w:t>pengetahuan</w:t>
            </w:r>
            <w:proofErr w:type="spellEnd"/>
            <w:r w:rsidR="000B543C" w:rsidRPr="00BD5397">
              <w:rPr>
                <w:rFonts w:ascii="Palatino Linotype" w:eastAsia="Palatino Linotype" w:hAnsi="Palatino Linotype" w:cs="Palatino Linotype"/>
                <w:color w:val="000000"/>
              </w:rPr>
              <w:t xml:space="preserve"> dan </w:t>
            </w:r>
            <w:proofErr w:type="spellStart"/>
            <w:r w:rsidR="000B543C" w:rsidRPr="00BD5397">
              <w:rPr>
                <w:rFonts w:ascii="Palatino Linotype" w:eastAsia="Palatino Linotype" w:hAnsi="Palatino Linotype" w:cs="Palatino Linotype"/>
                <w:color w:val="000000"/>
              </w:rPr>
              <w:t>pembuktian</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tentang</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keberadaan</w:t>
            </w:r>
            <w:proofErr w:type="spellEnd"/>
            <w:r w:rsidR="000B543C" w:rsidRPr="00BD5397">
              <w:rPr>
                <w:rFonts w:ascii="Palatino Linotype" w:eastAsia="Palatino Linotype" w:hAnsi="Palatino Linotype" w:cs="Palatino Linotype"/>
                <w:color w:val="000000"/>
              </w:rPr>
              <w:t xml:space="preserve"> dan </w:t>
            </w:r>
            <w:proofErr w:type="spellStart"/>
            <w:r w:rsidR="000B543C" w:rsidRPr="00BD5397">
              <w:rPr>
                <w:rFonts w:ascii="Palatino Linotype" w:eastAsia="Palatino Linotype" w:hAnsi="Palatino Linotype" w:cs="Palatino Linotype"/>
                <w:color w:val="000000"/>
              </w:rPr>
              <w:t>kemahakuasaan</w:t>
            </w:r>
            <w:proofErr w:type="spellEnd"/>
            <w:r w:rsidR="000B543C" w:rsidRPr="00BD5397">
              <w:rPr>
                <w:rFonts w:ascii="Palatino Linotype" w:eastAsia="Palatino Linotype" w:hAnsi="Palatino Linotype" w:cs="Palatino Linotype"/>
                <w:color w:val="000000"/>
              </w:rPr>
              <w:t xml:space="preserve"> Allah </w:t>
            </w:r>
            <w:proofErr w:type="spellStart"/>
            <w:r w:rsidR="000B543C" w:rsidRPr="00BD5397">
              <w:rPr>
                <w:rFonts w:ascii="Palatino Linotype" w:eastAsia="Palatino Linotype" w:hAnsi="Palatino Linotype" w:cs="Palatino Linotype"/>
                <w:color w:val="000000"/>
              </w:rPr>
              <w:t>Swt</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Keberadaaan</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alam</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semesta</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merupakan</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petunjuk</w:t>
            </w:r>
            <w:proofErr w:type="spellEnd"/>
            <w:r w:rsidR="000B543C" w:rsidRPr="00BD5397">
              <w:rPr>
                <w:rFonts w:ascii="Palatino Linotype" w:eastAsia="Palatino Linotype" w:hAnsi="Palatino Linotype" w:cs="Palatino Linotype"/>
                <w:color w:val="000000"/>
              </w:rPr>
              <w:t xml:space="preserve"> yang </w:t>
            </w:r>
            <w:proofErr w:type="spellStart"/>
            <w:r w:rsidR="000B543C" w:rsidRPr="00BD5397">
              <w:rPr>
                <w:rFonts w:ascii="Palatino Linotype" w:eastAsia="Palatino Linotype" w:hAnsi="Palatino Linotype" w:cs="Palatino Linotype"/>
                <w:color w:val="000000"/>
              </w:rPr>
              <w:t>jelas</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tentang</w:t>
            </w:r>
            <w:proofErr w:type="spellEnd"/>
            <w:r w:rsidR="000B543C" w:rsidRPr="00BD5397">
              <w:rPr>
                <w:rFonts w:ascii="Palatino Linotype" w:eastAsia="Palatino Linotype" w:hAnsi="Palatino Linotype" w:cs="Palatino Linotype"/>
                <w:color w:val="000000"/>
              </w:rPr>
              <w:t xml:space="preserve"> </w:t>
            </w:r>
            <w:proofErr w:type="spellStart"/>
            <w:r w:rsidR="000B543C" w:rsidRPr="00BD5397">
              <w:rPr>
                <w:rFonts w:ascii="Palatino Linotype" w:eastAsia="Palatino Linotype" w:hAnsi="Palatino Linotype" w:cs="Palatino Linotype"/>
                <w:color w:val="000000"/>
              </w:rPr>
              <w:t>keberadaaan</w:t>
            </w:r>
            <w:proofErr w:type="spellEnd"/>
            <w:r w:rsidR="000B543C" w:rsidRPr="00BD5397">
              <w:rPr>
                <w:rFonts w:ascii="Palatino Linotype" w:eastAsia="Palatino Linotype" w:hAnsi="Palatino Linotype" w:cs="Palatino Linotype"/>
                <w:color w:val="000000"/>
              </w:rPr>
              <w:t xml:space="preserve"> Allah </w:t>
            </w:r>
            <w:proofErr w:type="spellStart"/>
            <w:r w:rsidR="000B543C" w:rsidRPr="00BD5397">
              <w:rPr>
                <w:rFonts w:ascii="Palatino Linotype" w:eastAsia="Palatino Linotype" w:hAnsi="Palatino Linotype" w:cs="Palatino Linotype"/>
                <w:color w:val="000000"/>
              </w:rPr>
              <w:t>Swt</w:t>
            </w:r>
            <w:proofErr w:type="spellEnd"/>
            <w:r w:rsidR="000B543C" w:rsidRPr="00BD5397">
              <w:rPr>
                <w:rFonts w:ascii="Palatino Linotype" w:eastAsia="Palatino Linotype" w:hAnsi="Palatino Linotype" w:cs="Palatino Linotype"/>
                <w:color w:val="000000"/>
              </w:rPr>
              <w:t>.</w:t>
            </w:r>
            <w:r w:rsidR="00BD5397">
              <w:t xml:space="preserve"> </w:t>
            </w:r>
            <w:r w:rsidR="00BD5397" w:rsidRPr="00BD5397">
              <w:rPr>
                <w:rFonts w:ascii="Palatino Linotype" w:eastAsia="Palatino Linotype" w:hAnsi="Palatino Linotype" w:cs="Palatino Linotype"/>
                <w:color w:val="000000"/>
              </w:rPr>
              <w:t xml:space="preserve">Islam </w:t>
            </w:r>
            <w:proofErr w:type="spellStart"/>
            <w:r w:rsidR="00BD5397" w:rsidRPr="00BD5397">
              <w:rPr>
                <w:rFonts w:ascii="Palatino Linotype" w:eastAsia="Palatino Linotype" w:hAnsi="Palatino Linotype" w:cs="Palatino Linotype"/>
                <w:color w:val="000000"/>
              </w:rPr>
              <w:t>menegaskan</w:t>
            </w:r>
            <w:proofErr w:type="spellEnd"/>
            <w:r w:rsidR="00BD5397" w:rsidRPr="00BD5397">
              <w:rPr>
                <w:rFonts w:ascii="Palatino Linotype" w:eastAsia="Palatino Linotype" w:hAnsi="Palatino Linotype" w:cs="Palatino Linotype"/>
                <w:color w:val="000000"/>
              </w:rPr>
              <w:t xml:space="preserve"> </w:t>
            </w:r>
            <w:proofErr w:type="spellStart"/>
            <w:r w:rsidR="00BD5397" w:rsidRPr="00BD5397">
              <w:rPr>
                <w:rFonts w:ascii="Palatino Linotype" w:eastAsia="Palatino Linotype" w:hAnsi="Palatino Linotype" w:cs="Palatino Linotype"/>
                <w:color w:val="000000"/>
              </w:rPr>
              <w:t>bahwa</w:t>
            </w:r>
            <w:proofErr w:type="spellEnd"/>
            <w:r w:rsidR="00BD5397" w:rsidRPr="00BD5397">
              <w:rPr>
                <w:rFonts w:ascii="Palatino Linotype" w:eastAsia="Palatino Linotype" w:hAnsi="Palatino Linotype" w:cs="Palatino Linotype"/>
                <w:color w:val="000000"/>
              </w:rPr>
              <w:t xml:space="preserve"> </w:t>
            </w:r>
            <w:proofErr w:type="spellStart"/>
            <w:r w:rsidR="00BD5397" w:rsidRPr="00BD5397">
              <w:rPr>
                <w:rFonts w:ascii="Palatino Linotype" w:eastAsia="Palatino Linotype" w:hAnsi="Palatino Linotype" w:cs="Palatino Linotype"/>
                <w:color w:val="000000"/>
              </w:rPr>
              <w:t>esensi</w:t>
            </w:r>
            <w:proofErr w:type="spellEnd"/>
            <w:r w:rsidR="00BD5397" w:rsidRPr="00BD5397">
              <w:rPr>
                <w:rFonts w:ascii="Palatino Linotype" w:eastAsia="Palatino Linotype" w:hAnsi="Palatino Linotype" w:cs="Palatino Linotype"/>
                <w:color w:val="000000"/>
              </w:rPr>
              <w:t xml:space="preserve"> </w:t>
            </w:r>
            <w:proofErr w:type="spellStart"/>
            <w:r w:rsidR="00BD5397" w:rsidRPr="00BD5397">
              <w:rPr>
                <w:rFonts w:ascii="Palatino Linotype" w:eastAsia="Palatino Linotype" w:hAnsi="Palatino Linotype" w:cs="Palatino Linotype"/>
                <w:color w:val="000000"/>
              </w:rPr>
              <w:t>alam</w:t>
            </w:r>
            <w:proofErr w:type="spellEnd"/>
            <w:r w:rsidR="00BD5397" w:rsidRPr="00BD5397">
              <w:rPr>
                <w:rFonts w:ascii="Palatino Linotype" w:eastAsia="Palatino Linotype" w:hAnsi="Palatino Linotype" w:cs="Palatino Linotype"/>
                <w:color w:val="000000"/>
              </w:rPr>
              <w:t xml:space="preserve"> </w:t>
            </w:r>
            <w:proofErr w:type="spellStart"/>
            <w:r w:rsidR="00BD5397" w:rsidRPr="00BD5397">
              <w:rPr>
                <w:rFonts w:ascii="Palatino Linotype" w:eastAsia="Palatino Linotype" w:hAnsi="Palatino Linotype" w:cs="Palatino Linotype"/>
                <w:color w:val="000000"/>
              </w:rPr>
              <w:t>semesta</w:t>
            </w:r>
            <w:proofErr w:type="spellEnd"/>
            <w:r w:rsidR="00BD5397" w:rsidRPr="00BD5397">
              <w:rPr>
                <w:rFonts w:ascii="Palatino Linotype" w:eastAsia="Palatino Linotype" w:hAnsi="Palatino Linotype" w:cs="Palatino Linotype"/>
                <w:color w:val="000000"/>
              </w:rPr>
              <w:t xml:space="preserve"> </w:t>
            </w:r>
            <w:proofErr w:type="spellStart"/>
            <w:r w:rsidR="00BD5397" w:rsidRPr="00BD5397">
              <w:rPr>
                <w:rFonts w:ascii="Palatino Linotype" w:eastAsia="Palatino Linotype" w:hAnsi="Palatino Linotype" w:cs="Palatino Linotype"/>
                <w:color w:val="000000"/>
              </w:rPr>
              <w:t>adalah</w:t>
            </w:r>
            <w:proofErr w:type="spellEnd"/>
            <w:r w:rsidR="00BD5397" w:rsidRPr="00BD5397">
              <w:rPr>
                <w:rFonts w:ascii="Palatino Linotype" w:eastAsia="Palatino Linotype" w:hAnsi="Palatino Linotype" w:cs="Palatino Linotype"/>
                <w:color w:val="000000"/>
              </w:rPr>
              <w:t xml:space="preserve"> </w:t>
            </w:r>
            <w:proofErr w:type="spellStart"/>
            <w:r w:rsidR="00BD5397" w:rsidRPr="00BD5397">
              <w:rPr>
                <w:rFonts w:ascii="Palatino Linotype" w:eastAsia="Palatino Linotype" w:hAnsi="Palatino Linotype" w:cs="Palatino Linotype"/>
                <w:color w:val="000000"/>
              </w:rPr>
              <w:t>selain</w:t>
            </w:r>
            <w:proofErr w:type="spellEnd"/>
            <w:r w:rsidR="00BD5397" w:rsidRPr="00BD5397">
              <w:rPr>
                <w:rFonts w:ascii="Palatino Linotype" w:eastAsia="Palatino Linotype" w:hAnsi="Palatino Linotype" w:cs="Palatino Linotype"/>
                <w:color w:val="000000"/>
              </w:rPr>
              <w:t xml:space="preserve"> </w:t>
            </w:r>
            <w:proofErr w:type="spellStart"/>
            <w:r w:rsidR="00BD5397" w:rsidRPr="00BD5397">
              <w:rPr>
                <w:rFonts w:ascii="Palatino Linotype" w:eastAsia="Palatino Linotype" w:hAnsi="Palatino Linotype" w:cs="Palatino Linotype"/>
                <w:color w:val="000000"/>
              </w:rPr>
              <w:t>dari</w:t>
            </w:r>
            <w:proofErr w:type="spellEnd"/>
            <w:r w:rsidR="00BD5397" w:rsidRPr="00BD5397">
              <w:rPr>
                <w:rFonts w:ascii="Palatino Linotype" w:eastAsia="Palatino Linotype" w:hAnsi="Palatino Linotype" w:cs="Palatino Linotype"/>
                <w:color w:val="000000"/>
              </w:rPr>
              <w:t xml:space="preserve"> Allah </w:t>
            </w:r>
            <w:proofErr w:type="spellStart"/>
            <w:r w:rsidR="00BD5397" w:rsidRPr="00BD5397">
              <w:rPr>
                <w:rFonts w:ascii="Palatino Linotype" w:eastAsia="Palatino Linotype" w:hAnsi="Palatino Linotype" w:cs="Palatino Linotype"/>
                <w:color w:val="000000"/>
              </w:rPr>
              <w:t>Swt</w:t>
            </w:r>
            <w:proofErr w:type="spellEnd"/>
            <w:r w:rsidR="00BD5397" w:rsidRPr="00BD5397">
              <w:rPr>
                <w:rFonts w:ascii="Palatino Linotype" w:eastAsia="Palatino Linotype" w:hAnsi="Palatino Linotype" w:cs="Palatino Linotype"/>
                <w:color w:val="000000"/>
              </w:rPr>
              <w:t xml:space="preserve">. Dia </w:t>
            </w:r>
            <w:proofErr w:type="spellStart"/>
            <w:r w:rsidR="00BD5397" w:rsidRPr="00BD5397">
              <w:rPr>
                <w:rFonts w:ascii="Palatino Linotype" w:eastAsia="Palatino Linotype" w:hAnsi="Palatino Linotype" w:cs="Palatino Linotype"/>
                <w:color w:val="000000"/>
              </w:rPr>
              <w:t>adalah</w:t>
            </w:r>
            <w:proofErr w:type="spellEnd"/>
            <w:r w:rsidR="00BD5397" w:rsidRPr="00BD5397">
              <w:rPr>
                <w:rFonts w:ascii="Palatino Linotype" w:eastAsia="Palatino Linotype" w:hAnsi="Palatino Linotype" w:cs="Palatino Linotype"/>
                <w:color w:val="000000"/>
              </w:rPr>
              <w:t xml:space="preserve"> al-Rabb, </w:t>
            </w:r>
            <w:proofErr w:type="spellStart"/>
            <w:r w:rsidR="00BD5397" w:rsidRPr="00BD5397">
              <w:rPr>
                <w:rFonts w:ascii="Palatino Linotype" w:eastAsia="Palatino Linotype" w:hAnsi="Palatino Linotype" w:cs="Palatino Linotype"/>
                <w:color w:val="000000"/>
              </w:rPr>
              <w:t>yaitu</w:t>
            </w:r>
            <w:proofErr w:type="spellEnd"/>
            <w:r w:rsidR="00BD5397" w:rsidRPr="00BD5397">
              <w:rPr>
                <w:rFonts w:ascii="Palatino Linotype" w:eastAsia="Palatino Linotype" w:hAnsi="Palatino Linotype" w:cs="Palatino Linotype"/>
                <w:color w:val="000000"/>
              </w:rPr>
              <w:t xml:space="preserve"> Tuhan Maha </w:t>
            </w:r>
            <w:proofErr w:type="spellStart"/>
            <w:r w:rsidR="00BD5397" w:rsidRPr="00BD5397">
              <w:rPr>
                <w:rFonts w:ascii="Palatino Linotype" w:eastAsia="Palatino Linotype" w:hAnsi="Palatino Linotype" w:cs="Palatino Linotype"/>
                <w:color w:val="000000"/>
              </w:rPr>
              <w:t>Pencipta</w:t>
            </w:r>
            <w:proofErr w:type="spellEnd"/>
            <w:r w:rsidR="00BD5397" w:rsidRPr="00BD5397">
              <w:rPr>
                <w:rFonts w:ascii="Palatino Linotype" w:eastAsia="Palatino Linotype" w:hAnsi="Palatino Linotype" w:cs="Palatino Linotype"/>
                <w:color w:val="000000"/>
              </w:rPr>
              <w:t xml:space="preserve"> yang </w:t>
            </w:r>
            <w:proofErr w:type="spellStart"/>
            <w:r w:rsidR="00BD5397" w:rsidRPr="00BD5397">
              <w:rPr>
                <w:rFonts w:ascii="Palatino Linotype" w:eastAsia="Palatino Linotype" w:hAnsi="Palatino Linotype" w:cs="Palatino Linotype"/>
                <w:color w:val="000000"/>
              </w:rPr>
              <w:t>menciptakan</w:t>
            </w:r>
            <w:proofErr w:type="spellEnd"/>
            <w:r w:rsidR="00BD5397" w:rsidRPr="00BD5397">
              <w:rPr>
                <w:rFonts w:ascii="Palatino Linotype" w:eastAsia="Palatino Linotype" w:hAnsi="Palatino Linotype" w:cs="Palatino Linotype"/>
                <w:color w:val="000000"/>
              </w:rPr>
              <w:t xml:space="preserve"> </w:t>
            </w:r>
            <w:proofErr w:type="spellStart"/>
            <w:r w:rsidR="00BD5397" w:rsidRPr="00BD5397">
              <w:rPr>
                <w:rFonts w:ascii="Palatino Linotype" w:eastAsia="Palatino Linotype" w:hAnsi="Palatino Linotype" w:cs="Palatino Linotype"/>
                <w:color w:val="000000"/>
              </w:rPr>
              <w:t>seluruh</w:t>
            </w:r>
            <w:proofErr w:type="spellEnd"/>
            <w:r w:rsidR="00BD5397" w:rsidRPr="00BD5397">
              <w:rPr>
                <w:rFonts w:ascii="Palatino Linotype" w:eastAsia="Palatino Linotype" w:hAnsi="Palatino Linotype" w:cs="Palatino Linotype"/>
                <w:color w:val="000000"/>
              </w:rPr>
              <w:t xml:space="preserve"> </w:t>
            </w:r>
            <w:proofErr w:type="spellStart"/>
            <w:r w:rsidR="00BD5397" w:rsidRPr="00BD5397">
              <w:rPr>
                <w:rFonts w:ascii="Palatino Linotype" w:eastAsia="Palatino Linotype" w:hAnsi="Palatino Linotype" w:cs="Palatino Linotype"/>
                <w:color w:val="000000"/>
              </w:rPr>
              <w:t>Makhluk</w:t>
            </w:r>
            <w:proofErr w:type="spellEnd"/>
            <w:r w:rsidR="00BD5397" w:rsidRPr="00BD5397">
              <w:rPr>
                <w:rFonts w:ascii="Palatino Linotype" w:eastAsia="Palatino Linotype" w:hAnsi="Palatino Linotype" w:cs="Palatino Linotype"/>
                <w:color w:val="000000"/>
              </w:rPr>
              <w:t xml:space="preserve"> yang </w:t>
            </w:r>
            <w:proofErr w:type="spellStart"/>
            <w:r w:rsidR="00BD5397" w:rsidRPr="00BD5397">
              <w:rPr>
                <w:rFonts w:ascii="Palatino Linotype" w:eastAsia="Palatino Linotype" w:hAnsi="Palatino Linotype" w:cs="Palatino Linotype"/>
                <w:color w:val="000000"/>
              </w:rPr>
              <w:t>makro</w:t>
            </w:r>
            <w:proofErr w:type="spellEnd"/>
            <w:r w:rsidR="00BD5397" w:rsidRPr="00BD5397">
              <w:rPr>
                <w:rFonts w:ascii="Palatino Linotype" w:eastAsia="Palatino Linotype" w:hAnsi="Palatino Linotype" w:cs="Palatino Linotype"/>
                <w:color w:val="000000"/>
              </w:rPr>
              <w:t xml:space="preserve"> dan </w:t>
            </w:r>
            <w:proofErr w:type="spellStart"/>
            <w:r w:rsidR="00BD5397" w:rsidRPr="00BD5397">
              <w:rPr>
                <w:rFonts w:ascii="Palatino Linotype" w:eastAsia="Palatino Linotype" w:hAnsi="Palatino Linotype" w:cs="Palatino Linotype"/>
                <w:color w:val="000000"/>
              </w:rPr>
              <w:t>mikro</w:t>
            </w:r>
            <w:proofErr w:type="spellEnd"/>
            <w:r w:rsidR="00BD5397" w:rsidRPr="00BD5397">
              <w:rPr>
                <w:rFonts w:ascii="Palatino Linotype" w:eastAsia="Palatino Linotype" w:hAnsi="Palatino Linotype" w:cs="Palatino Linotype"/>
                <w:color w:val="000000"/>
              </w:rPr>
              <w:t xml:space="preserve"> </w:t>
            </w:r>
            <w:proofErr w:type="spellStart"/>
            <w:r w:rsidR="00BD5397" w:rsidRPr="00BD5397">
              <w:rPr>
                <w:rFonts w:ascii="Palatino Linotype" w:eastAsia="Palatino Linotype" w:hAnsi="Palatino Linotype" w:cs="Palatino Linotype"/>
                <w:color w:val="000000"/>
              </w:rPr>
              <w:t>kosmos</w:t>
            </w:r>
            <w:proofErr w:type="spellEnd"/>
            <w:r w:rsidR="00BD5397" w:rsidRPr="00BD5397">
              <w:rPr>
                <w:rFonts w:ascii="Palatino Linotype" w:eastAsia="Palatino Linotype" w:hAnsi="Palatino Linotype" w:cs="Palatino Linotype"/>
                <w:color w:val="000000"/>
              </w:rPr>
              <w:t>.</w:t>
            </w:r>
          </w:p>
        </w:tc>
      </w:tr>
      <w:tr w:rsidR="003A7800" w14:paraId="3309881B" w14:textId="77777777">
        <w:trPr>
          <w:trHeight w:val="1231"/>
          <w:jc w:val="center"/>
        </w:trPr>
        <w:tc>
          <w:tcPr>
            <w:tcW w:w="2787" w:type="dxa"/>
            <w:vMerge w:val="restart"/>
            <w:tcBorders>
              <w:top w:val="single" w:sz="4" w:space="0" w:color="000000"/>
              <w:left w:val="nil"/>
              <w:bottom w:val="single" w:sz="4" w:space="0" w:color="000000"/>
              <w:right w:val="nil"/>
            </w:tcBorders>
          </w:tcPr>
          <w:p w14:paraId="09240032" w14:textId="77777777" w:rsidR="003A7800" w:rsidRDefault="00000000">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Article history:</w:t>
            </w:r>
          </w:p>
          <w:p w14:paraId="4528396F" w14:textId="77777777" w:rsidR="003A7800" w:rsidRDefault="00000000">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Received 2021-08-14</w:t>
            </w:r>
          </w:p>
          <w:p w14:paraId="333024CD" w14:textId="77777777" w:rsidR="003A7800" w:rsidRDefault="00000000">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Revised </w:t>
            </w:r>
            <w:r>
              <w:rPr>
                <w:rFonts w:ascii="Palatino Linotype" w:eastAsia="Palatino Linotype" w:hAnsi="Palatino Linotype" w:cs="Palatino Linotype"/>
                <w:color w:val="000000"/>
                <w:sz w:val="18"/>
                <w:szCs w:val="18"/>
              </w:rPr>
              <w:tab/>
              <w:t>2021-11-12</w:t>
            </w:r>
          </w:p>
          <w:p w14:paraId="59009F44" w14:textId="77777777" w:rsidR="003A7800" w:rsidRDefault="00000000">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2022-01-17</w:t>
            </w:r>
          </w:p>
        </w:tc>
        <w:tc>
          <w:tcPr>
            <w:tcW w:w="282" w:type="dxa"/>
            <w:vMerge/>
            <w:tcBorders>
              <w:top w:val="nil"/>
              <w:left w:val="nil"/>
              <w:bottom w:val="nil"/>
              <w:right w:val="nil"/>
            </w:tcBorders>
          </w:tcPr>
          <w:p w14:paraId="07EAE8E5" w14:textId="77777777" w:rsidR="003A7800" w:rsidRDefault="003A7800">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vMerge/>
            <w:tcBorders>
              <w:top w:val="single" w:sz="4" w:space="0" w:color="000000"/>
              <w:left w:val="nil"/>
              <w:bottom w:val="nil"/>
              <w:right w:val="nil"/>
            </w:tcBorders>
          </w:tcPr>
          <w:p w14:paraId="59F54FF6" w14:textId="77777777" w:rsidR="003A7800" w:rsidRDefault="003A7800">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r>
      <w:tr w:rsidR="003A7800" w14:paraId="037A92BF" w14:textId="77777777">
        <w:trPr>
          <w:trHeight w:val="70"/>
          <w:jc w:val="center"/>
        </w:trPr>
        <w:tc>
          <w:tcPr>
            <w:tcW w:w="2787" w:type="dxa"/>
            <w:vMerge/>
            <w:tcBorders>
              <w:top w:val="single" w:sz="4" w:space="0" w:color="000000"/>
              <w:left w:val="nil"/>
              <w:bottom w:val="single" w:sz="4" w:space="0" w:color="000000"/>
              <w:right w:val="nil"/>
            </w:tcBorders>
          </w:tcPr>
          <w:p w14:paraId="0FB73154" w14:textId="77777777" w:rsidR="003A7800" w:rsidRDefault="003A7800">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282" w:type="dxa"/>
            <w:vMerge/>
            <w:tcBorders>
              <w:top w:val="nil"/>
              <w:left w:val="nil"/>
              <w:bottom w:val="nil"/>
              <w:right w:val="nil"/>
            </w:tcBorders>
          </w:tcPr>
          <w:p w14:paraId="01EC1BDE" w14:textId="77777777" w:rsidR="003A7800" w:rsidRDefault="003A7800">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tcBorders>
              <w:top w:val="nil"/>
              <w:left w:val="nil"/>
              <w:bottom w:val="single" w:sz="4" w:space="0" w:color="000000"/>
              <w:right w:val="nil"/>
            </w:tcBorders>
          </w:tcPr>
          <w:p w14:paraId="59F5B78A" w14:textId="77777777" w:rsidR="003A7800" w:rsidRDefault="00000000">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i/>
                <w:color w:val="000000"/>
                <w:sz w:val="18"/>
                <w:szCs w:val="18"/>
              </w:rPr>
              <w:t xml:space="preserve">This is an open access article under the </w:t>
            </w:r>
            <w:hyperlink r:id="rId11">
              <w:r w:rsidR="003A7800">
                <w:rPr>
                  <w:rFonts w:ascii="Palatino Linotype" w:eastAsia="Palatino Linotype" w:hAnsi="Palatino Linotype" w:cs="Palatino Linotype"/>
                  <w:i/>
                  <w:color w:val="0563C1"/>
                  <w:sz w:val="18"/>
                  <w:szCs w:val="18"/>
                  <w:u w:val="single"/>
                </w:rPr>
                <w:t>CC BY-NC-SA</w:t>
              </w:r>
            </w:hyperlink>
            <w:r>
              <w:rPr>
                <w:rFonts w:ascii="Palatino Linotype" w:eastAsia="Palatino Linotype" w:hAnsi="Palatino Linotype" w:cs="Palatino Linotype"/>
                <w:i/>
                <w:color w:val="000000"/>
                <w:sz w:val="18"/>
                <w:szCs w:val="18"/>
              </w:rPr>
              <w:t xml:space="preserve"> license.</w:t>
            </w:r>
          </w:p>
          <w:p w14:paraId="428F0333" w14:textId="77777777" w:rsidR="003A7800" w:rsidRDefault="00000000">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noProof/>
              </w:rPr>
              <w:drawing>
                <wp:inline distT="0" distB="0" distL="0" distR="0" wp14:anchorId="6FB2D8E5" wp14:editId="3B37CD24">
                  <wp:extent cx="1054509" cy="371475"/>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054509" cy="371475"/>
                          </a:xfrm>
                          <a:prstGeom prst="rect">
                            <a:avLst/>
                          </a:prstGeom>
                          <a:ln/>
                        </pic:spPr>
                      </pic:pic>
                    </a:graphicData>
                  </a:graphic>
                </wp:inline>
              </w:drawing>
            </w:r>
          </w:p>
        </w:tc>
      </w:tr>
      <w:tr w:rsidR="003A7800" w14:paraId="0C43A087" w14:textId="77777777">
        <w:trPr>
          <w:jc w:val="center"/>
        </w:trPr>
        <w:tc>
          <w:tcPr>
            <w:tcW w:w="8845" w:type="dxa"/>
            <w:gridSpan w:val="3"/>
            <w:tcBorders>
              <w:top w:val="nil"/>
              <w:left w:val="nil"/>
              <w:bottom w:val="single" w:sz="4" w:space="0" w:color="000000"/>
              <w:right w:val="nil"/>
            </w:tcBorders>
          </w:tcPr>
          <w:p w14:paraId="105C6D5A" w14:textId="77777777" w:rsidR="003A7800" w:rsidRDefault="00000000">
            <w:pPr>
              <w:pBdr>
                <w:top w:val="nil"/>
                <w:left w:val="nil"/>
                <w:bottom w:val="nil"/>
                <w:right w:val="nil"/>
                <w:between w:val="nil"/>
              </w:pBdr>
              <w:spacing w:line="259" w:lineRule="auto"/>
              <w:ind w:firstLine="10"/>
              <w:rPr>
                <w:rFonts w:ascii="Palatino Linotype" w:eastAsia="Palatino Linotype" w:hAnsi="Palatino Linotype" w:cs="Palatino Linotype"/>
                <w:b/>
                <w:color w:val="000000"/>
                <w:sz w:val="18"/>
                <w:szCs w:val="18"/>
              </w:rPr>
            </w:pPr>
            <w:bookmarkStart w:id="0" w:name="_heading=h.gjdgxs" w:colFirst="0" w:colLast="0"/>
            <w:bookmarkEnd w:id="0"/>
            <w:r>
              <w:rPr>
                <w:rFonts w:ascii="Palatino Linotype" w:eastAsia="Palatino Linotype" w:hAnsi="Palatino Linotype" w:cs="Palatino Linotype"/>
                <w:b/>
                <w:color w:val="000000"/>
                <w:sz w:val="18"/>
                <w:szCs w:val="18"/>
              </w:rPr>
              <w:t>Corresponding Author:</w:t>
            </w:r>
          </w:p>
          <w:p w14:paraId="44DBBF81" w14:textId="77777777" w:rsidR="003A7800" w:rsidRDefault="00000000">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First name Last name </w:t>
            </w:r>
          </w:p>
          <w:p w14:paraId="3D4E9F57" w14:textId="77777777" w:rsidR="003A7800" w:rsidRDefault="00000000">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Affiliation 1; e-mail@e-mail.com</w:t>
            </w:r>
          </w:p>
        </w:tc>
      </w:tr>
    </w:tbl>
    <w:p w14:paraId="19721F4E" w14:textId="77777777" w:rsidR="003A7800" w:rsidRDefault="00000000">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INTRODUCTION</w:t>
      </w:r>
    </w:p>
    <w:p w14:paraId="231FB666" w14:textId="77777777" w:rsidR="005C34F9" w:rsidRPr="005C34F9" w:rsidRDefault="005C34F9" w:rsidP="005C34F9">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5C34F9">
        <w:rPr>
          <w:rFonts w:ascii="Palatino Linotype" w:eastAsia="Palatino Linotype" w:hAnsi="Palatino Linotype" w:cs="Palatino Linotype"/>
          <w:color w:val="000000"/>
          <w:sz w:val="24"/>
          <w:szCs w:val="24"/>
        </w:rPr>
        <w:t xml:space="preserve">Dalam Kamus Besar Bahasa Indonesia (KBBI), </w:t>
      </w:r>
      <w:proofErr w:type="spellStart"/>
      <w:r w:rsidRPr="005C34F9">
        <w:rPr>
          <w:rFonts w:ascii="Palatino Linotype" w:eastAsia="Palatino Linotype" w:hAnsi="Palatino Linotype" w:cs="Palatino Linotype"/>
          <w:color w:val="000000"/>
          <w:sz w:val="24"/>
          <w:szCs w:val="24"/>
        </w:rPr>
        <w:t>secara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etimologi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pengertian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hakikat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adalah</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kenyataan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atau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fakta</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sesungguhnya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Menurut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laman</w:t>
      </w:r>
      <w:proofErr w:type="spellEnd"/>
      <w:r w:rsidRPr="005C34F9">
        <w:rPr>
          <w:rFonts w:ascii="Palatino Linotype" w:eastAsia="Palatino Linotype" w:hAnsi="Palatino Linotype" w:cs="Palatino Linotype"/>
          <w:color w:val="000000"/>
          <w:sz w:val="24"/>
          <w:szCs w:val="24"/>
        </w:rPr>
        <w:t xml:space="preserve"> Dictionary, </w:t>
      </w:r>
      <w:proofErr w:type="spellStart"/>
      <w:r w:rsidRPr="005C34F9">
        <w:rPr>
          <w:rFonts w:ascii="Palatino Linotype" w:eastAsia="Palatino Linotype" w:hAnsi="Palatino Linotype" w:cs="Palatino Linotype"/>
          <w:color w:val="000000"/>
          <w:sz w:val="24"/>
          <w:szCs w:val="24"/>
        </w:rPr>
        <w:t>hakikat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bisa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berbentuk</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sebagai</w:t>
      </w:r>
      <w:proofErr w:type="spellEnd"/>
      <w:r w:rsidRPr="005C34F9">
        <w:rPr>
          <w:rFonts w:ascii="Palatino Linotype" w:eastAsia="Palatino Linotype" w:hAnsi="Palatino Linotype" w:cs="Palatino Linotype"/>
          <w:color w:val="000000"/>
          <w:sz w:val="24"/>
          <w:szCs w:val="24"/>
        </w:rPr>
        <w:t xml:space="preserve"> kata </w:t>
      </w:r>
      <w:proofErr w:type="spellStart"/>
      <w:r w:rsidRPr="005C34F9">
        <w:rPr>
          <w:rFonts w:ascii="Palatino Linotype" w:eastAsia="Palatino Linotype" w:hAnsi="Palatino Linotype" w:cs="Palatino Linotype"/>
          <w:color w:val="000000"/>
          <w:sz w:val="24"/>
          <w:szCs w:val="24"/>
        </w:rPr>
        <w:t>kerja</w:t>
      </w:r>
      <w:proofErr w:type="spellEnd"/>
      <w:r w:rsidRPr="005C34F9">
        <w:rPr>
          <w:rFonts w:ascii="Palatino Linotype" w:eastAsia="Palatino Linotype" w:hAnsi="Palatino Linotype" w:cs="Palatino Linotype"/>
          <w:color w:val="000000"/>
          <w:sz w:val="24"/>
          <w:szCs w:val="24"/>
        </w:rPr>
        <w:t xml:space="preserve"> dan kata </w:t>
      </w:r>
      <w:proofErr w:type="spellStart"/>
      <w:r w:rsidRPr="005C34F9">
        <w:rPr>
          <w:rFonts w:ascii="Palatino Linotype" w:eastAsia="Palatino Linotype" w:hAnsi="Palatino Linotype" w:cs="Palatino Linotype"/>
          <w:color w:val="000000"/>
          <w:sz w:val="24"/>
          <w:szCs w:val="24"/>
        </w:rPr>
        <w:t>sifat</w:t>
      </w:r>
      <w:proofErr w:type="spellEnd"/>
      <w:r w:rsidRPr="005C34F9">
        <w:rPr>
          <w:rFonts w:ascii="Palatino Linotype" w:eastAsia="Palatino Linotype" w:hAnsi="Palatino Linotype" w:cs="Palatino Linotype"/>
          <w:color w:val="000000"/>
          <w:sz w:val="24"/>
          <w:szCs w:val="24"/>
        </w:rPr>
        <w:t xml:space="preserve">. Tidak </w:t>
      </w:r>
      <w:proofErr w:type="spellStart"/>
      <w:r w:rsidRPr="005C34F9">
        <w:rPr>
          <w:rFonts w:ascii="Palatino Linotype" w:eastAsia="Palatino Linotype" w:hAnsi="Palatino Linotype" w:cs="Palatino Linotype"/>
          <w:color w:val="000000"/>
          <w:sz w:val="24"/>
          <w:szCs w:val="24"/>
        </w:rPr>
        <w:t>hanya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secara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bahasa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ilmu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hakikat</w:t>
      </w:r>
      <w:proofErr w:type="spellEnd"/>
      <w:r w:rsidRPr="005C34F9">
        <w:rPr>
          <w:rFonts w:ascii="Palatino Linotype" w:eastAsia="Palatino Linotype" w:hAnsi="Palatino Linotype" w:cs="Palatino Linotype"/>
          <w:color w:val="000000"/>
          <w:sz w:val="24"/>
          <w:szCs w:val="24"/>
        </w:rPr>
        <w:t xml:space="preserve"> juga </w:t>
      </w:r>
      <w:proofErr w:type="spellStart"/>
      <w:r w:rsidRPr="005C34F9">
        <w:rPr>
          <w:rFonts w:ascii="Palatino Linotype" w:eastAsia="Palatino Linotype" w:hAnsi="Palatino Linotype" w:cs="Palatino Linotype"/>
          <w:color w:val="000000"/>
          <w:sz w:val="24"/>
          <w:szCs w:val="24"/>
        </w:rPr>
        <w:t>dijelaskan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dalam</w:t>
      </w:r>
      <w:proofErr w:type="spellEnd"/>
      <w:r w:rsidRPr="005C34F9">
        <w:rPr>
          <w:rFonts w:ascii="Palatino Linotype" w:eastAsia="Palatino Linotype" w:hAnsi="Palatino Linotype" w:cs="Palatino Linotype"/>
          <w:color w:val="000000"/>
          <w:sz w:val="24"/>
          <w:szCs w:val="24"/>
        </w:rPr>
        <w:t xml:space="preserve"> agama. </w:t>
      </w:r>
      <w:proofErr w:type="spellStart"/>
      <w:r w:rsidRPr="005C34F9">
        <w:rPr>
          <w:rFonts w:ascii="Palatino Linotype" w:eastAsia="Palatino Linotype" w:hAnsi="Palatino Linotype" w:cs="Palatino Linotype"/>
          <w:color w:val="000000"/>
          <w:sz w:val="24"/>
          <w:szCs w:val="24"/>
        </w:rPr>
        <w:t>Contohnya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hakikat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dalam</w:t>
      </w:r>
      <w:proofErr w:type="spellEnd"/>
      <w:r w:rsidRPr="005C34F9">
        <w:rPr>
          <w:rFonts w:ascii="Palatino Linotype" w:eastAsia="Palatino Linotype" w:hAnsi="Palatino Linotype" w:cs="Palatino Linotype"/>
          <w:color w:val="000000"/>
          <w:sz w:val="24"/>
          <w:szCs w:val="24"/>
        </w:rPr>
        <w:t xml:space="preserve"> Islam.</w:t>
      </w:r>
    </w:p>
    <w:p w14:paraId="12A53B21" w14:textId="77777777" w:rsidR="005C34F9" w:rsidRPr="005C34F9" w:rsidRDefault="005C34F9" w:rsidP="005C34F9">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proofErr w:type="spellStart"/>
      <w:r w:rsidRPr="005C34F9">
        <w:rPr>
          <w:rFonts w:ascii="Palatino Linotype" w:eastAsia="Palatino Linotype" w:hAnsi="Palatino Linotype" w:cs="Palatino Linotype"/>
          <w:color w:val="000000"/>
          <w:sz w:val="24"/>
          <w:szCs w:val="24"/>
        </w:rPr>
        <w:t>Filsafat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pendidikan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tentang</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lahir</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dari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pertanyaan-pertanyaan</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muncul</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dari</w:t>
      </w:r>
      <w:proofErr w:type="spellEnd"/>
      <w:r w:rsidRPr="005C34F9">
        <w:rPr>
          <w:rFonts w:ascii="Palatino Linotype" w:eastAsia="Palatino Linotype" w:hAnsi="Palatino Linotype" w:cs="Palatino Linotype"/>
          <w:color w:val="000000"/>
          <w:sz w:val="24"/>
          <w:szCs w:val="24"/>
        </w:rPr>
        <w:t xml:space="preserve"> para </w:t>
      </w:r>
      <w:proofErr w:type="spellStart"/>
      <w:r w:rsidRPr="005C34F9">
        <w:rPr>
          <w:rFonts w:ascii="Palatino Linotype" w:eastAsia="Palatino Linotype" w:hAnsi="Palatino Linotype" w:cs="Palatino Linotype"/>
          <w:color w:val="000000"/>
          <w:sz w:val="24"/>
          <w:szCs w:val="24"/>
        </w:rPr>
        <w:t>filsuf</w:t>
      </w:r>
      <w:proofErr w:type="spellEnd"/>
      <w:r w:rsidRPr="005C34F9">
        <w:rPr>
          <w:rFonts w:ascii="Palatino Linotype" w:eastAsia="Palatino Linotype" w:hAnsi="Palatino Linotype" w:cs="Palatino Linotype"/>
          <w:color w:val="000000"/>
          <w:sz w:val="24"/>
          <w:szCs w:val="24"/>
        </w:rPr>
        <w:t xml:space="preserve"> Yunani </w:t>
      </w:r>
      <w:proofErr w:type="spellStart"/>
      <w:r w:rsidRPr="005C34F9">
        <w:rPr>
          <w:rFonts w:ascii="Palatino Linotype" w:eastAsia="Palatino Linotype" w:hAnsi="Palatino Linotype" w:cs="Palatino Linotype"/>
          <w:color w:val="000000"/>
          <w:sz w:val="24"/>
          <w:szCs w:val="24"/>
        </w:rPr>
        <w:t>tentang</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keberadaan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ini</w:t>
      </w:r>
      <w:proofErr w:type="spellEnd"/>
      <w:r w:rsidRPr="005C34F9">
        <w:rPr>
          <w:rFonts w:ascii="Palatino Linotype" w:eastAsia="Palatino Linotype" w:hAnsi="Palatino Linotype" w:cs="Palatino Linotype"/>
          <w:color w:val="000000"/>
          <w:sz w:val="24"/>
          <w:szCs w:val="24"/>
        </w:rPr>
        <w:t xml:space="preserve">. Thales </w:t>
      </w:r>
      <w:proofErr w:type="spellStart"/>
      <w:r w:rsidRPr="005C34F9">
        <w:rPr>
          <w:rFonts w:ascii="Palatino Linotype" w:eastAsia="Palatino Linotype" w:hAnsi="Palatino Linotype" w:cs="Palatino Linotype"/>
          <w:color w:val="000000"/>
          <w:sz w:val="24"/>
          <w:szCs w:val="24"/>
        </w:rPr>
        <w:t>misalnya</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melihat</w:t>
      </w:r>
      <w:proofErr w:type="spellEnd"/>
      <w:r w:rsidRPr="005C34F9">
        <w:rPr>
          <w:rFonts w:ascii="Palatino Linotype" w:eastAsia="Palatino Linotype" w:hAnsi="Palatino Linotype" w:cs="Palatino Linotype"/>
          <w:color w:val="000000"/>
          <w:sz w:val="24"/>
          <w:szCs w:val="24"/>
        </w:rPr>
        <w:t xml:space="preserve"> air dan </w:t>
      </w:r>
      <w:proofErr w:type="spellStart"/>
      <w:r w:rsidRPr="005C34F9">
        <w:rPr>
          <w:rFonts w:ascii="Palatino Linotype" w:eastAsia="Palatino Linotype" w:hAnsi="Palatino Linotype" w:cs="Palatino Linotype"/>
          <w:color w:val="000000"/>
          <w:sz w:val="24"/>
          <w:szCs w:val="24"/>
        </w:rPr>
        <w:t>memandang</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segala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sesuatu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berasal</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dari</w:t>
      </w:r>
      <w:proofErr w:type="spellEnd"/>
      <w:r w:rsidRPr="005C34F9">
        <w:rPr>
          <w:rFonts w:ascii="Palatino Linotype" w:eastAsia="Palatino Linotype" w:hAnsi="Palatino Linotype" w:cs="Palatino Linotype"/>
          <w:color w:val="000000"/>
          <w:sz w:val="24"/>
          <w:szCs w:val="24"/>
        </w:rPr>
        <w:t xml:space="preserve"> air, </w:t>
      </w:r>
      <w:proofErr w:type="spellStart"/>
      <w:r w:rsidRPr="005C34F9">
        <w:rPr>
          <w:rFonts w:ascii="Palatino Linotype" w:eastAsia="Palatino Linotype" w:hAnsi="Palatino Linotype" w:cs="Palatino Linotype"/>
          <w:color w:val="000000"/>
          <w:sz w:val="24"/>
          <w:szCs w:val="24"/>
        </w:rPr>
        <w:t>berpendapat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bahwa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ini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lastRenderedPageBreak/>
        <w:t>berasal</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dari</w:t>
      </w:r>
      <w:proofErr w:type="spellEnd"/>
      <w:r w:rsidRPr="005C34F9">
        <w:rPr>
          <w:rFonts w:ascii="Palatino Linotype" w:eastAsia="Palatino Linotype" w:hAnsi="Palatino Linotype" w:cs="Palatino Linotype"/>
          <w:color w:val="000000"/>
          <w:sz w:val="24"/>
          <w:szCs w:val="24"/>
        </w:rPr>
        <w:t xml:space="preserve"> air. Einstein </w:t>
      </w:r>
      <w:proofErr w:type="spellStart"/>
      <w:r w:rsidRPr="005C34F9">
        <w:rPr>
          <w:rFonts w:ascii="Palatino Linotype" w:eastAsia="Palatino Linotype" w:hAnsi="Palatino Linotype" w:cs="Palatino Linotype"/>
          <w:color w:val="000000"/>
          <w:sz w:val="24"/>
          <w:szCs w:val="24"/>
        </w:rPr>
        <w:t>merumuskan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persamaan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matematis</w:t>
      </w:r>
      <w:proofErr w:type="spellEnd"/>
      <w:r w:rsidRPr="005C34F9">
        <w:rPr>
          <w:rFonts w:ascii="Palatino Linotype" w:eastAsia="Palatino Linotype" w:hAnsi="Palatino Linotype" w:cs="Palatino Linotype"/>
          <w:color w:val="000000"/>
          <w:sz w:val="24"/>
          <w:szCs w:val="24"/>
        </w:rPr>
        <w:t xml:space="preserve"> pada </w:t>
      </w:r>
      <w:proofErr w:type="spellStart"/>
      <w:r w:rsidRPr="005C34F9">
        <w:rPr>
          <w:rFonts w:ascii="Palatino Linotype" w:eastAsia="Palatino Linotype" w:hAnsi="Palatino Linotype" w:cs="Palatino Linotype"/>
          <w:color w:val="000000"/>
          <w:sz w:val="24"/>
          <w:szCs w:val="24"/>
        </w:rPr>
        <w:t>tahun</w:t>
      </w:r>
      <w:proofErr w:type="spellEnd"/>
      <w:r w:rsidRPr="005C34F9">
        <w:rPr>
          <w:rFonts w:ascii="Palatino Linotype" w:eastAsia="Palatino Linotype" w:hAnsi="Palatino Linotype" w:cs="Palatino Linotype"/>
          <w:color w:val="000000"/>
          <w:sz w:val="24"/>
          <w:szCs w:val="24"/>
        </w:rPr>
        <w:t xml:space="preserve"> 1917, yang </w:t>
      </w:r>
      <w:proofErr w:type="spellStart"/>
      <w:r w:rsidRPr="005C34F9">
        <w:rPr>
          <w:rFonts w:ascii="Palatino Linotype" w:eastAsia="Palatino Linotype" w:hAnsi="Palatino Linotype" w:cs="Palatino Linotype"/>
          <w:color w:val="000000"/>
          <w:sz w:val="24"/>
          <w:szCs w:val="24"/>
        </w:rPr>
        <w:t>diharapkan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dapat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melukiskan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sifat</w:t>
      </w:r>
      <w:proofErr w:type="spellEnd"/>
      <w:r w:rsidRPr="005C34F9">
        <w:rPr>
          <w:rFonts w:ascii="Palatino Linotype" w:eastAsia="Palatino Linotype" w:hAnsi="Palatino Linotype" w:cs="Palatino Linotype"/>
          <w:color w:val="000000"/>
          <w:sz w:val="24"/>
          <w:szCs w:val="24"/>
        </w:rPr>
        <w:t xml:space="preserve"> dan </w:t>
      </w:r>
      <w:proofErr w:type="spellStart"/>
      <w:r w:rsidRPr="005C34F9">
        <w:rPr>
          <w:rFonts w:ascii="Palatino Linotype" w:eastAsia="Palatino Linotype" w:hAnsi="Palatino Linotype" w:cs="Palatino Linotype"/>
          <w:color w:val="000000"/>
          <w:sz w:val="24"/>
          <w:szCs w:val="24"/>
        </w:rPr>
        <w:t>kelakuan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melukiskan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bersifat</w:t>
      </w:r>
      <w:proofErr w:type="spellEnd"/>
      <w:r w:rsidRPr="005C34F9">
        <w:rPr>
          <w:rFonts w:ascii="Palatino Linotype" w:eastAsia="Palatino Linotype" w:hAnsi="Palatino Linotype" w:cs="Palatino Linotype"/>
          <w:color w:val="000000"/>
          <w:sz w:val="24"/>
          <w:szCs w:val="24"/>
        </w:rPr>
        <w:t xml:space="preserve"> statis, </w:t>
      </w:r>
      <w:proofErr w:type="spellStart"/>
      <w:r w:rsidRPr="005C34F9">
        <w:rPr>
          <w:rFonts w:ascii="Palatino Linotype" w:eastAsia="Palatino Linotype" w:hAnsi="Palatino Linotype" w:cs="Palatino Linotype"/>
          <w:color w:val="000000"/>
          <w:sz w:val="24"/>
          <w:szCs w:val="24"/>
        </w:rPr>
        <w:t>tetapi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gagal</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menemukannya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Penyelesaian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teorinya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ditemukan</w:t>
      </w:r>
      <w:proofErr w:type="spellEnd"/>
      <w:r w:rsidRPr="005C34F9">
        <w:rPr>
          <w:rFonts w:ascii="Palatino Linotype" w:eastAsia="Palatino Linotype" w:hAnsi="Palatino Linotype" w:cs="Palatino Linotype"/>
          <w:color w:val="000000"/>
          <w:sz w:val="24"/>
          <w:szCs w:val="24"/>
        </w:rPr>
        <w:t xml:space="preserve"> pada </w:t>
      </w:r>
      <w:proofErr w:type="spellStart"/>
      <w:r w:rsidRPr="005C34F9">
        <w:rPr>
          <w:rFonts w:ascii="Palatino Linotype" w:eastAsia="Palatino Linotype" w:hAnsi="Palatino Linotype" w:cs="Palatino Linotype"/>
          <w:color w:val="000000"/>
          <w:sz w:val="24"/>
          <w:szCs w:val="24"/>
        </w:rPr>
        <w:t>tahun</w:t>
      </w:r>
      <w:proofErr w:type="spellEnd"/>
      <w:r w:rsidRPr="005C34F9">
        <w:rPr>
          <w:rFonts w:ascii="Palatino Linotype" w:eastAsia="Palatino Linotype" w:hAnsi="Palatino Linotype" w:cs="Palatino Linotype"/>
          <w:color w:val="000000"/>
          <w:sz w:val="24"/>
          <w:szCs w:val="24"/>
        </w:rPr>
        <w:t xml:space="preserve"> 1922, oleh Friedman </w:t>
      </w:r>
      <w:proofErr w:type="spellStart"/>
      <w:r w:rsidRPr="005C34F9">
        <w:rPr>
          <w:rFonts w:ascii="Palatino Linotype" w:eastAsia="Palatino Linotype" w:hAnsi="Palatino Linotype" w:cs="Palatino Linotype"/>
          <w:color w:val="000000"/>
          <w:sz w:val="24"/>
          <w:szCs w:val="24"/>
        </w:rPr>
        <w:t>dengan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menunjukkan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persamaan</w:t>
      </w:r>
      <w:proofErr w:type="spellEnd"/>
      <w:r w:rsidRPr="005C34F9">
        <w:rPr>
          <w:rFonts w:ascii="Palatino Linotype" w:eastAsia="Palatino Linotype" w:hAnsi="Palatino Linotype" w:cs="Palatino Linotype"/>
          <w:color w:val="000000"/>
          <w:sz w:val="24"/>
          <w:szCs w:val="24"/>
        </w:rPr>
        <w:t xml:space="preserve"> Einstein yang </w:t>
      </w:r>
      <w:proofErr w:type="spellStart"/>
      <w:r w:rsidRPr="005C34F9">
        <w:rPr>
          <w:rFonts w:ascii="Palatino Linotype" w:eastAsia="Palatino Linotype" w:hAnsi="Palatino Linotype" w:cs="Palatino Linotype"/>
          <w:color w:val="000000"/>
          <w:sz w:val="24"/>
          <w:szCs w:val="24"/>
        </w:rPr>
        <w:t>melukiskan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tidak</w:t>
      </w:r>
      <w:proofErr w:type="spellEnd"/>
      <w:r w:rsidRPr="005C34F9">
        <w:rPr>
          <w:rFonts w:ascii="Palatino Linotype" w:eastAsia="Palatino Linotype" w:hAnsi="Palatino Linotype" w:cs="Palatino Linotype"/>
          <w:color w:val="000000"/>
          <w:sz w:val="24"/>
          <w:szCs w:val="24"/>
        </w:rPr>
        <w:t xml:space="preserve"> statis, </w:t>
      </w:r>
      <w:proofErr w:type="spellStart"/>
      <w:r w:rsidRPr="005C34F9">
        <w:rPr>
          <w:rFonts w:ascii="Palatino Linotype" w:eastAsia="Palatino Linotype" w:hAnsi="Palatino Linotype" w:cs="Palatino Linotype"/>
          <w:color w:val="000000"/>
          <w:sz w:val="24"/>
          <w:szCs w:val="24"/>
        </w:rPr>
        <w:t>tetapi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berkembang</w:t>
      </w:r>
      <w:proofErr w:type="spellEnd"/>
      <w:r w:rsidRPr="005C34F9">
        <w:rPr>
          <w:rFonts w:ascii="Palatino Linotype" w:eastAsia="Palatino Linotype" w:hAnsi="Palatino Linotype" w:cs="Palatino Linotype"/>
          <w:color w:val="000000"/>
          <w:sz w:val="24"/>
          <w:szCs w:val="24"/>
        </w:rPr>
        <w:t>.</w:t>
      </w:r>
    </w:p>
    <w:p w14:paraId="67DA0CD2" w14:textId="77777777" w:rsidR="005C34F9" w:rsidRPr="005C34F9" w:rsidRDefault="005C34F9" w:rsidP="005C34F9">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5C34F9">
        <w:rPr>
          <w:rFonts w:ascii="Palatino Linotype" w:eastAsia="Palatino Linotype" w:hAnsi="Palatino Linotype" w:cs="Palatino Linotype"/>
          <w:color w:val="000000"/>
          <w:sz w:val="24"/>
          <w:szCs w:val="24"/>
        </w:rPr>
        <w:t>Dalam kitab al-</w:t>
      </w:r>
      <w:proofErr w:type="spellStart"/>
      <w:r w:rsidRPr="005C34F9">
        <w:rPr>
          <w:rFonts w:ascii="Palatino Linotype" w:eastAsia="Palatino Linotype" w:hAnsi="Palatino Linotype" w:cs="Palatino Linotype"/>
          <w:color w:val="000000"/>
          <w:sz w:val="24"/>
          <w:szCs w:val="24"/>
        </w:rPr>
        <w:t>Ta’arifat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menurut</w:t>
      </w:r>
      <w:proofErr w:type="spellEnd"/>
      <w:r w:rsidRPr="005C34F9">
        <w:rPr>
          <w:rFonts w:ascii="Palatino Linotype" w:eastAsia="Palatino Linotype" w:hAnsi="Palatino Linotype" w:cs="Palatino Linotype"/>
          <w:color w:val="000000"/>
          <w:sz w:val="24"/>
          <w:szCs w:val="24"/>
        </w:rPr>
        <w:t xml:space="preserve"> al-</w:t>
      </w:r>
      <w:proofErr w:type="spellStart"/>
      <w:r w:rsidRPr="005C34F9">
        <w:rPr>
          <w:rFonts w:ascii="Palatino Linotype" w:eastAsia="Palatino Linotype" w:hAnsi="Palatino Linotype" w:cs="Palatino Linotype"/>
          <w:color w:val="000000"/>
          <w:sz w:val="24"/>
          <w:szCs w:val="24"/>
        </w:rPr>
        <w:t>Jurjani</w:t>
      </w:r>
      <w:proofErr w:type="spellEnd"/>
      <w:r w:rsidRPr="005C34F9">
        <w:rPr>
          <w:rFonts w:ascii="Palatino Linotype" w:eastAsia="Palatino Linotype" w:hAnsi="Palatino Linotype" w:cs="Palatino Linotype"/>
          <w:color w:val="000000"/>
          <w:sz w:val="24"/>
          <w:szCs w:val="24"/>
        </w:rPr>
        <w:t xml:space="preserve"> “Alam” </w:t>
      </w:r>
      <w:proofErr w:type="spellStart"/>
      <w:r w:rsidRPr="005C34F9">
        <w:rPr>
          <w:rFonts w:ascii="Palatino Linotype" w:eastAsia="Palatino Linotype" w:hAnsi="Palatino Linotype" w:cs="Palatino Linotype"/>
          <w:color w:val="000000"/>
          <w:sz w:val="24"/>
          <w:szCs w:val="24"/>
        </w:rPr>
        <w:t>dalam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segala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bahasa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berarti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hal</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menjadi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tanda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bagi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suatu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perkara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sehigga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dapat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dikenali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kemudian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secara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terminologi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berarti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segala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sesuatu</w:t>
      </w:r>
      <w:proofErr w:type="spellEnd"/>
      <w:r w:rsidRPr="005C34F9">
        <w:rPr>
          <w:rFonts w:ascii="Palatino Linotype" w:eastAsia="Palatino Linotype" w:hAnsi="Palatino Linotype" w:cs="Palatino Linotype"/>
          <w:color w:val="000000"/>
          <w:sz w:val="24"/>
          <w:szCs w:val="24"/>
        </w:rPr>
        <w:t xml:space="preserve"> yang </w:t>
      </w:r>
      <w:proofErr w:type="spellStart"/>
      <w:proofErr w:type="gramStart"/>
      <w:r w:rsidRPr="005C34F9">
        <w:rPr>
          <w:rFonts w:ascii="Palatino Linotype" w:eastAsia="Palatino Linotype" w:hAnsi="Palatino Linotype" w:cs="Palatino Linotype"/>
          <w:color w:val="000000"/>
          <w:sz w:val="24"/>
          <w:szCs w:val="24"/>
        </w:rPr>
        <w:t>ada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selain</w:t>
      </w:r>
      <w:proofErr w:type="spellEnd"/>
      <w:proofErr w:type="gramEnd"/>
      <w:r w:rsidRPr="005C34F9">
        <w:rPr>
          <w:rFonts w:ascii="Palatino Linotype" w:eastAsia="Palatino Linotype" w:hAnsi="Palatino Linotype" w:cs="Palatino Linotype"/>
          <w:color w:val="000000"/>
          <w:sz w:val="24"/>
          <w:szCs w:val="24"/>
        </w:rPr>
        <w:t xml:space="preserve"> Allah. Atau </w:t>
      </w:r>
      <w:proofErr w:type="spellStart"/>
      <w:r w:rsidRPr="005C34F9">
        <w:rPr>
          <w:rFonts w:ascii="Palatino Linotype" w:eastAsia="Palatino Linotype" w:hAnsi="Palatino Linotype" w:cs="Palatino Linotype"/>
          <w:color w:val="000000"/>
          <w:sz w:val="24"/>
          <w:szCs w:val="24"/>
        </w:rPr>
        <w:t>secara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sederhana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segala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sesuatu</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ada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selain</w:t>
      </w:r>
      <w:proofErr w:type="spellEnd"/>
      <w:r w:rsidRPr="005C34F9">
        <w:rPr>
          <w:rFonts w:ascii="Palatino Linotype" w:eastAsia="Palatino Linotype" w:hAnsi="Palatino Linotype" w:cs="Palatino Linotype"/>
          <w:color w:val="000000"/>
          <w:sz w:val="24"/>
          <w:szCs w:val="24"/>
        </w:rPr>
        <w:t xml:space="preserve"> Allah </w:t>
      </w:r>
      <w:proofErr w:type="spellStart"/>
      <w:r w:rsidRPr="005C34F9">
        <w:rPr>
          <w:rFonts w:ascii="Palatino Linotype" w:eastAsia="Palatino Linotype" w:hAnsi="Palatino Linotype" w:cs="Palatino Linotype"/>
          <w:color w:val="000000"/>
          <w:sz w:val="24"/>
          <w:szCs w:val="24"/>
        </w:rPr>
        <w:t>adalah</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(Suharto, </w:t>
      </w:r>
      <w:proofErr w:type="spellStart"/>
      <w:r w:rsidRPr="005C34F9">
        <w:rPr>
          <w:rFonts w:ascii="Palatino Linotype" w:eastAsia="Palatino Linotype" w:hAnsi="Palatino Linotype" w:cs="Palatino Linotype"/>
          <w:color w:val="000000"/>
          <w:sz w:val="24"/>
          <w:szCs w:val="24"/>
        </w:rPr>
        <w:t>Filsafat</w:t>
      </w:r>
      <w:proofErr w:type="spellEnd"/>
      <w:r w:rsidRPr="005C34F9">
        <w:rPr>
          <w:rFonts w:ascii="Palatino Linotype" w:eastAsia="Palatino Linotype" w:hAnsi="Palatino Linotype" w:cs="Palatino Linotype"/>
          <w:color w:val="000000"/>
          <w:sz w:val="24"/>
          <w:szCs w:val="24"/>
        </w:rPr>
        <w:t xml:space="preserve"> Pendidikan Islam, 2014) </w:t>
      </w:r>
      <w:proofErr w:type="spellStart"/>
      <w:r w:rsidRPr="005C34F9">
        <w:rPr>
          <w:rFonts w:ascii="Palatino Linotype" w:eastAsia="Palatino Linotype" w:hAnsi="Palatino Linotype" w:cs="Palatino Linotype"/>
          <w:color w:val="000000"/>
          <w:sz w:val="24"/>
          <w:szCs w:val="24"/>
        </w:rPr>
        <w:t>Selanjutnya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secara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filosofis</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adalah</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ada</w:t>
      </w:r>
      <w:proofErr w:type="spellEnd"/>
      <w:r w:rsidRPr="005C34F9">
        <w:rPr>
          <w:rFonts w:ascii="Palatino Linotype" w:eastAsia="Palatino Linotype" w:hAnsi="Palatino Linotype" w:cs="Palatino Linotype"/>
          <w:color w:val="000000"/>
          <w:sz w:val="24"/>
          <w:szCs w:val="24"/>
        </w:rPr>
        <w:t xml:space="preserve"> di </w:t>
      </w:r>
      <w:proofErr w:type="spellStart"/>
      <w:r w:rsidRPr="005C34F9">
        <w:rPr>
          <w:rFonts w:ascii="Palatino Linotype" w:eastAsia="Palatino Linotype" w:hAnsi="Palatino Linotype" w:cs="Palatino Linotype"/>
          <w:color w:val="000000"/>
          <w:sz w:val="24"/>
          <w:szCs w:val="24"/>
        </w:rPr>
        <w:t>langit</w:t>
      </w:r>
      <w:proofErr w:type="spellEnd"/>
      <w:r w:rsidRPr="005C34F9">
        <w:rPr>
          <w:rFonts w:ascii="Palatino Linotype" w:eastAsia="Palatino Linotype" w:hAnsi="Palatino Linotype" w:cs="Palatino Linotype"/>
          <w:color w:val="000000"/>
          <w:sz w:val="24"/>
          <w:szCs w:val="24"/>
        </w:rPr>
        <w:t xml:space="preserve"> dan </w:t>
      </w:r>
      <w:proofErr w:type="spellStart"/>
      <w:r w:rsidRPr="005C34F9">
        <w:rPr>
          <w:rFonts w:ascii="Palatino Linotype" w:eastAsia="Palatino Linotype" w:hAnsi="Palatino Linotype" w:cs="Palatino Linotype"/>
          <w:color w:val="000000"/>
          <w:sz w:val="24"/>
          <w:szCs w:val="24"/>
        </w:rPr>
        <w:t>bumi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serta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apa</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ada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diantara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keduanya</w:t>
      </w:r>
      <w:proofErr w:type="spellEnd"/>
      <w:r w:rsidRPr="005C34F9">
        <w:rPr>
          <w:rFonts w:ascii="Palatino Linotype" w:eastAsia="Palatino Linotype" w:hAnsi="Palatino Linotype" w:cs="Palatino Linotype"/>
          <w:color w:val="000000"/>
          <w:sz w:val="24"/>
          <w:szCs w:val="24"/>
        </w:rPr>
        <w:t xml:space="preserve">. Alam </w:t>
      </w:r>
      <w:proofErr w:type="spellStart"/>
      <w:r w:rsidRPr="005C34F9">
        <w:rPr>
          <w:rFonts w:ascii="Palatino Linotype" w:eastAsia="Palatino Linotype" w:hAnsi="Palatino Linotype" w:cs="Palatino Linotype"/>
          <w:color w:val="000000"/>
          <w:sz w:val="24"/>
          <w:szCs w:val="24"/>
        </w:rPr>
        <w:t>dalam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pengertian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ini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merupakan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atau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jagad</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raya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atau</w:t>
      </w:r>
      <w:proofErr w:type="spellEnd"/>
      <w:r w:rsidRPr="005C34F9">
        <w:rPr>
          <w:rFonts w:ascii="Palatino Linotype" w:eastAsia="Palatino Linotype" w:hAnsi="Palatino Linotype" w:cs="Palatino Linotype"/>
          <w:color w:val="000000"/>
          <w:sz w:val="24"/>
          <w:szCs w:val="24"/>
        </w:rPr>
        <w:t xml:space="preserve"> universe </w:t>
      </w:r>
      <w:proofErr w:type="spellStart"/>
      <w:r w:rsidRPr="005C34F9">
        <w:rPr>
          <w:rFonts w:ascii="Palatino Linotype" w:eastAsia="Palatino Linotype" w:hAnsi="Palatino Linotype" w:cs="Palatino Linotype"/>
          <w:color w:val="000000"/>
          <w:sz w:val="24"/>
          <w:szCs w:val="24"/>
        </w:rPr>
        <w:t>dalam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bahasa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Inggris</w:t>
      </w:r>
      <w:proofErr w:type="spellEnd"/>
      <w:r w:rsidRPr="005C34F9">
        <w:rPr>
          <w:rFonts w:ascii="Palatino Linotype" w:eastAsia="Palatino Linotype" w:hAnsi="Palatino Linotype" w:cs="Palatino Linotype"/>
          <w:color w:val="000000"/>
          <w:sz w:val="24"/>
          <w:szCs w:val="24"/>
        </w:rPr>
        <w:t>. (Alim, 2019)</w:t>
      </w:r>
    </w:p>
    <w:p w14:paraId="332AB818" w14:textId="77777777" w:rsidR="005C34F9" w:rsidRPr="005C34F9" w:rsidRDefault="005C34F9" w:rsidP="005C34F9">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5C34F9">
        <w:rPr>
          <w:rFonts w:ascii="Palatino Linotype" w:eastAsia="Palatino Linotype" w:hAnsi="Palatino Linotype" w:cs="Palatino Linotype"/>
          <w:color w:val="000000"/>
          <w:sz w:val="24"/>
          <w:szCs w:val="24"/>
        </w:rPr>
        <w:t xml:space="preserve">Alam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berarti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sesuatu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selain</w:t>
      </w:r>
      <w:proofErr w:type="spellEnd"/>
      <w:r w:rsidRPr="005C34F9">
        <w:rPr>
          <w:rFonts w:ascii="Palatino Linotype" w:eastAsia="Palatino Linotype" w:hAnsi="Palatino Linotype" w:cs="Palatino Linotype"/>
          <w:color w:val="000000"/>
          <w:sz w:val="24"/>
          <w:szCs w:val="24"/>
        </w:rPr>
        <w:t xml:space="preserve"> Allah SWT, </w:t>
      </w:r>
      <w:proofErr w:type="spellStart"/>
      <w:r w:rsidRPr="005C34F9">
        <w:rPr>
          <w:rFonts w:ascii="Palatino Linotype" w:eastAsia="Palatino Linotype" w:hAnsi="Palatino Linotype" w:cs="Palatino Linotype"/>
          <w:color w:val="000000"/>
          <w:sz w:val="24"/>
          <w:szCs w:val="24"/>
        </w:rPr>
        <w:t>sehingga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segala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sesuatu</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ada</w:t>
      </w:r>
      <w:proofErr w:type="spellEnd"/>
      <w:r w:rsidRPr="005C34F9">
        <w:rPr>
          <w:rFonts w:ascii="Palatino Linotype" w:eastAsia="Palatino Linotype" w:hAnsi="Palatino Linotype" w:cs="Palatino Linotype"/>
          <w:color w:val="000000"/>
          <w:sz w:val="24"/>
          <w:szCs w:val="24"/>
        </w:rPr>
        <w:t xml:space="preserve"> di </w:t>
      </w:r>
      <w:proofErr w:type="spellStart"/>
      <w:r w:rsidRPr="005C34F9">
        <w:rPr>
          <w:rFonts w:ascii="Palatino Linotype" w:eastAsia="Palatino Linotype" w:hAnsi="Palatino Linotype" w:cs="Palatino Linotype"/>
          <w:color w:val="000000"/>
          <w:sz w:val="24"/>
          <w:szCs w:val="24"/>
        </w:rPr>
        <w:t>dalamnya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baik</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berwujud</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nyata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nyata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maupun</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abstrak</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gaib</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merupakan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bagian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dari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saling</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berhubungan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Memahami</w:t>
      </w:r>
      <w:proofErr w:type="spellEnd"/>
      <w:r w:rsidRPr="005C34F9">
        <w:rPr>
          <w:rFonts w:ascii="Palatino Linotype" w:eastAsia="Palatino Linotype" w:hAnsi="Palatino Linotype" w:cs="Palatino Linotype"/>
          <w:color w:val="000000"/>
          <w:sz w:val="24"/>
          <w:szCs w:val="24"/>
        </w:rPr>
        <w:t xml:space="preserve"> dan </w:t>
      </w:r>
      <w:proofErr w:type="spellStart"/>
      <w:r w:rsidRPr="005C34F9">
        <w:rPr>
          <w:rFonts w:ascii="Palatino Linotype" w:eastAsia="Palatino Linotype" w:hAnsi="Palatino Linotype" w:cs="Palatino Linotype"/>
          <w:color w:val="000000"/>
          <w:sz w:val="24"/>
          <w:szCs w:val="24"/>
        </w:rPr>
        <w:t>mempelajari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menghasilkan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ilmu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sejati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harus</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dilakukan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melalui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pendidikan</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nyata</w:t>
      </w:r>
      <w:proofErr w:type="spellEnd"/>
      <w:r w:rsidRPr="005C34F9">
        <w:rPr>
          <w:rFonts w:ascii="Palatino Linotype" w:eastAsia="Palatino Linotype" w:hAnsi="Palatino Linotype" w:cs="Palatino Linotype"/>
          <w:color w:val="000000"/>
          <w:sz w:val="24"/>
          <w:szCs w:val="24"/>
        </w:rPr>
        <w:t xml:space="preserve"> dan </w:t>
      </w:r>
      <w:proofErr w:type="spellStart"/>
      <w:r w:rsidRPr="005C34F9">
        <w:rPr>
          <w:rFonts w:ascii="Palatino Linotype" w:eastAsia="Palatino Linotype" w:hAnsi="Palatino Linotype" w:cs="Palatino Linotype"/>
          <w:color w:val="000000"/>
          <w:sz w:val="24"/>
          <w:szCs w:val="24"/>
        </w:rPr>
        <w:t>berkualitas</w:t>
      </w:r>
      <w:proofErr w:type="spellEnd"/>
      <w:r w:rsidRPr="005C34F9">
        <w:rPr>
          <w:rFonts w:ascii="Palatino Linotype" w:eastAsia="Palatino Linotype" w:hAnsi="Palatino Linotype" w:cs="Palatino Linotype"/>
          <w:color w:val="000000"/>
          <w:sz w:val="24"/>
          <w:szCs w:val="24"/>
        </w:rPr>
        <w:t xml:space="preserve">. Oleh </w:t>
      </w:r>
      <w:proofErr w:type="spellStart"/>
      <w:r w:rsidRPr="005C34F9">
        <w:rPr>
          <w:rFonts w:ascii="Palatino Linotype" w:eastAsia="Palatino Linotype" w:hAnsi="Palatino Linotype" w:cs="Palatino Linotype"/>
          <w:color w:val="000000"/>
          <w:sz w:val="24"/>
          <w:szCs w:val="24"/>
        </w:rPr>
        <w:t>karena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itu</w:t>
      </w:r>
      <w:proofErr w:type="spellEnd"/>
      <w:r w:rsidRPr="005C34F9">
        <w:rPr>
          <w:rFonts w:ascii="Palatino Linotype" w:eastAsia="Palatino Linotype" w:hAnsi="Palatino Linotype" w:cs="Palatino Linotype"/>
          <w:color w:val="000000"/>
          <w:sz w:val="24"/>
          <w:szCs w:val="24"/>
        </w:rPr>
        <w:t xml:space="preserve">, Islam </w:t>
      </w:r>
      <w:proofErr w:type="spellStart"/>
      <w:r w:rsidRPr="005C34F9">
        <w:rPr>
          <w:rFonts w:ascii="Palatino Linotype" w:eastAsia="Palatino Linotype" w:hAnsi="Palatino Linotype" w:cs="Palatino Linotype"/>
          <w:color w:val="000000"/>
          <w:sz w:val="24"/>
          <w:szCs w:val="24"/>
        </w:rPr>
        <w:t>memiliki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ajaran</w:t>
      </w:r>
      <w:proofErr w:type="spellEnd"/>
      <w:r w:rsidRPr="005C34F9">
        <w:rPr>
          <w:rFonts w:ascii="Palatino Linotype" w:eastAsia="Palatino Linotype" w:hAnsi="Palatino Linotype" w:cs="Palatino Linotype"/>
          <w:color w:val="000000"/>
          <w:sz w:val="24"/>
          <w:szCs w:val="24"/>
        </w:rPr>
        <w:t xml:space="preserve"> yang sangat </w:t>
      </w:r>
      <w:proofErr w:type="spellStart"/>
      <w:r w:rsidRPr="005C34F9">
        <w:rPr>
          <w:rFonts w:ascii="Palatino Linotype" w:eastAsia="Palatino Linotype" w:hAnsi="Palatino Linotype" w:cs="Palatino Linotype"/>
          <w:color w:val="000000"/>
          <w:sz w:val="24"/>
          <w:szCs w:val="24"/>
        </w:rPr>
        <w:t>penting</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pendidikan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untuk</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menghasilkan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ilmuan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cendekiawan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ataucendekiawan</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kemudian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melestarikan</w:t>
      </w:r>
      <w:proofErr w:type="spellEnd"/>
      <w:r w:rsidRPr="005C34F9">
        <w:rPr>
          <w:rFonts w:ascii="Palatino Linotype" w:eastAsia="Palatino Linotype" w:hAnsi="Palatino Linotype" w:cs="Palatino Linotype"/>
          <w:color w:val="000000"/>
          <w:sz w:val="24"/>
          <w:szCs w:val="24"/>
        </w:rPr>
        <w:t xml:space="preserve"> dan </w:t>
      </w:r>
      <w:proofErr w:type="spellStart"/>
      <w:r w:rsidRPr="005C34F9">
        <w:rPr>
          <w:rFonts w:ascii="Palatino Linotype" w:eastAsia="Palatino Linotype" w:hAnsi="Palatino Linotype" w:cs="Palatino Linotype"/>
          <w:color w:val="000000"/>
          <w:sz w:val="24"/>
          <w:szCs w:val="24"/>
        </w:rPr>
        <w:t>mensejahterakan</w:t>
      </w:r>
      <w:proofErr w:type="spellEnd"/>
      <w:r w:rsidRPr="005C34F9">
        <w:rPr>
          <w:rFonts w:ascii="Palatino Linotype" w:eastAsia="Palatino Linotype" w:hAnsi="Palatino Linotype" w:cs="Palatino Linotype"/>
          <w:color w:val="000000"/>
          <w:sz w:val="24"/>
          <w:szCs w:val="24"/>
        </w:rPr>
        <w:t xml:space="preserve"> dunia </w:t>
      </w:r>
      <w:proofErr w:type="spellStart"/>
      <w:r w:rsidRPr="005C34F9">
        <w:rPr>
          <w:rFonts w:ascii="Palatino Linotype" w:eastAsia="Palatino Linotype" w:hAnsi="Palatino Linotype" w:cs="Palatino Linotype"/>
          <w:color w:val="000000"/>
          <w:sz w:val="24"/>
          <w:szCs w:val="24"/>
        </w:rPr>
        <w:t>ini</w:t>
      </w:r>
      <w:proofErr w:type="spellEnd"/>
      <w:r w:rsidRPr="005C34F9">
        <w:rPr>
          <w:rFonts w:ascii="Palatino Linotype" w:eastAsia="Palatino Linotype" w:hAnsi="Palatino Linotype" w:cs="Palatino Linotype"/>
          <w:color w:val="000000"/>
          <w:sz w:val="24"/>
          <w:szCs w:val="24"/>
        </w:rPr>
        <w:t>.</w:t>
      </w:r>
    </w:p>
    <w:p w14:paraId="08E54877" w14:textId="77777777" w:rsidR="005C34F9" w:rsidRPr="005C34F9" w:rsidRDefault="005C34F9" w:rsidP="005C34F9">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5C34F9">
        <w:rPr>
          <w:rFonts w:ascii="Palatino Linotype" w:eastAsia="Palatino Linotype" w:hAnsi="Palatino Linotype" w:cs="Palatino Linotype"/>
          <w:color w:val="000000"/>
          <w:sz w:val="24"/>
          <w:szCs w:val="24"/>
        </w:rPr>
        <w:t xml:space="preserve">Salah </w:t>
      </w:r>
      <w:proofErr w:type="spellStart"/>
      <w:r w:rsidRPr="005C34F9">
        <w:rPr>
          <w:rFonts w:ascii="Palatino Linotype" w:eastAsia="Palatino Linotype" w:hAnsi="Palatino Linotype" w:cs="Palatino Linotype"/>
          <w:color w:val="000000"/>
          <w:sz w:val="24"/>
          <w:szCs w:val="24"/>
        </w:rPr>
        <w:t>satu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tujuan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mempelajari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ilmu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filsafat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pendidikan</w:t>
      </w:r>
      <w:proofErr w:type="spellEnd"/>
      <w:r w:rsidRPr="005C34F9">
        <w:rPr>
          <w:rFonts w:ascii="Palatino Linotype" w:eastAsia="Palatino Linotype" w:hAnsi="Palatino Linotype" w:cs="Palatino Linotype"/>
          <w:color w:val="000000"/>
          <w:sz w:val="24"/>
          <w:szCs w:val="24"/>
        </w:rPr>
        <w:t xml:space="preserve"> Islam </w:t>
      </w:r>
      <w:proofErr w:type="spellStart"/>
      <w:r w:rsidRPr="005C34F9">
        <w:rPr>
          <w:rFonts w:ascii="Palatino Linotype" w:eastAsia="Palatino Linotype" w:hAnsi="Palatino Linotype" w:cs="Palatino Linotype"/>
          <w:color w:val="000000"/>
          <w:sz w:val="24"/>
          <w:szCs w:val="24"/>
        </w:rPr>
        <w:t>untuk</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lebih</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beribadah</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kepada</w:t>
      </w:r>
      <w:proofErr w:type="spellEnd"/>
      <w:r w:rsidRPr="005C34F9">
        <w:rPr>
          <w:rFonts w:ascii="Palatino Linotype" w:eastAsia="Palatino Linotype" w:hAnsi="Palatino Linotype" w:cs="Palatino Linotype"/>
          <w:color w:val="000000"/>
          <w:sz w:val="24"/>
          <w:szCs w:val="24"/>
        </w:rPr>
        <w:t xml:space="preserve"> Allah dan </w:t>
      </w:r>
      <w:proofErr w:type="spellStart"/>
      <w:r w:rsidRPr="005C34F9">
        <w:rPr>
          <w:rFonts w:ascii="Palatino Linotype" w:eastAsia="Palatino Linotype" w:hAnsi="Palatino Linotype" w:cs="Palatino Linotype"/>
          <w:color w:val="000000"/>
          <w:sz w:val="24"/>
          <w:szCs w:val="24"/>
        </w:rPr>
        <w:t>memakmurkan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kehidupan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dengan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mengelola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bumi</w:t>
      </w:r>
      <w:proofErr w:type="spellEnd"/>
      <w:r w:rsidRPr="005C34F9">
        <w:rPr>
          <w:rFonts w:ascii="Palatino Linotype" w:eastAsia="Palatino Linotype" w:hAnsi="Palatino Linotype" w:cs="Palatino Linotype"/>
          <w:color w:val="000000"/>
          <w:sz w:val="24"/>
          <w:szCs w:val="24"/>
        </w:rPr>
        <w:t xml:space="preserve"> dan </w:t>
      </w:r>
      <w:proofErr w:type="spellStart"/>
      <w:r w:rsidRPr="005C34F9">
        <w:rPr>
          <w:rFonts w:ascii="Palatino Linotype" w:eastAsia="Palatino Linotype" w:hAnsi="Palatino Linotype" w:cs="Palatino Linotype"/>
          <w:color w:val="000000"/>
          <w:sz w:val="24"/>
          <w:szCs w:val="24"/>
        </w:rPr>
        <w:t>isinya</w:t>
      </w:r>
      <w:proofErr w:type="spellEnd"/>
      <w:r w:rsidRPr="005C34F9">
        <w:rPr>
          <w:rFonts w:ascii="Palatino Linotype" w:eastAsia="Palatino Linotype" w:hAnsi="Palatino Linotype" w:cs="Palatino Linotype"/>
          <w:color w:val="000000"/>
          <w:sz w:val="24"/>
          <w:szCs w:val="24"/>
        </w:rPr>
        <w:t>. (D. Dian, 2023</w:t>
      </w:r>
      <w:proofErr w:type="gramStart"/>
      <w:r w:rsidRPr="005C34F9">
        <w:rPr>
          <w:rFonts w:ascii="Palatino Linotype" w:eastAsia="Palatino Linotype" w:hAnsi="Palatino Linotype" w:cs="Palatino Linotype"/>
          <w:color w:val="000000"/>
          <w:sz w:val="24"/>
          <w:szCs w:val="24"/>
        </w:rPr>
        <w:t>)  Al</w:t>
      </w:r>
      <w:proofErr w:type="gramEnd"/>
      <w:r w:rsidRPr="005C34F9">
        <w:rPr>
          <w:rFonts w:ascii="Palatino Linotype" w:eastAsia="Palatino Linotype" w:hAnsi="Palatino Linotype" w:cs="Palatino Linotype"/>
          <w:color w:val="000000"/>
          <w:sz w:val="24"/>
          <w:szCs w:val="24"/>
        </w:rPr>
        <w:t xml:space="preserve">-Qur’an </w:t>
      </w:r>
      <w:proofErr w:type="spellStart"/>
      <w:r w:rsidRPr="005C34F9">
        <w:rPr>
          <w:rFonts w:ascii="Palatino Linotype" w:eastAsia="Palatino Linotype" w:hAnsi="Palatino Linotype" w:cs="Palatino Linotype"/>
          <w:color w:val="000000"/>
          <w:sz w:val="24"/>
          <w:szCs w:val="24"/>
        </w:rPr>
        <w:t>secara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tegas</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menyatakan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bahwa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tujuan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penciptaan</w:t>
      </w:r>
      <w:proofErr w:type="spellEnd"/>
      <w:r w:rsidRPr="005C34F9">
        <w:rPr>
          <w:rFonts w:ascii="Palatino Linotype" w:eastAsia="Palatino Linotype" w:hAnsi="Palatino Linotype" w:cs="Palatino Linotype"/>
          <w:color w:val="000000"/>
          <w:sz w:val="24"/>
          <w:szCs w:val="24"/>
        </w:rPr>
        <w:t xml:space="preserve"> Alam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adalah</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untuk</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memperlihatkan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kepada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manusia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tanda-tanda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keberadaan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kekuasaan</w:t>
      </w:r>
      <w:proofErr w:type="spellEnd"/>
      <w:r w:rsidRPr="005C34F9">
        <w:rPr>
          <w:rFonts w:ascii="Palatino Linotype" w:eastAsia="Palatino Linotype" w:hAnsi="Palatino Linotype" w:cs="Palatino Linotype"/>
          <w:color w:val="000000"/>
          <w:sz w:val="24"/>
          <w:szCs w:val="24"/>
        </w:rPr>
        <w:t xml:space="preserve"> Allah. </w:t>
      </w:r>
      <w:proofErr w:type="spellStart"/>
      <w:r w:rsidRPr="005C34F9">
        <w:rPr>
          <w:rFonts w:ascii="Palatino Linotype" w:eastAsia="Palatino Linotype" w:hAnsi="Palatino Linotype" w:cs="Palatino Linotype"/>
          <w:color w:val="000000"/>
          <w:sz w:val="24"/>
          <w:szCs w:val="24"/>
        </w:rPr>
        <w:t>Disampig</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sebagai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sarana</w:t>
      </w:r>
      <w:proofErr w:type="spellEnd"/>
      <w:r w:rsidRPr="005C34F9">
        <w:rPr>
          <w:rFonts w:ascii="Palatino Linotype" w:eastAsia="Palatino Linotype" w:hAnsi="Palatino Linotype" w:cs="Palatino Linotype"/>
          <w:color w:val="000000"/>
          <w:sz w:val="24"/>
          <w:szCs w:val="24"/>
        </w:rPr>
        <w:t xml:space="preserve"> </w:t>
      </w:r>
      <w:proofErr w:type="spellStart"/>
      <w:proofErr w:type="gramStart"/>
      <w:r w:rsidRPr="005C34F9">
        <w:rPr>
          <w:rFonts w:ascii="Palatino Linotype" w:eastAsia="Palatino Linotype" w:hAnsi="Palatino Linotype" w:cs="Palatino Linotype"/>
          <w:color w:val="000000"/>
          <w:sz w:val="24"/>
          <w:szCs w:val="24"/>
        </w:rPr>
        <w:t>untuk</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menghantarkan</w:t>
      </w:r>
      <w:proofErr w:type="spellEnd"/>
      <w:proofErr w:type="gram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manusia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keberadaan</w:t>
      </w:r>
      <w:proofErr w:type="spellEnd"/>
      <w:r w:rsidRPr="005C34F9">
        <w:rPr>
          <w:rFonts w:ascii="Palatino Linotype" w:eastAsia="Palatino Linotype" w:hAnsi="Palatino Linotype" w:cs="Palatino Linotype"/>
          <w:color w:val="000000"/>
          <w:sz w:val="24"/>
          <w:szCs w:val="24"/>
        </w:rPr>
        <w:t xml:space="preserve"> dan </w:t>
      </w:r>
      <w:proofErr w:type="spellStart"/>
      <w:r w:rsidRPr="005C34F9">
        <w:rPr>
          <w:rFonts w:ascii="Palatino Linotype" w:eastAsia="Palatino Linotype" w:hAnsi="Palatino Linotype" w:cs="Palatino Linotype"/>
          <w:color w:val="000000"/>
          <w:sz w:val="24"/>
          <w:szCs w:val="24"/>
        </w:rPr>
        <w:t>ke</w:t>
      </w:r>
      <w:proofErr w:type="spellEnd"/>
      <w:r w:rsidRPr="005C34F9">
        <w:rPr>
          <w:rFonts w:ascii="Palatino Linotype" w:eastAsia="Palatino Linotype" w:hAnsi="Palatino Linotype" w:cs="Palatino Linotype"/>
          <w:color w:val="000000"/>
          <w:sz w:val="24"/>
          <w:szCs w:val="24"/>
        </w:rPr>
        <w:t xml:space="preserve"> Maha </w:t>
      </w:r>
      <w:proofErr w:type="spellStart"/>
      <w:r w:rsidRPr="005C34F9">
        <w:rPr>
          <w:rFonts w:ascii="Palatino Linotype" w:eastAsia="Palatino Linotype" w:hAnsi="Palatino Linotype" w:cs="Palatino Linotype"/>
          <w:color w:val="000000"/>
          <w:sz w:val="24"/>
          <w:szCs w:val="24"/>
        </w:rPr>
        <w:t>kekuasaan</w:t>
      </w:r>
      <w:proofErr w:type="spellEnd"/>
      <w:r w:rsidRPr="005C34F9">
        <w:rPr>
          <w:rFonts w:ascii="Palatino Linotype" w:eastAsia="Palatino Linotype" w:hAnsi="Palatino Linotype" w:cs="Palatino Linotype"/>
          <w:color w:val="000000"/>
          <w:sz w:val="24"/>
          <w:szCs w:val="24"/>
        </w:rPr>
        <w:t xml:space="preserve"> Allah.</w:t>
      </w:r>
    </w:p>
    <w:p w14:paraId="5F19A53E" w14:textId="77777777" w:rsidR="005C34F9" w:rsidRPr="005C34F9" w:rsidRDefault="005C34F9" w:rsidP="005C34F9">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proofErr w:type="spellStart"/>
      <w:r w:rsidRPr="005C34F9">
        <w:rPr>
          <w:rFonts w:ascii="Palatino Linotype" w:eastAsia="Palatino Linotype" w:hAnsi="Palatino Linotype" w:cs="Palatino Linotype"/>
          <w:color w:val="000000"/>
          <w:sz w:val="24"/>
          <w:szCs w:val="24"/>
        </w:rPr>
        <w:t>Untuk</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manusia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masih</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merupakan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misteri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masih</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merupakan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peristiwa</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gaib</w:t>
      </w:r>
      <w:proofErr w:type="spellEnd"/>
      <w:r w:rsidRPr="005C34F9">
        <w:rPr>
          <w:rFonts w:ascii="Palatino Linotype" w:eastAsia="Palatino Linotype" w:hAnsi="Palatino Linotype" w:cs="Palatino Linotype"/>
          <w:color w:val="000000"/>
          <w:sz w:val="24"/>
          <w:szCs w:val="24"/>
        </w:rPr>
        <w:t xml:space="preserve"> dan </w:t>
      </w:r>
      <w:proofErr w:type="spellStart"/>
      <w:r w:rsidRPr="005C34F9">
        <w:rPr>
          <w:rFonts w:ascii="Palatino Linotype" w:eastAsia="Palatino Linotype" w:hAnsi="Palatino Linotype" w:cs="Palatino Linotype"/>
          <w:color w:val="000000"/>
          <w:sz w:val="24"/>
          <w:szCs w:val="24"/>
        </w:rPr>
        <w:t>penuh</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rahasia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Meskipun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demikian</w:t>
      </w:r>
      <w:proofErr w:type="spellEnd"/>
      <w:r w:rsidRPr="005C34F9">
        <w:rPr>
          <w:rFonts w:ascii="Palatino Linotype" w:eastAsia="Palatino Linotype" w:hAnsi="Palatino Linotype" w:cs="Palatino Linotype"/>
          <w:color w:val="000000"/>
          <w:sz w:val="24"/>
          <w:szCs w:val="24"/>
        </w:rPr>
        <w:t xml:space="preserve">, para </w:t>
      </w:r>
      <w:proofErr w:type="spellStart"/>
      <w:r w:rsidRPr="005C34F9">
        <w:rPr>
          <w:rFonts w:ascii="Palatino Linotype" w:eastAsia="Palatino Linotype" w:hAnsi="Palatino Linotype" w:cs="Palatino Linotype"/>
          <w:color w:val="000000"/>
          <w:sz w:val="24"/>
          <w:szCs w:val="24"/>
        </w:rPr>
        <w:t>ahli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ilmu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pengetahuan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masih</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terus</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mengadakan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penelitian-penelitian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untuk</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mengungkapkan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misteri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tersebut</w:t>
      </w:r>
      <w:proofErr w:type="spellEnd"/>
      <w:r w:rsidRPr="005C34F9">
        <w:rPr>
          <w:rFonts w:ascii="Palatino Linotype" w:eastAsia="Palatino Linotype" w:hAnsi="Palatino Linotype" w:cs="Palatino Linotype"/>
          <w:color w:val="000000"/>
          <w:sz w:val="24"/>
          <w:szCs w:val="24"/>
        </w:rPr>
        <w:t xml:space="preserve">. Alam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adalah</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ciptaaan</w:t>
      </w:r>
      <w:proofErr w:type="spellEnd"/>
      <w:r w:rsidRPr="005C34F9">
        <w:rPr>
          <w:rFonts w:ascii="Palatino Linotype" w:eastAsia="Palatino Linotype" w:hAnsi="Palatino Linotype" w:cs="Palatino Linotype"/>
          <w:color w:val="000000"/>
          <w:sz w:val="24"/>
          <w:szCs w:val="24"/>
        </w:rPr>
        <w:t xml:space="preserve"> Allah </w:t>
      </w:r>
      <w:proofErr w:type="spellStart"/>
      <w:r w:rsidRPr="005C34F9">
        <w:rPr>
          <w:rFonts w:ascii="Palatino Linotype" w:eastAsia="Palatino Linotype" w:hAnsi="Palatino Linotype" w:cs="Palatino Linotype"/>
          <w:color w:val="000000"/>
          <w:sz w:val="24"/>
          <w:szCs w:val="24"/>
        </w:rPr>
        <w:t>Swt</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diperuntukkan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kepada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manusia</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kemudian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diamanahkan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sebagai</w:t>
      </w:r>
      <w:proofErr w:type="spellEnd"/>
      <w:r w:rsidRPr="005C34F9">
        <w:rPr>
          <w:rFonts w:ascii="Palatino Linotype" w:eastAsia="Palatino Linotype" w:hAnsi="Palatino Linotype" w:cs="Palatino Linotype"/>
          <w:color w:val="000000"/>
          <w:sz w:val="24"/>
          <w:szCs w:val="24"/>
        </w:rPr>
        <w:t xml:space="preserve"> khalifah </w:t>
      </w:r>
      <w:proofErr w:type="spellStart"/>
      <w:r w:rsidRPr="005C34F9">
        <w:rPr>
          <w:rFonts w:ascii="Palatino Linotype" w:eastAsia="Palatino Linotype" w:hAnsi="Palatino Linotype" w:cs="Palatino Linotype"/>
          <w:color w:val="000000"/>
          <w:sz w:val="24"/>
          <w:szCs w:val="24"/>
        </w:rPr>
        <w:t>untuk</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menjaga</w:t>
      </w:r>
      <w:proofErr w:type="spellEnd"/>
      <w:r w:rsidRPr="005C34F9">
        <w:rPr>
          <w:rFonts w:ascii="Palatino Linotype" w:eastAsia="Palatino Linotype" w:hAnsi="Palatino Linotype" w:cs="Palatino Linotype"/>
          <w:color w:val="000000"/>
          <w:sz w:val="24"/>
          <w:szCs w:val="24"/>
        </w:rPr>
        <w:t xml:space="preserve"> dan </w:t>
      </w:r>
      <w:proofErr w:type="spellStart"/>
      <w:r w:rsidRPr="005C34F9">
        <w:rPr>
          <w:rFonts w:ascii="Palatino Linotype" w:eastAsia="Palatino Linotype" w:hAnsi="Palatino Linotype" w:cs="Palatino Linotype"/>
          <w:color w:val="000000"/>
          <w:sz w:val="24"/>
          <w:szCs w:val="24"/>
        </w:rPr>
        <w:t>memeliharaan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ini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selain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itu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juga </w:t>
      </w:r>
      <w:proofErr w:type="spellStart"/>
      <w:r w:rsidRPr="005C34F9">
        <w:rPr>
          <w:rFonts w:ascii="Palatino Linotype" w:eastAsia="Palatino Linotype" w:hAnsi="Palatino Linotype" w:cs="Palatino Linotype"/>
          <w:color w:val="000000"/>
          <w:sz w:val="24"/>
          <w:szCs w:val="24"/>
        </w:rPr>
        <w:t>merupakan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mediasi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bagi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manusia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untuk</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memperoleh</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ilmu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pengetahuan</w:t>
      </w:r>
      <w:proofErr w:type="spellEnd"/>
      <w:r w:rsidRPr="005C34F9">
        <w:rPr>
          <w:rFonts w:ascii="Palatino Linotype" w:eastAsia="Palatino Linotype" w:hAnsi="Palatino Linotype" w:cs="Palatino Linotype"/>
          <w:color w:val="000000"/>
          <w:sz w:val="24"/>
          <w:szCs w:val="24"/>
        </w:rPr>
        <w:t xml:space="preserve"> yang </w:t>
      </w:r>
      <w:proofErr w:type="spellStart"/>
      <w:r w:rsidRPr="005C34F9">
        <w:rPr>
          <w:rFonts w:ascii="Palatino Linotype" w:eastAsia="Palatino Linotype" w:hAnsi="Palatino Linotype" w:cs="Palatino Linotype"/>
          <w:color w:val="000000"/>
          <w:sz w:val="24"/>
          <w:szCs w:val="24"/>
        </w:rPr>
        <w:t>terproses</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melalui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pendidikan</w:t>
      </w:r>
      <w:proofErr w:type="spellEnd"/>
      <w:r w:rsidRPr="005C34F9">
        <w:rPr>
          <w:rFonts w:ascii="Palatino Linotype" w:eastAsia="Palatino Linotype" w:hAnsi="Palatino Linotype" w:cs="Palatino Linotype"/>
          <w:color w:val="000000"/>
          <w:sz w:val="24"/>
          <w:szCs w:val="24"/>
        </w:rPr>
        <w:t xml:space="preserve">. </w:t>
      </w:r>
    </w:p>
    <w:p w14:paraId="7E07249D" w14:textId="75E51536" w:rsidR="005C34F9" w:rsidRDefault="005C34F9" w:rsidP="005C34F9">
      <w:pPr>
        <w:pBdr>
          <w:top w:val="nil"/>
          <w:left w:val="nil"/>
          <w:bottom w:val="nil"/>
          <w:right w:val="nil"/>
          <w:between w:val="nil"/>
        </w:pBdr>
        <w:spacing w:after="0"/>
        <w:ind w:firstLine="425"/>
        <w:jc w:val="both"/>
        <w:rPr>
          <w:rFonts w:ascii="Palatino Linotype" w:eastAsia="Palatino Linotype" w:hAnsi="Palatino Linotype" w:cs="Palatino Linotype"/>
          <w:color w:val="000000"/>
          <w:sz w:val="24"/>
          <w:szCs w:val="24"/>
        </w:rPr>
      </w:pPr>
      <w:r w:rsidRPr="005C34F9">
        <w:rPr>
          <w:rFonts w:ascii="Palatino Linotype" w:eastAsia="Palatino Linotype" w:hAnsi="Palatino Linotype" w:cs="Palatino Linotype"/>
          <w:color w:val="000000"/>
          <w:sz w:val="24"/>
          <w:szCs w:val="24"/>
        </w:rPr>
        <w:t xml:space="preserve">Artikel </w:t>
      </w:r>
      <w:proofErr w:type="spellStart"/>
      <w:r w:rsidRPr="005C34F9">
        <w:rPr>
          <w:rFonts w:ascii="Palatino Linotype" w:eastAsia="Palatino Linotype" w:hAnsi="Palatino Linotype" w:cs="Palatino Linotype"/>
          <w:color w:val="000000"/>
          <w:sz w:val="24"/>
          <w:szCs w:val="24"/>
        </w:rPr>
        <w:t>ini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membahas</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tentang</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Hakikat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menurut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Filsafat</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pendidikan</w:t>
      </w:r>
      <w:proofErr w:type="spellEnd"/>
      <w:r w:rsidRPr="005C34F9">
        <w:rPr>
          <w:rFonts w:ascii="Palatino Linotype" w:eastAsia="Palatino Linotype" w:hAnsi="Palatino Linotype" w:cs="Palatino Linotype"/>
          <w:color w:val="000000"/>
          <w:sz w:val="24"/>
          <w:szCs w:val="24"/>
        </w:rPr>
        <w:t xml:space="preserve"> Islam, yang </w:t>
      </w:r>
      <w:proofErr w:type="spellStart"/>
      <w:r w:rsidRPr="005C34F9">
        <w:rPr>
          <w:rFonts w:ascii="Palatino Linotype" w:eastAsia="Palatino Linotype" w:hAnsi="Palatino Linotype" w:cs="Palatino Linotype"/>
          <w:color w:val="000000"/>
          <w:sz w:val="24"/>
          <w:szCs w:val="24"/>
        </w:rPr>
        <w:t>berisi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tentang</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pengertian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proses </w:t>
      </w:r>
      <w:proofErr w:type="spellStart"/>
      <w:r w:rsidRPr="005C34F9">
        <w:rPr>
          <w:rFonts w:ascii="Palatino Linotype" w:eastAsia="Palatino Linotype" w:hAnsi="Palatino Linotype" w:cs="Palatino Linotype"/>
          <w:color w:val="000000"/>
          <w:sz w:val="24"/>
          <w:szCs w:val="24"/>
        </w:rPr>
        <w:t>penciptaan</w:t>
      </w:r>
      <w:proofErr w:type="spellEnd"/>
      <w:r w:rsidRPr="005C34F9">
        <w:rPr>
          <w:rFonts w:ascii="Palatino Linotype" w:eastAsia="Palatino Linotype" w:hAnsi="Palatino Linotype" w:cs="Palatino Linotype"/>
          <w:color w:val="000000"/>
          <w:sz w:val="24"/>
          <w:szCs w:val="24"/>
        </w:rPr>
        <w:t xml:space="preserve"> Alam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pandangan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beberapa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filosof</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tentang</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serta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prinsip-prinsip</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semesta</w:t>
      </w:r>
      <w:proofErr w:type="spellEnd"/>
      <w:r w:rsidRPr="005C34F9">
        <w:rPr>
          <w:rFonts w:ascii="Palatino Linotype" w:eastAsia="Palatino Linotype" w:hAnsi="Palatino Linotype" w:cs="Palatino Linotype"/>
          <w:color w:val="000000"/>
          <w:sz w:val="24"/>
          <w:szCs w:val="24"/>
        </w:rPr>
        <w:t xml:space="preserve">. Adapun </w:t>
      </w:r>
      <w:proofErr w:type="spellStart"/>
      <w:r w:rsidRPr="005C34F9">
        <w:rPr>
          <w:rFonts w:ascii="Palatino Linotype" w:eastAsia="Palatino Linotype" w:hAnsi="Palatino Linotype" w:cs="Palatino Linotype"/>
          <w:color w:val="000000"/>
          <w:sz w:val="24"/>
          <w:szCs w:val="24"/>
        </w:rPr>
        <w:t>sumber</w:t>
      </w:r>
      <w:proofErr w:type="spellEnd"/>
      <w:r w:rsidRPr="005C34F9">
        <w:rPr>
          <w:rFonts w:ascii="Palatino Linotype" w:eastAsia="Palatino Linotype" w:hAnsi="Palatino Linotype" w:cs="Palatino Linotype"/>
          <w:color w:val="000000"/>
          <w:sz w:val="24"/>
          <w:szCs w:val="24"/>
        </w:rPr>
        <w:t xml:space="preserve"> data </w:t>
      </w:r>
      <w:proofErr w:type="spellStart"/>
      <w:r w:rsidRPr="005C34F9">
        <w:rPr>
          <w:rFonts w:ascii="Palatino Linotype" w:eastAsia="Palatino Linotype" w:hAnsi="Palatino Linotype" w:cs="Palatino Linotype"/>
          <w:color w:val="000000"/>
          <w:sz w:val="24"/>
          <w:szCs w:val="24"/>
        </w:rPr>
        <w:t>dalam</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penelitian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ini</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berupa</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buku</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jurnal</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artikel</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laporan</w:t>
      </w:r>
      <w:proofErr w:type="spellEnd"/>
      <w:r w:rsidRPr="005C34F9">
        <w:rPr>
          <w:rFonts w:ascii="Palatino Linotype" w:eastAsia="Palatino Linotype" w:hAnsi="Palatino Linotype" w:cs="Palatino Linotype"/>
          <w:color w:val="000000"/>
          <w:sz w:val="24"/>
          <w:szCs w:val="24"/>
        </w:rPr>
        <w:t xml:space="preserve"> </w:t>
      </w:r>
      <w:proofErr w:type="spellStart"/>
      <w:r w:rsidRPr="005C34F9">
        <w:rPr>
          <w:rFonts w:ascii="Palatino Linotype" w:eastAsia="Palatino Linotype" w:hAnsi="Palatino Linotype" w:cs="Palatino Linotype"/>
          <w:color w:val="000000"/>
          <w:sz w:val="24"/>
          <w:szCs w:val="24"/>
        </w:rPr>
        <w:t>penelitian</w:t>
      </w:r>
      <w:proofErr w:type="spellEnd"/>
      <w:r w:rsidRPr="005C34F9">
        <w:rPr>
          <w:rFonts w:ascii="Palatino Linotype" w:eastAsia="Palatino Linotype" w:hAnsi="Palatino Linotype" w:cs="Palatino Linotype"/>
          <w:color w:val="000000"/>
          <w:sz w:val="24"/>
          <w:szCs w:val="24"/>
        </w:rPr>
        <w:t>, dan situs-situs di internet.</w:t>
      </w:r>
    </w:p>
    <w:p w14:paraId="70F1CBCE" w14:textId="77777777" w:rsidR="003A7800" w:rsidRDefault="003A7800">
      <w:pPr>
        <w:pBdr>
          <w:top w:val="nil"/>
          <w:left w:val="nil"/>
          <w:bottom w:val="nil"/>
          <w:right w:val="nil"/>
          <w:between w:val="nil"/>
        </w:pBdr>
        <w:spacing w:after="0"/>
        <w:ind w:firstLine="425"/>
        <w:jc w:val="both"/>
        <w:rPr>
          <w:rFonts w:ascii="Palatino Linotype" w:eastAsia="Palatino Linotype" w:hAnsi="Palatino Linotype" w:cs="Palatino Linotype"/>
          <w:color w:val="000000"/>
          <w:sz w:val="20"/>
          <w:szCs w:val="20"/>
        </w:rPr>
      </w:pPr>
    </w:p>
    <w:p w14:paraId="1E638475" w14:textId="77777777" w:rsidR="005C34F9" w:rsidRDefault="005C34F9">
      <w:pPr>
        <w:pBdr>
          <w:top w:val="nil"/>
          <w:left w:val="nil"/>
          <w:bottom w:val="nil"/>
          <w:right w:val="nil"/>
          <w:between w:val="nil"/>
        </w:pBdr>
        <w:spacing w:after="0"/>
        <w:ind w:firstLine="425"/>
        <w:jc w:val="both"/>
        <w:rPr>
          <w:rFonts w:ascii="Palatino Linotype" w:eastAsia="Palatino Linotype" w:hAnsi="Palatino Linotype" w:cs="Palatino Linotype"/>
          <w:color w:val="000000"/>
          <w:sz w:val="20"/>
          <w:szCs w:val="20"/>
        </w:rPr>
      </w:pPr>
    </w:p>
    <w:p w14:paraId="46B6B19E" w14:textId="77777777" w:rsidR="005C34F9" w:rsidRDefault="005C34F9">
      <w:pPr>
        <w:pBdr>
          <w:top w:val="nil"/>
          <w:left w:val="nil"/>
          <w:bottom w:val="nil"/>
          <w:right w:val="nil"/>
          <w:between w:val="nil"/>
        </w:pBdr>
        <w:spacing w:after="0"/>
        <w:ind w:firstLine="425"/>
        <w:jc w:val="both"/>
        <w:rPr>
          <w:rFonts w:ascii="Palatino Linotype" w:eastAsia="Palatino Linotype" w:hAnsi="Palatino Linotype" w:cs="Palatino Linotype"/>
          <w:color w:val="000000"/>
          <w:sz w:val="20"/>
          <w:szCs w:val="20"/>
        </w:rPr>
      </w:pPr>
    </w:p>
    <w:p w14:paraId="580FFF01" w14:textId="77777777" w:rsidR="005C34F9" w:rsidRDefault="005C34F9">
      <w:pPr>
        <w:pBdr>
          <w:top w:val="nil"/>
          <w:left w:val="nil"/>
          <w:bottom w:val="nil"/>
          <w:right w:val="nil"/>
          <w:between w:val="nil"/>
        </w:pBdr>
        <w:spacing w:after="0"/>
        <w:ind w:firstLine="425"/>
        <w:jc w:val="both"/>
        <w:rPr>
          <w:rFonts w:ascii="Palatino Linotype" w:eastAsia="Palatino Linotype" w:hAnsi="Palatino Linotype" w:cs="Palatino Linotype"/>
          <w:color w:val="000000"/>
          <w:sz w:val="20"/>
          <w:szCs w:val="20"/>
        </w:rPr>
      </w:pPr>
    </w:p>
    <w:p w14:paraId="0724999F" w14:textId="77777777" w:rsidR="003A7800" w:rsidRDefault="00000000">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METHODS </w:t>
      </w:r>
    </w:p>
    <w:p w14:paraId="29411FB2" w14:textId="407BC4A9" w:rsidR="005221B7" w:rsidRPr="004B4A12" w:rsidRDefault="005C34F9" w:rsidP="00A5533A">
      <w:pPr>
        <w:pBdr>
          <w:top w:val="nil"/>
          <w:left w:val="nil"/>
          <w:bottom w:val="nil"/>
          <w:right w:val="nil"/>
          <w:between w:val="nil"/>
        </w:pBdr>
        <w:spacing w:after="0" w:line="360" w:lineRule="auto"/>
        <w:ind w:left="709" w:firstLine="425"/>
        <w:jc w:val="both"/>
        <w:rPr>
          <w:rFonts w:ascii="Book Antiqua" w:eastAsia="Palatino Linotype" w:hAnsi="Book Antiqua" w:cs="Palatino Linotype"/>
          <w:color w:val="000000"/>
          <w:sz w:val="24"/>
          <w:szCs w:val="24"/>
        </w:rPr>
      </w:pPr>
      <w:proofErr w:type="spellStart"/>
      <w:r w:rsidRPr="004B4A12">
        <w:rPr>
          <w:rFonts w:ascii="Book Antiqua" w:eastAsia="Palatino Linotype" w:hAnsi="Book Antiqua" w:cs="Palatino Linotype"/>
          <w:color w:val="000000"/>
          <w:sz w:val="24"/>
          <w:szCs w:val="24"/>
        </w:rPr>
        <w:t>Penelitian</w:t>
      </w:r>
      <w:proofErr w:type="spellEnd"/>
      <w:r w:rsidRPr="004B4A12">
        <w:rPr>
          <w:rFonts w:ascii="Book Antiqua" w:eastAsia="Palatino Linotype" w:hAnsi="Book Antiqua" w:cs="Palatino Linotype"/>
          <w:color w:val="000000"/>
          <w:sz w:val="24"/>
          <w:szCs w:val="24"/>
        </w:rPr>
        <w:t xml:space="preserve"> </w:t>
      </w:r>
      <w:proofErr w:type="spellStart"/>
      <w:r w:rsidRPr="004B4A12">
        <w:rPr>
          <w:rFonts w:ascii="Book Antiqua" w:eastAsia="Palatino Linotype" w:hAnsi="Book Antiqua" w:cs="Palatino Linotype"/>
          <w:color w:val="000000"/>
          <w:sz w:val="24"/>
          <w:szCs w:val="24"/>
        </w:rPr>
        <w:t>ini</w:t>
      </w:r>
      <w:proofErr w:type="spellEnd"/>
      <w:r w:rsidRPr="004B4A12">
        <w:rPr>
          <w:rFonts w:ascii="Book Antiqua" w:eastAsia="Palatino Linotype" w:hAnsi="Book Antiqua" w:cs="Palatino Linotype"/>
          <w:color w:val="000000"/>
          <w:sz w:val="24"/>
          <w:szCs w:val="24"/>
        </w:rPr>
        <w:t xml:space="preserve"> </w:t>
      </w:r>
      <w:proofErr w:type="spellStart"/>
      <w:r w:rsidRPr="004B4A12">
        <w:rPr>
          <w:rFonts w:ascii="Book Antiqua" w:eastAsia="Palatino Linotype" w:hAnsi="Book Antiqua" w:cs="Palatino Linotype"/>
          <w:color w:val="000000"/>
          <w:sz w:val="24"/>
          <w:szCs w:val="24"/>
        </w:rPr>
        <w:t>adalah</w:t>
      </w:r>
      <w:proofErr w:type="spellEnd"/>
      <w:r w:rsidRPr="004B4A12">
        <w:rPr>
          <w:rFonts w:ascii="Book Antiqua" w:eastAsia="Palatino Linotype" w:hAnsi="Book Antiqua" w:cs="Palatino Linotype"/>
          <w:color w:val="000000"/>
          <w:sz w:val="24"/>
          <w:szCs w:val="24"/>
        </w:rPr>
        <w:t xml:space="preserve"> </w:t>
      </w:r>
      <w:r w:rsidR="005221B7" w:rsidRPr="004B4A12">
        <w:rPr>
          <w:rFonts w:ascii="Book Antiqua" w:hAnsi="Book Antiqua"/>
        </w:rPr>
        <w:t xml:space="preserve">Systematic Literature Review (SLR) </w:t>
      </w:r>
      <w:proofErr w:type="spellStart"/>
      <w:r w:rsidR="005221B7" w:rsidRPr="004B4A12">
        <w:rPr>
          <w:rFonts w:ascii="Book Antiqua" w:hAnsi="Book Antiqua"/>
        </w:rPr>
        <w:t>merupakan</w:t>
      </w:r>
      <w:proofErr w:type="spellEnd"/>
      <w:r w:rsidR="005221B7" w:rsidRPr="004B4A12">
        <w:rPr>
          <w:rFonts w:ascii="Book Antiqua" w:hAnsi="Book Antiqua"/>
        </w:rPr>
        <w:t xml:space="preserve"> </w:t>
      </w:r>
      <w:proofErr w:type="spellStart"/>
      <w:r w:rsidR="005221B7" w:rsidRPr="004B4A12">
        <w:rPr>
          <w:rFonts w:ascii="Book Antiqua" w:hAnsi="Book Antiqua"/>
        </w:rPr>
        <w:t>istilah</w:t>
      </w:r>
      <w:proofErr w:type="spellEnd"/>
      <w:r w:rsidR="005221B7" w:rsidRPr="004B4A12">
        <w:rPr>
          <w:rFonts w:ascii="Book Antiqua" w:hAnsi="Book Antiqua"/>
        </w:rPr>
        <w:t xml:space="preserve"> </w:t>
      </w:r>
      <w:proofErr w:type="spellStart"/>
      <w:r w:rsidR="005221B7" w:rsidRPr="004B4A12">
        <w:rPr>
          <w:rFonts w:ascii="Book Antiqua" w:hAnsi="Book Antiqua"/>
        </w:rPr>
        <w:t>suatu</w:t>
      </w:r>
      <w:proofErr w:type="spellEnd"/>
      <w:r w:rsidR="005221B7" w:rsidRPr="004B4A12">
        <w:rPr>
          <w:rFonts w:ascii="Book Antiqua" w:hAnsi="Book Antiqua"/>
        </w:rPr>
        <w:t xml:space="preserve"> </w:t>
      </w:r>
      <w:proofErr w:type="spellStart"/>
      <w:r w:rsidR="005221B7" w:rsidRPr="004B4A12">
        <w:rPr>
          <w:rFonts w:ascii="Book Antiqua" w:hAnsi="Book Antiqua"/>
        </w:rPr>
        <w:t>cara</w:t>
      </w:r>
      <w:proofErr w:type="spellEnd"/>
      <w:r w:rsidR="005221B7" w:rsidRPr="004B4A12">
        <w:rPr>
          <w:rFonts w:ascii="Book Antiqua" w:hAnsi="Book Antiqua"/>
        </w:rPr>
        <w:t xml:space="preserve"> </w:t>
      </w:r>
      <w:proofErr w:type="spellStart"/>
      <w:r w:rsidR="005221B7" w:rsidRPr="004B4A12">
        <w:rPr>
          <w:rFonts w:ascii="Book Antiqua" w:hAnsi="Book Antiqua"/>
        </w:rPr>
        <w:t>identifikasi</w:t>
      </w:r>
      <w:proofErr w:type="spellEnd"/>
      <w:r w:rsidR="005221B7" w:rsidRPr="004B4A12">
        <w:rPr>
          <w:rFonts w:ascii="Book Antiqua" w:hAnsi="Book Antiqua"/>
        </w:rPr>
        <w:t xml:space="preserve">, </w:t>
      </w:r>
      <w:proofErr w:type="spellStart"/>
      <w:r w:rsidR="005221B7" w:rsidRPr="004B4A12">
        <w:rPr>
          <w:rFonts w:ascii="Book Antiqua" w:hAnsi="Book Antiqua"/>
        </w:rPr>
        <w:t>evaluasi</w:t>
      </w:r>
      <w:proofErr w:type="spellEnd"/>
      <w:r w:rsidR="005221B7" w:rsidRPr="004B4A12">
        <w:rPr>
          <w:rFonts w:ascii="Book Antiqua" w:hAnsi="Book Antiqua"/>
        </w:rPr>
        <w:t xml:space="preserve">, dan </w:t>
      </w:r>
      <w:proofErr w:type="spellStart"/>
      <w:r w:rsidR="005221B7" w:rsidRPr="004B4A12">
        <w:rPr>
          <w:rFonts w:ascii="Book Antiqua" w:hAnsi="Book Antiqua"/>
        </w:rPr>
        <w:t>interpretasi</w:t>
      </w:r>
      <w:proofErr w:type="spellEnd"/>
      <w:r w:rsidR="005221B7" w:rsidRPr="004B4A12">
        <w:rPr>
          <w:rFonts w:ascii="Book Antiqua" w:hAnsi="Book Antiqua"/>
        </w:rPr>
        <w:t xml:space="preserve"> </w:t>
      </w:r>
      <w:proofErr w:type="spellStart"/>
      <w:r w:rsidR="005221B7" w:rsidRPr="004B4A12">
        <w:rPr>
          <w:rFonts w:ascii="Book Antiqua" w:hAnsi="Book Antiqua"/>
        </w:rPr>
        <w:t>semua</w:t>
      </w:r>
      <w:proofErr w:type="spellEnd"/>
      <w:r w:rsidR="005221B7" w:rsidRPr="004B4A12">
        <w:rPr>
          <w:rFonts w:ascii="Book Antiqua" w:hAnsi="Book Antiqua"/>
        </w:rPr>
        <w:t xml:space="preserve"> </w:t>
      </w:r>
      <w:proofErr w:type="spellStart"/>
      <w:r w:rsidR="005221B7" w:rsidRPr="004B4A12">
        <w:rPr>
          <w:rFonts w:ascii="Book Antiqua" w:hAnsi="Book Antiqua"/>
        </w:rPr>
        <w:t>ketersediaan</w:t>
      </w:r>
      <w:proofErr w:type="spellEnd"/>
      <w:r w:rsidR="005221B7" w:rsidRPr="004B4A12">
        <w:rPr>
          <w:rFonts w:ascii="Book Antiqua" w:hAnsi="Book Antiqua"/>
        </w:rPr>
        <w:t xml:space="preserve"> </w:t>
      </w:r>
      <w:proofErr w:type="spellStart"/>
      <w:r w:rsidR="005221B7" w:rsidRPr="004B4A12">
        <w:rPr>
          <w:rFonts w:ascii="Book Antiqua" w:hAnsi="Book Antiqua"/>
        </w:rPr>
        <w:t>penelitian</w:t>
      </w:r>
      <w:proofErr w:type="spellEnd"/>
      <w:r w:rsidR="005221B7" w:rsidRPr="004B4A12">
        <w:rPr>
          <w:rFonts w:ascii="Book Antiqua" w:hAnsi="Book Antiqua"/>
        </w:rPr>
        <w:t xml:space="preserve"> yang </w:t>
      </w:r>
      <w:proofErr w:type="spellStart"/>
      <w:r w:rsidR="005221B7" w:rsidRPr="004B4A12">
        <w:rPr>
          <w:rFonts w:ascii="Book Antiqua" w:hAnsi="Book Antiqua"/>
        </w:rPr>
        <w:t>relevan</w:t>
      </w:r>
      <w:proofErr w:type="spellEnd"/>
      <w:r w:rsidR="005221B7" w:rsidRPr="004B4A12">
        <w:rPr>
          <w:rFonts w:ascii="Book Antiqua" w:hAnsi="Book Antiqua"/>
        </w:rPr>
        <w:t xml:space="preserve"> </w:t>
      </w:r>
      <w:proofErr w:type="spellStart"/>
      <w:r w:rsidR="005221B7" w:rsidRPr="004B4A12">
        <w:rPr>
          <w:rFonts w:ascii="Book Antiqua" w:hAnsi="Book Antiqua"/>
        </w:rPr>
        <w:t>terhadap</w:t>
      </w:r>
      <w:proofErr w:type="spellEnd"/>
      <w:r w:rsidR="005221B7" w:rsidRPr="004B4A12">
        <w:rPr>
          <w:rFonts w:ascii="Book Antiqua" w:hAnsi="Book Antiqua"/>
        </w:rPr>
        <w:t xml:space="preserve"> </w:t>
      </w:r>
      <w:proofErr w:type="spellStart"/>
      <w:r w:rsidR="005221B7" w:rsidRPr="004B4A12">
        <w:rPr>
          <w:rFonts w:ascii="Book Antiqua" w:hAnsi="Book Antiqua"/>
        </w:rPr>
        <w:t>rumusan</w:t>
      </w:r>
      <w:proofErr w:type="spellEnd"/>
      <w:r w:rsidR="005221B7" w:rsidRPr="004B4A12">
        <w:rPr>
          <w:rFonts w:ascii="Book Antiqua" w:hAnsi="Book Antiqua"/>
        </w:rPr>
        <w:t xml:space="preserve"> </w:t>
      </w:r>
      <w:proofErr w:type="spellStart"/>
      <w:r w:rsidR="005221B7" w:rsidRPr="004B4A12">
        <w:rPr>
          <w:rFonts w:ascii="Book Antiqua" w:hAnsi="Book Antiqua"/>
        </w:rPr>
        <w:t>masalah</w:t>
      </w:r>
      <w:proofErr w:type="spellEnd"/>
      <w:r w:rsidR="005221B7" w:rsidRPr="004B4A12">
        <w:rPr>
          <w:rFonts w:ascii="Book Antiqua" w:hAnsi="Book Antiqua"/>
        </w:rPr>
        <w:t xml:space="preserve"> </w:t>
      </w:r>
      <w:proofErr w:type="spellStart"/>
      <w:r w:rsidR="005221B7" w:rsidRPr="004B4A12">
        <w:rPr>
          <w:rFonts w:ascii="Book Antiqua" w:hAnsi="Book Antiqua"/>
        </w:rPr>
        <w:t>atau</w:t>
      </w:r>
      <w:proofErr w:type="spellEnd"/>
      <w:r w:rsidR="005221B7" w:rsidRPr="004B4A12">
        <w:rPr>
          <w:rFonts w:ascii="Book Antiqua" w:hAnsi="Book Antiqua"/>
        </w:rPr>
        <w:t xml:space="preserve"> area </w:t>
      </w:r>
      <w:proofErr w:type="spellStart"/>
      <w:r w:rsidR="005221B7" w:rsidRPr="004B4A12">
        <w:rPr>
          <w:rFonts w:ascii="Book Antiqua" w:hAnsi="Book Antiqua"/>
        </w:rPr>
        <w:t>topik</w:t>
      </w:r>
      <w:proofErr w:type="spellEnd"/>
      <w:r w:rsidR="005221B7" w:rsidRPr="004B4A12">
        <w:rPr>
          <w:rFonts w:ascii="Book Antiqua" w:hAnsi="Book Antiqua"/>
        </w:rPr>
        <w:t xml:space="preserve"> yang </w:t>
      </w:r>
      <w:proofErr w:type="spellStart"/>
      <w:r w:rsidR="005221B7" w:rsidRPr="004B4A12">
        <w:rPr>
          <w:rFonts w:ascii="Book Antiqua" w:hAnsi="Book Antiqua"/>
        </w:rPr>
        <w:t>diteliti</w:t>
      </w:r>
      <w:proofErr w:type="spellEnd"/>
      <w:r w:rsidR="005B44CC">
        <w:rPr>
          <w:rFonts w:ascii="Book Antiqua" w:hAnsi="Book Antiqua"/>
        </w:rPr>
        <w:t xml:space="preserve">. </w:t>
      </w:r>
      <w:r w:rsidR="005221B7" w:rsidRPr="004B4A12">
        <w:rPr>
          <w:rFonts w:ascii="Book Antiqua" w:hAnsi="Book Antiqua"/>
        </w:rPr>
        <w:t xml:space="preserve">Systematic Literature Review (SLR) </w:t>
      </w:r>
      <w:proofErr w:type="spellStart"/>
      <w:r w:rsidR="005221B7" w:rsidRPr="004B4A12">
        <w:rPr>
          <w:rFonts w:ascii="Book Antiqua" w:hAnsi="Book Antiqua"/>
        </w:rPr>
        <w:t>didefinisikan</w:t>
      </w:r>
      <w:proofErr w:type="spellEnd"/>
      <w:r w:rsidR="005221B7" w:rsidRPr="004B4A12">
        <w:rPr>
          <w:rFonts w:ascii="Book Antiqua" w:hAnsi="Book Antiqua"/>
        </w:rPr>
        <w:t xml:space="preserve"> </w:t>
      </w:r>
      <w:proofErr w:type="spellStart"/>
      <w:r w:rsidR="005221B7" w:rsidRPr="004B4A12">
        <w:rPr>
          <w:rFonts w:ascii="Book Antiqua" w:hAnsi="Book Antiqua"/>
        </w:rPr>
        <w:t>sebagai</w:t>
      </w:r>
      <w:proofErr w:type="spellEnd"/>
      <w:r w:rsidR="005221B7" w:rsidRPr="004B4A12">
        <w:rPr>
          <w:rFonts w:ascii="Book Antiqua" w:hAnsi="Book Antiqua"/>
        </w:rPr>
        <w:t xml:space="preserve"> proses </w:t>
      </w:r>
      <w:proofErr w:type="spellStart"/>
      <w:r w:rsidR="005221B7" w:rsidRPr="004B4A12">
        <w:rPr>
          <w:rFonts w:ascii="Book Antiqua" w:hAnsi="Book Antiqua"/>
        </w:rPr>
        <w:t>mengidentifikasi</w:t>
      </w:r>
      <w:proofErr w:type="spellEnd"/>
      <w:r w:rsidR="005221B7" w:rsidRPr="004B4A12">
        <w:rPr>
          <w:rFonts w:ascii="Book Antiqua" w:hAnsi="Book Antiqua"/>
        </w:rPr>
        <w:t xml:space="preserve">, </w:t>
      </w:r>
      <w:proofErr w:type="spellStart"/>
      <w:r w:rsidR="005221B7" w:rsidRPr="004B4A12">
        <w:rPr>
          <w:rFonts w:ascii="Book Antiqua" w:hAnsi="Book Antiqua"/>
        </w:rPr>
        <w:t>menilai</w:t>
      </w:r>
      <w:proofErr w:type="spellEnd"/>
      <w:r w:rsidR="005221B7" w:rsidRPr="004B4A12">
        <w:rPr>
          <w:rFonts w:ascii="Book Antiqua" w:hAnsi="Book Antiqua"/>
        </w:rPr>
        <w:t xml:space="preserve"> dan </w:t>
      </w:r>
      <w:proofErr w:type="spellStart"/>
      <w:r w:rsidR="005221B7" w:rsidRPr="004B4A12">
        <w:rPr>
          <w:rFonts w:ascii="Book Antiqua" w:hAnsi="Book Antiqua"/>
        </w:rPr>
        <w:t>menafsirkan</w:t>
      </w:r>
      <w:proofErr w:type="spellEnd"/>
      <w:r w:rsidR="005221B7" w:rsidRPr="004B4A12">
        <w:rPr>
          <w:rFonts w:ascii="Book Antiqua" w:hAnsi="Book Antiqua"/>
        </w:rPr>
        <w:t xml:space="preserve"> </w:t>
      </w:r>
      <w:proofErr w:type="spellStart"/>
      <w:r w:rsidR="005221B7" w:rsidRPr="004B4A12">
        <w:rPr>
          <w:rFonts w:ascii="Book Antiqua" w:hAnsi="Book Antiqua"/>
        </w:rPr>
        <w:t>semua</w:t>
      </w:r>
      <w:proofErr w:type="spellEnd"/>
      <w:r w:rsidR="005221B7" w:rsidRPr="004B4A12">
        <w:rPr>
          <w:rFonts w:ascii="Book Antiqua" w:hAnsi="Book Antiqua"/>
        </w:rPr>
        <w:t xml:space="preserve"> </w:t>
      </w:r>
      <w:proofErr w:type="spellStart"/>
      <w:r w:rsidR="005221B7" w:rsidRPr="004B4A12">
        <w:rPr>
          <w:rFonts w:ascii="Book Antiqua" w:hAnsi="Book Antiqua"/>
        </w:rPr>
        <w:t>bukti</w:t>
      </w:r>
      <w:proofErr w:type="spellEnd"/>
      <w:r w:rsidR="005221B7" w:rsidRPr="004B4A12">
        <w:rPr>
          <w:rFonts w:ascii="Book Antiqua" w:hAnsi="Book Antiqua"/>
        </w:rPr>
        <w:t xml:space="preserve"> </w:t>
      </w:r>
      <w:proofErr w:type="spellStart"/>
      <w:r w:rsidR="005221B7" w:rsidRPr="004B4A12">
        <w:rPr>
          <w:rFonts w:ascii="Book Antiqua" w:hAnsi="Book Antiqua"/>
        </w:rPr>
        <w:t>penelitian</w:t>
      </w:r>
      <w:proofErr w:type="spellEnd"/>
      <w:r w:rsidR="005221B7" w:rsidRPr="004B4A12">
        <w:rPr>
          <w:rFonts w:ascii="Book Antiqua" w:hAnsi="Book Antiqua"/>
        </w:rPr>
        <w:t xml:space="preserve"> yang </w:t>
      </w:r>
      <w:proofErr w:type="spellStart"/>
      <w:r w:rsidR="005221B7" w:rsidRPr="004B4A12">
        <w:rPr>
          <w:rFonts w:ascii="Book Antiqua" w:hAnsi="Book Antiqua"/>
        </w:rPr>
        <w:t>tersedia</w:t>
      </w:r>
      <w:proofErr w:type="spellEnd"/>
      <w:r w:rsidR="005221B7" w:rsidRPr="004B4A12">
        <w:rPr>
          <w:rFonts w:ascii="Book Antiqua" w:hAnsi="Book Antiqua"/>
        </w:rPr>
        <w:t xml:space="preserve"> </w:t>
      </w:r>
      <w:proofErr w:type="spellStart"/>
      <w:r w:rsidR="005221B7" w:rsidRPr="004B4A12">
        <w:rPr>
          <w:rFonts w:ascii="Book Antiqua" w:hAnsi="Book Antiqua"/>
        </w:rPr>
        <w:t>dengan</w:t>
      </w:r>
      <w:proofErr w:type="spellEnd"/>
      <w:r w:rsidR="005221B7" w:rsidRPr="004B4A12">
        <w:rPr>
          <w:rFonts w:ascii="Book Antiqua" w:hAnsi="Book Antiqua"/>
        </w:rPr>
        <w:t xml:space="preserve"> </w:t>
      </w:r>
      <w:proofErr w:type="spellStart"/>
      <w:r w:rsidR="005221B7" w:rsidRPr="004B4A12">
        <w:rPr>
          <w:rFonts w:ascii="Book Antiqua" w:hAnsi="Book Antiqua"/>
        </w:rPr>
        <w:t>tujuan</w:t>
      </w:r>
      <w:proofErr w:type="spellEnd"/>
      <w:r w:rsidR="005221B7" w:rsidRPr="004B4A12">
        <w:rPr>
          <w:rFonts w:ascii="Book Antiqua" w:hAnsi="Book Antiqua"/>
        </w:rPr>
        <w:t xml:space="preserve"> </w:t>
      </w:r>
      <w:proofErr w:type="spellStart"/>
      <w:r w:rsidR="005221B7" w:rsidRPr="004B4A12">
        <w:rPr>
          <w:rFonts w:ascii="Book Antiqua" w:hAnsi="Book Antiqua"/>
        </w:rPr>
        <w:t>untuk</w:t>
      </w:r>
      <w:proofErr w:type="spellEnd"/>
      <w:r w:rsidR="005221B7" w:rsidRPr="004B4A12">
        <w:rPr>
          <w:rFonts w:ascii="Book Antiqua" w:hAnsi="Book Antiqua"/>
        </w:rPr>
        <w:t xml:space="preserve"> </w:t>
      </w:r>
      <w:proofErr w:type="spellStart"/>
      <w:r w:rsidR="005221B7" w:rsidRPr="004B4A12">
        <w:rPr>
          <w:rFonts w:ascii="Book Antiqua" w:hAnsi="Book Antiqua"/>
        </w:rPr>
        <w:t>menyediakan</w:t>
      </w:r>
      <w:proofErr w:type="spellEnd"/>
      <w:r w:rsidR="005221B7" w:rsidRPr="004B4A12">
        <w:rPr>
          <w:rFonts w:ascii="Book Antiqua" w:hAnsi="Book Antiqua"/>
        </w:rPr>
        <w:t xml:space="preserve"> </w:t>
      </w:r>
      <w:proofErr w:type="spellStart"/>
      <w:r w:rsidR="005221B7" w:rsidRPr="004B4A12">
        <w:rPr>
          <w:rFonts w:ascii="Book Antiqua" w:hAnsi="Book Antiqua"/>
        </w:rPr>
        <w:t>jawaban</w:t>
      </w:r>
      <w:proofErr w:type="spellEnd"/>
      <w:r w:rsidR="005221B7" w:rsidRPr="004B4A12">
        <w:rPr>
          <w:rFonts w:ascii="Book Antiqua" w:hAnsi="Book Antiqua"/>
        </w:rPr>
        <w:t xml:space="preserve"> </w:t>
      </w:r>
      <w:proofErr w:type="spellStart"/>
      <w:r w:rsidR="005221B7" w:rsidRPr="004B4A12">
        <w:rPr>
          <w:rFonts w:ascii="Book Antiqua" w:hAnsi="Book Antiqua"/>
        </w:rPr>
        <w:t>untuk</w:t>
      </w:r>
      <w:proofErr w:type="spellEnd"/>
      <w:r w:rsidR="005221B7" w:rsidRPr="004B4A12">
        <w:rPr>
          <w:rFonts w:ascii="Book Antiqua" w:hAnsi="Book Antiqua"/>
        </w:rPr>
        <w:t xml:space="preserve"> </w:t>
      </w:r>
      <w:proofErr w:type="spellStart"/>
      <w:r w:rsidR="005221B7" w:rsidRPr="004B4A12">
        <w:rPr>
          <w:rFonts w:ascii="Book Antiqua" w:hAnsi="Book Antiqua"/>
        </w:rPr>
        <w:t>pertanyaan</w:t>
      </w:r>
      <w:proofErr w:type="spellEnd"/>
      <w:r w:rsidR="005221B7" w:rsidRPr="004B4A12">
        <w:rPr>
          <w:rFonts w:ascii="Book Antiqua" w:hAnsi="Book Antiqua"/>
        </w:rPr>
        <w:t xml:space="preserve"> </w:t>
      </w:r>
      <w:proofErr w:type="spellStart"/>
      <w:r w:rsidR="005221B7" w:rsidRPr="004B4A12">
        <w:rPr>
          <w:rFonts w:ascii="Book Antiqua" w:hAnsi="Book Antiqua"/>
        </w:rPr>
        <w:t>penelitian</w:t>
      </w:r>
      <w:proofErr w:type="spellEnd"/>
      <w:r w:rsidR="005221B7" w:rsidRPr="004B4A12">
        <w:rPr>
          <w:rFonts w:ascii="Book Antiqua" w:hAnsi="Book Antiqua"/>
        </w:rPr>
        <w:t xml:space="preserve"> </w:t>
      </w:r>
      <w:proofErr w:type="spellStart"/>
      <w:r w:rsidR="005221B7" w:rsidRPr="004B4A12">
        <w:rPr>
          <w:rFonts w:ascii="Book Antiqua" w:hAnsi="Book Antiqua"/>
        </w:rPr>
        <w:t>secara</w:t>
      </w:r>
      <w:proofErr w:type="spellEnd"/>
      <w:r w:rsidR="005221B7" w:rsidRPr="004B4A12">
        <w:rPr>
          <w:rFonts w:ascii="Book Antiqua" w:hAnsi="Book Antiqua"/>
        </w:rPr>
        <w:t xml:space="preserve"> </w:t>
      </w:r>
      <w:proofErr w:type="spellStart"/>
      <w:r w:rsidR="005221B7" w:rsidRPr="004B4A12">
        <w:rPr>
          <w:rFonts w:ascii="Book Antiqua" w:hAnsi="Book Antiqua"/>
        </w:rPr>
        <w:t>spesifik</w:t>
      </w:r>
      <w:proofErr w:type="spellEnd"/>
      <w:r w:rsidR="00400A77">
        <w:rPr>
          <w:rFonts w:ascii="Book Antiqua" w:hAnsi="Book Antiqua"/>
        </w:rPr>
        <w:t xml:space="preserve">. </w:t>
      </w:r>
      <w:r w:rsidR="005221B7" w:rsidRPr="004B4A12">
        <w:rPr>
          <w:rFonts w:ascii="Book Antiqua" w:hAnsi="Book Antiqua"/>
        </w:rPr>
        <w:t xml:space="preserve"> </w:t>
      </w:r>
      <w:proofErr w:type="spellStart"/>
      <w:r w:rsidR="005221B7" w:rsidRPr="004B4A12">
        <w:rPr>
          <w:rFonts w:ascii="Book Antiqua" w:hAnsi="Book Antiqua"/>
        </w:rPr>
        <w:t>Penelitian</w:t>
      </w:r>
      <w:proofErr w:type="spellEnd"/>
      <w:r w:rsidR="005221B7" w:rsidRPr="004B4A12">
        <w:rPr>
          <w:rFonts w:ascii="Book Antiqua" w:hAnsi="Book Antiqua"/>
        </w:rPr>
        <w:t xml:space="preserve"> SLR </w:t>
      </w:r>
      <w:proofErr w:type="spellStart"/>
      <w:r w:rsidR="005221B7" w:rsidRPr="004B4A12">
        <w:rPr>
          <w:rFonts w:ascii="Book Antiqua" w:hAnsi="Book Antiqua"/>
        </w:rPr>
        <w:t>dilakukan</w:t>
      </w:r>
      <w:proofErr w:type="spellEnd"/>
      <w:r w:rsidR="005221B7" w:rsidRPr="004B4A12">
        <w:rPr>
          <w:rFonts w:ascii="Book Antiqua" w:hAnsi="Book Antiqua"/>
        </w:rPr>
        <w:t xml:space="preserve"> </w:t>
      </w:r>
      <w:proofErr w:type="spellStart"/>
      <w:r w:rsidR="005221B7" w:rsidRPr="004B4A12">
        <w:rPr>
          <w:rFonts w:ascii="Book Antiqua" w:hAnsi="Book Antiqua"/>
        </w:rPr>
        <w:t>untuk</w:t>
      </w:r>
      <w:proofErr w:type="spellEnd"/>
      <w:r w:rsidR="005221B7" w:rsidRPr="004B4A12">
        <w:rPr>
          <w:rFonts w:ascii="Book Antiqua" w:hAnsi="Book Antiqua"/>
        </w:rPr>
        <w:t xml:space="preserve"> </w:t>
      </w:r>
      <w:proofErr w:type="spellStart"/>
      <w:r w:rsidR="005221B7" w:rsidRPr="004B4A12">
        <w:rPr>
          <w:rFonts w:ascii="Book Antiqua" w:hAnsi="Book Antiqua"/>
        </w:rPr>
        <w:t>melakukan</w:t>
      </w:r>
      <w:proofErr w:type="spellEnd"/>
      <w:r w:rsidR="005221B7" w:rsidRPr="004B4A12">
        <w:rPr>
          <w:rFonts w:ascii="Book Antiqua" w:hAnsi="Book Antiqua"/>
        </w:rPr>
        <w:t xml:space="preserve"> </w:t>
      </w:r>
      <w:proofErr w:type="spellStart"/>
      <w:r w:rsidR="005221B7" w:rsidRPr="004B4A12">
        <w:rPr>
          <w:rFonts w:ascii="Book Antiqua" w:hAnsi="Book Antiqua"/>
        </w:rPr>
        <w:t>identifikasi</w:t>
      </w:r>
      <w:proofErr w:type="spellEnd"/>
      <w:r w:rsidR="005221B7" w:rsidRPr="004B4A12">
        <w:rPr>
          <w:rFonts w:ascii="Book Antiqua" w:hAnsi="Book Antiqua"/>
        </w:rPr>
        <w:t xml:space="preserve">, </w:t>
      </w:r>
      <w:proofErr w:type="spellStart"/>
      <w:r w:rsidR="005221B7" w:rsidRPr="004B4A12">
        <w:rPr>
          <w:rFonts w:ascii="Book Antiqua" w:hAnsi="Book Antiqua"/>
        </w:rPr>
        <w:t>evaluasi</w:t>
      </w:r>
      <w:proofErr w:type="spellEnd"/>
      <w:r w:rsidR="005221B7" w:rsidRPr="004B4A12">
        <w:rPr>
          <w:rFonts w:ascii="Book Antiqua" w:hAnsi="Book Antiqua"/>
        </w:rPr>
        <w:t xml:space="preserve">, dan </w:t>
      </w:r>
      <w:proofErr w:type="spellStart"/>
      <w:r w:rsidR="005221B7" w:rsidRPr="004B4A12">
        <w:rPr>
          <w:rFonts w:ascii="Book Antiqua" w:hAnsi="Book Antiqua"/>
        </w:rPr>
        <w:t>interpretasi</w:t>
      </w:r>
      <w:proofErr w:type="spellEnd"/>
      <w:r w:rsidR="005221B7" w:rsidRPr="004B4A12">
        <w:rPr>
          <w:rFonts w:ascii="Book Antiqua" w:hAnsi="Book Antiqua"/>
        </w:rPr>
        <w:t xml:space="preserve"> </w:t>
      </w:r>
      <w:proofErr w:type="spellStart"/>
      <w:r w:rsidR="005221B7" w:rsidRPr="004B4A12">
        <w:rPr>
          <w:rFonts w:ascii="Book Antiqua" w:hAnsi="Book Antiqua"/>
        </w:rPr>
        <w:t>terhadap</w:t>
      </w:r>
      <w:proofErr w:type="spellEnd"/>
      <w:r w:rsidR="005221B7" w:rsidRPr="004B4A12">
        <w:rPr>
          <w:rFonts w:ascii="Book Antiqua" w:hAnsi="Book Antiqua"/>
        </w:rPr>
        <w:t xml:space="preserve"> </w:t>
      </w:r>
      <w:proofErr w:type="spellStart"/>
      <w:r w:rsidR="005221B7" w:rsidRPr="004B4A12">
        <w:rPr>
          <w:rFonts w:ascii="Book Antiqua" w:hAnsi="Book Antiqua"/>
        </w:rPr>
        <w:t>semua</w:t>
      </w:r>
      <w:proofErr w:type="spellEnd"/>
      <w:r w:rsidR="005221B7" w:rsidRPr="004B4A12">
        <w:rPr>
          <w:rFonts w:ascii="Book Antiqua" w:hAnsi="Book Antiqua"/>
        </w:rPr>
        <w:t xml:space="preserve"> </w:t>
      </w:r>
      <w:proofErr w:type="spellStart"/>
      <w:r w:rsidR="005221B7" w:rsidRPr="004B4A12">
        <w:rPr>
          <w:rFonts w:ascii="Book Antiqua" w:hAnsi="Book Antiqua"/>
        </w:rPr>
        <w:t>hasil</w:t>
      </w:r>
      <w:proofErr w:type="spellEnd"/>
      <w:r w:rsidR="005221B7" w:rsidRPr="004B4A12">
        <w:rPr>
          <w:rFonts w:ascii="Book Antiqua" w:hAnsi="Book Antiqua"/>
        </w:rPr>
        <w:t xml:space="preserve"> </w:t>
      </w:r>
      <w:proofErr w:type="spellStart"/>
      <w:r w:rsidR="005221B7" w:rsidRPr="004B4A12">
        <w:rPr>
          <w:rFonts w:ascii="Book Antiqua" w:hAnsi="Book Antiqua"/>
        </w:rPr>
        <w:t>penelitian</w:t>
      </w:r>
      <w:proofErr w:type="spellEnd"/>
      <w:r w:rsidR="005221B7" w:rsidRPr="004B4A12">
        <w:rPr>
          <w:rFonts w:ascii="Book Antiqua" w:hAnsi="Book Antiqua"/>
        </w:rPr>
        <w:t xml:space="preserve"> yang </w:t>
      </w:r>
      <w:proofErr w:type="spellStart"/>
      <w:r w:rsidR="005221B7" w:rsidRPr="004B4A12">
        <w:rPr>
          <w:rFonts w:ascii="Book Antiqua" w:hAnsi="Book Antiqua"/>
        </w:rPr>
        <w:t>relevan</w:t>
      </w:r>
      <w:proofErr w:type="spellEnd"/>
      <w:r w:rsidR="005221B7" w:rsidRPr="004B4A12">
        <w:rPr>
          <w:rFonts w:ascii="Book Antiqua" w:hAnsi="Book Antiqua"/>
        </w:rPr>
        <w:t xml:space="preserve"> </w:t>
      </w:r>
      <w:proofErr w:type="spellStart"/>
      <w:r w:rsidR="005221B7" w:rsidRPr="004B4A12">
        <w:rPr>
          <w:rFonts w:ascii="Book Antiqua" w:hAnsi="Book Antiqua"/>
        </w:rPr>
        <w:t>terkait</w:t>
      </w:r>
      <w:proofErr w:type="spellEnd"/>
      <w:r w:rsidR="005221B7" w:rsidRPr="004B4A12">
        <w:rPr>
          <w:rFonts w:ascii="Book Antiqua" w:hAnsi="Book Antiqua"/>
        </w:rPr>
        <w:t xml:space="preserve"> </w:t>
      </w:r>
      <w:proofErr w:type="spellStart"/>
      <w:r w:rsidR="005221B7" w:rsidRPr="004B4A12">
        <w:rPr>
          <w:rFonts w:ascii="Book Antiqua" w:hAnsi="Book Antiqua"/>
        </w:rPr>
        <w:t>pertanyaan</w:t>
      </w:r>
      <w:proofErr w:type="spellEnd"/>
      <w:r w:rsidR="005221B7" w:rsidRPr="004B4A12">
        <w:rPr>
          <w:rFonts w:ascii="Book Antiqua" w:hAnsi="Book Antiqua"/>
        </w:rPr>
        <w:t xml:space="preserve"> </w:t>
      </w:r>
      <w:proofErr w:type="spellStart"/>
      <w:r w:rsidR="005221B7" w:rsidRPr="004B4A12">
        <w:rPr>
          <w:rFonts w:ascii="Book Antiqua" w:hAnsi="Book Antiqua"/>
        </w:rPr>
        <w:t>penelitian</w:t>
      </w:r>
      <w:proofErr w:type="spellEnd"/>
      <w:r w:rsidR="005221B7" w:rsidRPr="004B4A12">
        <w:rPr>
          <w:rFonts w:ascii="Book Antiqua" w:hAnsi="Book Antiqua"/>
        </w:rPr>
        <w:t xml:space="preserve"> </w:t>
      </w:r>
      <w:proofErr w:type="spellStart"/>
      <w:r w:rsidR="005221B7" w:rsidRPr="004B4A12">
        <w:rPr>
          <w:rFonts w:ascii="Book Antiqua" w:hAnsi="Book Antiqua"/>
        </w:rPr>
        <w:t>tertentu</w:t>
      </w:r>
      <w:proofErr w:type="spellEnd"/>
      <w:r w:rsidR="005221B7" w:rsidRPr="004B4A12">
        <w:rPr>
          <w:rFonts w:ascii="Book Antiqua" w:hAnsi="Book Antiqua"/>
        </w:rPr>
        <w:t xml:space="preserve">, </w:t>
      </w:r>
      <w:proofErr w:type="spellStart"/>
      <w:r w:rsidR="005221B7" w:rsidRPr="004B4A12">
        <w:rPr>
          <w:rFonts w:ascii="Book Antiqua" w:hAnsi="Book Antiqua"/>
        </w:rPr>
        <w:t>topik</w:t>
      </w:r>
      <w:proofErr w:type="spellEnd"/>
      <w:r w:rsidR="005221B7" w:rsidRPr="004B4A12">
        <w:rPr>
          <w:rFonts w:ascii="Book Antiqua" w:hAnsi="Book Antiqua"/>
        </w:rPr>
        <w:t xml:space="preserve"> </w:t>
      </w:r>
      <w:proofErr w:type="spellStart"/>
      <w:r w:rsidR="005221B7" w:rsidRPr="004B4A12">
        <w:rPr>
          <w:rFonts w:ascii="Book Antiqua" w:hAnsi="Book Antiqua"/>
        </w:rPr>
        <w:t>tertentu</w:t>
      </w:r>
      <w:proofErr w:type="spellEnd"/>
      <w:r w:rsidR="005221B7" w:rsidRPr="004B4A12">
        <w:rPr>
          <w:rFonts w:ascii="Book Antiqua" w:hAnsi="Book Antiqua"/>
        </w:rPr>
        <w:t xml:space="preserve">, </w:t>
      </w:r>
      <w:proofErr w:type="spellStart"/>
      <w:r w:rsidR="005221B7" w:rsidRPr="004B4A12">
        <w:rPr>
          <w:rFonts w:ascii="Book Antiqua" w:hAnsi="Book Antiqua"/>
        </w:rPr>
        <w:t>atau</w:t>
      </w:r>
      <w:proofErr w:type="spellEnd"/>
      <w:r w:rsidR="005221B7" w:rsidRPr="004B4A12">
        <w:rPr>
          <w:rFonts w:ascii="Book Antiqua" w:hAnsi="Book Antiqua"/>
        </w:rPr>
        <w:t xml:space="preserve"> </w:t>
      </w:r>
      <w:proofErr w:type="spellStart"/>
      <w:r w:rsidR="005221B7" w:rsidRPr="004B4A12">
        <w:rPr>
          <w:rFonts w:ascii="Book Antiqua" w:hAnsi="Book Antiqua"/>
        </w:rPr>
        <w:t>fenomena</w:t>
      </w:r>
      <w:proofErr w:type="spellEnd"/>
      <w:r w:rsidR="005221B7" w:rsidRPr="004B4A12">
        <w:rPr>
          <w:rFonts w:ascii="Book Antiqua" w:hAnsi="Book Antiqua"/>
        </w:rPr>
        <w:t xml:space="preserve"> yang </w:t>
      </w:r>
      <w:proofErr w:type="spellStart"/>
      <w:r w:rsidR="005221B7" w:rsidRPr="004B4A12">
        <w:rPr>
          <w:rFonts w:ascii="Book Antiqua" w:hAnsi="Book Antiqua"/>
        </w:rPr>
        <w:t>menjadi</w:t>
      </w:r>
      <w:proofErr w:type="spellEnd"/>
      <w:r w:rsidR="005221B7" w:rsidRPr="004B4A12">
        <w:rPr>
          <w:rFonts w:ascii="Book Antiqua" w:hAnsi="Book Antiqua"/>
        </w:rPr>
        <w:t xml:space="preserve"> </w:t>
      </w:r>
      <w:proofErr w:type="spellStart"/>
      <w:r w:rsidR="005221B7" w:rsidRPr="004B4A12">
        <w:rPr>
          <w:rFonts w:ascii="Book Antiqua" w:hAnsi="Book Antiqua"/>
        </w:rPr>
        <w:t>perhatian</w:t>
      </w:r>
      <w:proofErr w:type="spellEnd"/>
      <w:r w:rsidR="00400A77">
        <w:rPr>
          <w:rFonts w:ascii="Book Antiqua" w:hAnsi="Book Antiqua"/>
        </w:rPr>
        <w:t xml:space="preserve">. </w:t>
      </w:r>
    </w:p>
    <w:p w14:paraId="2B7D9D2E" w14:textId="22A39967" w:rsidR="003A7800" w:rsidRDefault="00EB074F" w:rsidP="005C34F9">
      <w:pPr>
        <w:numPr>
          <w:ilvl w:val="0"/>
          <w:numId w:val="3"/>
        </w:numPr>
        <w:pBdr>
          <w:top w:val="nil"/>
          <w:left w:val="nil"/>
          <w:bottom w:val="nil"/>
          <w:right w:val="nil"/>
          <w:between w:val="nil"/>
        </w:pBdr>
        <w:spacing w:before="240" w:after="120"/>
        <w:ind w:left="567" w:hanging="567"/>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Hasil dan </w:t>
      </w:r>
      <w:proofErr w:type="spellStart"/>
      <w:r>
        <w:rPr>
          <w:rFonts w:ascii="Palatino Linotype" w:eastAsia="Palatino Linotype" w:hAnsi="Palatino Linotype" w:cs="Palatino Linotype"/>
          <w:b/>
          <w:color w:val="000000"/>
          <w:sz w:val="24"/>
          <w:szCs w:val="24"/>
        </w:rPr>
        <w:t>Temuan</w:t>
      </w:r>
      <w:proofErr w:type="spellEnd"/>
    </w:p>
    <w:p w14:paraId="082D6991" w14:textId="3DCA98AA" w:rsidR="006C13A5" w:rsidRPr="005C34F9" w:rsidRDefault="006C13A5" w:rsidP="006C13A5">
      <w:pPr>
        <w:spacing w:after="0" w:line="276" w:lineRule="auto"/>
        <w:ind w:left="851" w:firstLine="567"/>
        <w:contextualSpacing/>
        <w:jc w:val="both"/>
        <w:rPr>
          <w:rFonts w:ascii="Book Antiqua" w:eastAsia="Times New Roman" w:hAnsi="Book Antiqua" w:cs="Times New Roman"/>
          <w:color w:val="000000"/>
          <w:sz w:val="24"/>
          <w:szCs w:val="24"/>
          <w:lang w:val="en-GB" w:eastAsia="id-ID"/>
        </w:rPr>
      </w:pPr>
      <w:r w:rsidRPr="005C34F9">
        <w:rPr>
          <w:rFonts w:ascii="Book Antiqua" w:eastAsia="Times New Roman" w:hAnsi="Book Antiqua" w:cs="Times New Roman"/>
          <w:color w:val="000000"/>
          <w:sz w:val="24"/>
          <w:szCs w:val="24"/>
          <w:lang w:val="en-GB" w:eastAsia="id-ID"/>
        </w:rPr>
        <w:t xml:space="preserve">Alam </w:t>
      </w:r>
      <w:proofErr w:type="spellStart"/>
      <w:r w:rsidRPr="005C34F9">
        <w:rPr>
          <w:rFonts w:ascii="Book Antiqua" w:eastAsia="Times New Roman" w:hAnsi="Book Antiqua" w:cs="Times New Roman"/>
          <w:color w:val="000000"/>
          <w:sz w:val="24"/>
          <w:szCs w:val="24"/>
          <w:lang w:val="en-GB" w:eastAsia="id-ID"/>
        </w:rPr>
        <w:t>merupakan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segala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sesuatu</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selain</w:t>
      </w:r>
      <w:proofErr w:type="spellEnd"/>
      <w:r w:rsidRPr="005C34F9">
        <w:rPr>
          <w:rFonts w:ascii="Book Antiqua" w:eastAsia="Times New Roman" w:hAnsi="Book Antiqua" w:cs="Times New Roman"/>
          <w:color w:val="000000"/>
          <w:sz w:val="24"/>
          <w:szCs w:val="24"/>
          <w:lang w:val="en-GB" w:eastAsia="id-ID"/>
        </w:rPr>
        <w:t xml:space="preserve"> Allah yang </w:t>
      </w:r>
      <w:proofErr w:type="spellStart"/>
      <w:r w:rsidRPr="005C34F9">
        <w:rPr>
          <w:rFonts w:ascii="Book Antiqua" w:eastAsia="Times New Roman" w:hAnsi="Book Antiqua" w:cs="Times New Roman"/>
          <w:color w:val="000000"/>
          <w:sz w:val="24"/>
          <w:szCs w:val="24"/>
          <w:lang w:val="en-GB" w:eastAsia="id-ID"/>
        </w:rPr>
        <w:t>ada</w:t>
      </w:r>
      <w:proofErr w:type="spellEnd"/>
      <w:r w:rsidRPr="005C34F9">
        <w:rPr>
          <w:rFonts w:ascii="Book Antiqua" w:eastAsia="Times New Roman" w:hAnsi="Book Antiqua" w:cs="Times New Roman"/>
          <w:color w:val="000000"/>
          <w:sz w:val="24"/>
          <w:szCs w:val="24"/>
          <w:lang w:val="en-GB" w:eastAsia="id-ID"/>
        </w:rPr>
        <w:t xml:space="preserve"> di </w:t>
      </w:r>
      <w:proofErr w:type="spellStart"/>
      <w:r w:rsidRPr="005C34F9">
        <w:rPr>
          <w:rFonts w:ascii="Book Antiqua" w:eastAsia="Times New Roman" w:hAnsi="Book Antiqua" w:cs="Times New Roman"/>
          <w:color w:val="000000"/>
          <w:sz w:val="24"/>
          <w:szCs w:val="24"/>
          <w:lang w:val="en-GB" w:eastAsia="id-ID"/>
        </w:rPr>
        <w:t>langit</w:t>
      </w:r>
      <w:proofErr w:type="spellEnd"/>
      <w:r w:rsidRPr="005C34F9">
        <w:rPr>
          <w:rFonts w:ascii="Book Antiqua" w:eastAsia="Times New Roman" w:hAnsi="Book Antiqua" w:cs="Times New Roman"/>
          <w:color w:val="000000"/>
          <w:sz w:val="24"/>
          <w:szCs w:val="24"/>
          <w:lang w:val="en-GB" w:eastAsia="id-ID"/>
        </w:rPr>
        <w:t xml:space="preserve"> dan di </w:t>
      </w:r>
      <w:proofErr w:type="spellStart"/>
      <w:r w:rsidRPr="005C34F9">
        <w:rPr>
          <w:rFonts w:ascii="Book Antiqua" w:eastAsia="Times New Roman" w:hAnsi="Book Antiqua" w:cs="Times New Roman"/>
          <w:color w:val="000000"/>
          <w:sz w:val="24"/>
          <w:szCs w:val="24"/>
          <w:lang w:val="en-GB" w:eastAsia="id-ID"/>
        </w:rPr>
        <w:t>bumi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Secara</w:t>
      </w:r>
      <w:proofErr w:type="spellEnd"/>
      <w:r w:rsidRPr="005C34F9">
        <w:rPr>
          <w:rFonts w:ascii="Book Antiqua" w:eastAsia="Times New Roman" w:hAnsi="Book Antiqua" w:cs="Times New Roman"/>
          <w:color w:val="000000"/>
          <w:sz w:val="24"/>
          <w:szCs w:val="24"/>
          <w:lang w:val="en-GB" w:eastAsia="id-ID"/>
        </w:rPr>
        <w:t xml:space="preserve"> </w:t>
      </w:r>
      <w:proofErr w:type="spellStart"/>
      <w:proofErr w:type="gramStart"/>
      <w:r w:rsidRPr="005C34F9">
        <w:rPr>
          <w:rFonts w:ascii="Book Antiqua" w:eastAsia="Times New Roman" w:hAnsi="Book Antiqua" w:cs="Times New Roman"/>
          <w:color w:val="000000"/>
          <w:sz w:val="24"/>
          <w:szCs w:val="24"/>
          <w:lang w:val="en-GB" w:eastAsia="id-ID"/>
        </w:rPr>
        <w:t>filosofis,alam</w:t>
      </w:r>
      <w:proofErr w:type="spellEnd"/>
      <w:proofErr w:type="gram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itu</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kumpulan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substansi</w:t>
      </w:r>
      <w:proofErr w:type="spellEnd"/>
      <w:r w:rsidRPr="005C34F9">
        <w:rPr>
          <w:rFonts w:ascii="Book Antiqua" w:eastAsia="Times New Roman" w:hAnsi="Book Antiqua" w:cs="Times New Roman"/>
          <w:color w:val="000000"/>
          <w:sz w:val="24"/>
          <w:szCs w:val="24"/>
          <w:lang w:val="en-GB" w:eastAsia="id-ID"/>
        </w:rPr>
        <w:t xml:space="preserve"> yang </w:t>
      </w:r>
      <w:proofErr w:type="spellStart"/>
      <w:r w:rsidRPr="005C34F9">
        <w:rPr>
          <w:rFonts w:ascii="Book Antiqua" w:eastAsia="Times New Roman" w:hAnsi="Book Antiqua" w:cs="Times New Roman"/>
          <w:color w:val="000000"/>
          <w:sz w:val="24"/>
          <w:szCs w:val="24"/>
          <w:lang w:val="en-GB" w:eastAsia="id-ID"/>
        </w:rPr>
        <w:t>tersusun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dari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materi</w:t>
      </w:r>
      <w:proofErr w:type="spellEnd"/>
      <w:r w:rsidRPr="005C34F9">
        <w:rPr>
          <w:rFonts w:ascii="Book Antiqua" w:eastAsia="Times New Roman" w:hAnsi="Book Antiqua" w:cs="Times New Roman"/>
          <w:color w:val="000000"/>
          <w:sz w:val="24"/>
          <w:szCs w:val="24"/>
          <w:lang w:val="en-GB" w:eastAsia="id-ID"/>
        </w:rPr>
        <w:t xml:space="preserve"> dan </w:t>
      </w:r>
      <w:proofErr w:type="spellStart"/>
      <w:r w:rsidRPr="005C34F9">
        <w:rPr>
          <w:rFonts w:ascii="Book Antiqua" w:eastAsia="Times New Roman" w:hAnsi="Book Antiqua" w:cs="Times New Roman"/>
          <w:color w:val="000000"/>
          <w:sz w:val="24"/>
          <w:szCs w:val="24"/>
          <w:lang w:val="en-GB" w:eastAsia="id-ID"/>
        </w:rPr>
        <w:t>bentuk</w:t>
      </w:r>
      <w:proofErr w:type="spellEnd"/>
      <w:r w:rsidRPr="005C34F9">
        <w:rPr>
          <w:rFonts w:ascii="Book Antiqua" w:eastAsia="Times New Roman" w:hAnsi="Book Antiqua" w:cs="Times New Roman"/>
          <w:color w:val="000000"/>
          <w:sz w:val="24"/>
          <w:szCs w:val="24"/>
          <w:lang w:val="en-GB" w:eastAsia="id-ID"/>
        </w:rPr>
        <w:t xml:space="preserve"> yang </w:t>
      </w:r>
      <w:proofErr w:type="spellStart"/>
      <w:r w:rsidRPr="005C34F9">
        <w:rPr>
          <w:rFonts w:ascii="Book Antiqua" w:eastAsia="Times New Roman" w:hAnsi="Book Antiqua" w:cs="Times New Roman"/>
          <w:color w:val="000000"/>
          <w:sz w:val="24"/>
          <w:szCs w:val="24"/>
          <w:lang w:val="en-GB" w:eastAsia="id-ID"/>
        </w:rPr>
        <w:t>ada</w:t>
      </w:r>
      <w:proofErr w:type="spellEnd"/>
      <w:r w:rsidRPr="005C34F9">
        <w:rPr>
          <w:rFonts w:ascii="Book Antiqua" w:eastAsia="Times New Roman" w:hAnsi="Book Antiqua" w:cs="Times New Roman"/>
          <w:color w:val="000000"/>
          <w:sz w:val="24"/>
          <w:szCs w:val="24"/>
          <w:lang w:val="en-GB" w:eastAsia="id-ID"/>
        </w:rPr>
        <w:t xml:space="preserve"> di </w:t>
      </w:r>
      <w:proofErr w:type="spellStart"/>
      <w:r w:rsidRPr="005C34F9">
        <w:rPr>
          <w:rFonts w:ascii="Book Antiqua" w:eastAsia="Times New Roman" w:hAnsi="Book Antiqua" w:cs="Times New Roman"/>
          <w:color w:val="000000"/>
          <w:sz w:val="24"/>
          <w:szCs w:val="24"/>
          <w:lang w:val="en-GB" w:eastAsia="id-ID"/>
        </w:rPr>
        <w:t>langit</w:t>
      </w:r>
      <w:proofErr w:type="spellEnd"/>
      <w:r w:rsidRPr="005C34F9">
        <w:rPr>
          <w:rFonts w:ascii="Book Antiqua" w:eastAsia="Times New Roman" w:hAnsi="Book Antiqua" w:cs="Times New Roman"/>
          <w:color w:val="000000"/>
          <w:sz w:val="24"/>
          <w:szCs w:val="24"/>
          <w:lang w:val="en-GB" w:eastAsia="id-ID"/>
        </w:rPr>
        <w:t xml:space="preserve"> dan </w:t>
      </w:r>
      <w:proofErr w:type="spellStart"/>
      <w:r w:rsidRPr="005C34F9">
        <w:rPr>
          <w:rFonts w:ascii="Book Antiqua" w:eastAsia="Times New Roman" w:hAnsi="Book Antiqua" w:cs="Times New Roman"/>
          <w:color w:val="000000"/>
          <w:sz w:val="24"/>
          <w:szCs w:val="24"/>
          <w:lang w:val="en-GB" w:eastAsia="id-ID"/>
        </w:rPr>
        <w:t>bumi</w:t>
      </w:r>
      <w:proofErr w:type="spellEnd"/>
      <w:r w:rsidRPr="005C34F9">
        <w:rPr>
          <w:rFonts w:ascii="Book Antiqua" w:eastAsia="Times New Roman" w:hAnsi="Book Antiqua" w:cs="Times New Roman"/>
          <w:color w:val="000000"/>
          <w:sz w:val="24"/>
          <w:szCs w:val="24"/>
          <w:lang w:val="en-GB" w:eastAsia="id-ID"/>
        </w:rPr>
        <w:t xml:space="preserve">. Alam </w:t>
      </w:r>
      <w:proofErr w:type="spellStart"/>
      <w:r w:rsidRPr="005C34F9">
        <w:rPr>
          <w:rFonts w:ascii="Book Antiqua" w:eastAsia="Times New Roman" w:hAnsi="Book Antiqua" w:cs="Times New Roman"/>
          <w:color w:val="000000"/>
          <w:sz w:val="24"/>
          <w:szCs w:val="24"/>
          <w:lang w:val="en-GB" w:eastAsia="id-ID"/>
        </w:rPr>
        <w:t>dalam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pengertian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ini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adalah</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jagad</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raya</w:t>
      </w:r>
      <w:proofErr w:type="spellEnd"/>
      <w:r w:rsidRPr="005C34F9">
        <w:rPr>
          <w:rFonts w:ascii="Book Antiqua" w:eastAsia="Times New Roman" w:hAnsi="Book Antiqua" w:cs="Times New Roman"/>
          <w:color w:val="000000"/>
          <w:sz w:val="24"/>
          <w:szCs w:val="24"/>
          <w:lang w:val="en-GB" w:eastAsia="id-ID"/>
        </w:rPr>
        <w:t xml:space="preserve">, yang </w:t>
      </w:r>
      <w:proofErr w:type="spellStart"/>
      <w:r w:rsidRPr="005C34F9">
        <w:rPr>
          <w:rFonts w:ascii="Book Antiqua" w:eastAsia="Times New Roman" w:hAnsi="Book Antiqua" w:cs="Times New Roman"/>
          <w:color w:val="000000"/>
          <w:sz w:val="24"/>
          <w:szCs w:val="24"/>
          <w:lang w:val="en-GB" w:eastAsia="id-ID"/>
        </w:rPr>
        <w:t>dalam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bahasa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Inggris</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disebut</w:t>
      </w:r>
      <w:proofErr w:type="spellEnd"/>
      <w:r w:rsidRPr="005C34F9">
        <w:rPr>
          <w:rFonts w:ascii="Book Antiqua" w:eastAsia="Times New Roman" w:hAnsi="Book Antiqua" w:cs="Times New Roman"/>
          <w:color w:val="000000"/>
          <w:sz w:val="24"/>
          <w:szCs w:val="24"/>
          <w:lang w:val="en-GB" w:eastAsia="id-ID"/>
        </w:rPr>
        <w:t xml:space="preserve"> Universe.</w:t>
      </w:r>
      <w:r w:rsidR="00602AF5">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Menurut</w:t>
      </w:r>
      <w:proofErr w:type="spellEnd"/>
      <w:r w:rsidRPr="005C34F9">
        <w:rPr>
          <w:rFonts w:ascii="Book Antiqua" w:eastAsia="Times New Roman" w:hAnsi="Book Antiqua" w:cs="Times New Roman"/>
          <w:color w:val="000000"/>
          <w:sz w:val="24"/>
          <w:szCs w:val="24"/>
          <w:lang w:val="en-GB" w:eastAsia="id-ID"/>
        </w:rPr>
        <w:t xml:space="preserve"> Muhamad Abdu, orang Arab </w:t>
      </w:r>
      <w:proofErr w:type="spellStart"/>
      <w:r w:rsidRPr="005C34F9">
        <w:rPr>
          <w:rFonts w:ascii="Book Antiqua" w:eastAsia="Times New Roman" w:hAnsi="Book Antiqua" w:cs="Times New Roman"/>
          <w:color w:val="000000"/>
          <w:sz w:val="24"/>
          <w:szCs w:val="24"/>
          <w:lang w:val="en-GB" w:eastAsia="id-ID"/>
        </w:rPr>
        <w:t>sepakat</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bahwa</w:t>
      </w:r>
      <w:proofErr w:type="spellEnd"/>
      <w:r w:rsidRPr="005C34F9">
        <w:rPr>
          <w:rFonts w:ascii="Book Antiqua" w:eastAsia="Times New Roman" w:hAnsi="Book Antiqua" w:cs="Times New Roman"/>
          <w:color w:val="000000"/>
          <w:sz w:val="24"/>
          <w:szCs w:val="24"/>
          <w:lang w:val="en-GB" w:eastAsia="id-ID"/>
        </w:rPr>
        <w:t xml:space="preserve"> kata “</w:t>
      </w:r>
      <w:proofErr w:type="spellStart"/>
      <w:r w:rsidRPr="005C34F9">
        <w:rPr>
          <w:rFonts w:ascii="Book Antiqua" w:eastAsia="Times New Roman" w:hAnsi="Book Antiqua" w:cs="Times New Roman"/>
          <w:color w:val="000000"/>
          <w:sz w:val="24"/>
          <w:szCs w:val="24"/>
          <w:lang w:val="en-GB" w:eastAsia="id-ID"/>
        </w:rPr>
        <w:t>alamin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tidak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digunakan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untuk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merujuk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kepada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segala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sesuatu</w:t>
      </w:r>
      <w:proofErr w:type="spellEnd"/>
      <w:r w:rsidRPr="005C34F9">
        <w:rPr>
          <w:rFonts w:ascii="Book Antiqua" w:eastAsia="Times New Roman" w:hAnsi="Book Antiqua" w:cs="Times New Roman"/>
          <w:color w:val="000000"/>
          <w:sz w:val="24"/>
          <w:szCs w:val="24"/>
          <w:lang w:val="en-GB" w:eastAsia="id-ID"/>
        </w:rPr>
        <w:t xml:space="preserve"> yang </w:t>
      </w:r>
      <w:proofErr w:type="spellStart"/>
      <w:r w:rsidRPr="005C34F9">
        <w:rPr>
          <w:rFonts w:ascii="Book Antiqua" w:eastAsia="Times New Roman" w:hAnsi="Book Antiqua" w:cs="Times New Roman"/>
          <w:color w:val="000000"/>
          <w:sz w:val="24"/>
          <w:szCs w:val="24"/>
          <w:lang w:val="en-GB" w:eastAsia="id-ID"/>
        </w:rPr>
        <w:t>ada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seperti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batu dan </w:t>
      </w:r>
      <w:proofErr w:type="spellStart"/>
      <w:r w:rsidRPr="005C34F9">
        <w:rPr>
          <w:rFonts w:ascii="Book Antiqua" w:eastAsia="Times New Roman" w:hAnsi="Book Antiqua" w:cs="Times New Roman"/>
          <w:color w:val="000000"/>
          <w:sz w:val="24"/>
          <w:szCs w:val="24"/>
          <w:lang w:val="en-GB" w:eastAsia="id-ID"/>
        </w:rPr>
        <w:t>tanah</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tetapi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mereka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memakai</w:t>
      </w:r>
      <w:proofErr w:type="spellEnd"/>
      <w:r w:rsidRPr="005C34F9">
        <w:rPr>
          <w:rFonts w:ascii="Book Antiqua" w:eastAsia="Times New Roman" w:hAnsi="Book Antiqua" w:cs="Times New Roman"/>
          <w:color w:val="000000"/>
          <w:sz w:val="24"/>
          <w:szCs w:val="24"/>
          <w:lang w:val="en-GB" w:eastAsia="id-ID"/>
        </w:rPr>
        <w:t xml:space="preserve"> kata </w:t>
      </w:r>
      <w:proofErr w:type="spellStart"/>
      <w:r w:rsidRPr="005C34F9">
        <w:rPr>
          <w:rFonts w:ascii="Book Antiqua" w:eastAsia="Times New Roman" w:hAnsi="Book Antiqua" w:cs="Times New Roman"/>
          <w:color w:val="000000"/>
          <w:sz w:val="24"/>
          <w:szCs w:val="24"/>
          <w:lang w:val="en-GB" w:eastAsia="id-ID"/>
        </w:rPr>
        <w:t>alamin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untuk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merujuk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kepada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semua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makhluk</w:t>
      </w:r>
      <w:proofErr w:type="spellEnd"/>
      <w:r w:rsidRPr="005C34F9">
        <w:rPr>
          <w:rFonts w:ascii="Book Antiqua" w:eastAsia="Times New Roman" w:hAnsi="Book Antiqua" w:cs="Times New Roman"/>
          <w:color w:val="000000"/>
          <w:sz w:val="24"/>
          <w:szCs w:val="24"/>
          <w:lang w:val="en-GB" w:eastAsia="id-ID"/>
        </w:rPr>
        <w:t xml:space="preserve"> Tuhan, yang </w:t>
      </w:r>
      <w:proofErr w:type="spellStart"/>
      <w:r w:rsidRPr="005C34F9">
        <w:rPr>
          <w:rFonts w:ascii="Book Antiqua" w:eastAsia="Times New Roman" w:hAnsi="Book Antiqua" w:cs="Times New Roman"/>
          <w:color w:val="000000"/>
          <w:sz w:val="24"/>
          <w:szCs w:val="24"/>
          <w:lang w:val="en-GB" w:eastAsia="id-ID"/>
        </w:rPr>
        <w:t>berakal</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seperti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manusia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hewan</w:t>
      </w:r>
      <w:proofErr w:type="spellEnd"/>
      <w:r w:rsidRPr="005C34F9">
        <w:rPr>
          <w:rFonts w:ascii="Book Antiqua" w:eastAsia="Times New Roman" w:hAnsi="Book Antiqua" w:cs="Times New Roman"/>
          <w:color w:val="000000"/>
          <w:sz w:val="24"/>
          <w:szCs w:val="24"/>
          <w:lang w:val="en-GB" w:eastAsia="id-ID"/>
        </w:rPr>
        <w:t xml:space="preserve"> dan </w:t>
      </w:r>
      <w:proofErr w:type="spellStart"/>
      <w:r w:rsidRPr="005C34F9">
        <w:rPr>
          <w:rFonts w:ascii="Book Antiqua" w:eastAsia="Times New Roman" w:hAnsi="Book Antiqua" w:cs="Times New Roman"/>
          <w:color w:val="000000"/>
          <w:sz w:val="24"/>
          <w:szCs w:val="24"/>
          <w:lang w:val="en-GB" w:eastAsia="id-ID"/>
        </w:rPr>
        <w:t>tumbuhan</w:t>
      </w:r>
      <w:proofErr w:type="spellEnd"/>
      <w:r w:rsidRPr="005C34F9">
        <w:rPr>
          <w:rFonts w:ascii="Book Antiqua" w:eastAsia="Times New Roman" w:hAnsi="Book Antiqua" w:cs="Times New Roman"/>
          <w:color w:val="000000"/>
          <w:sz w:val="24"/>
          <w:szCs w:val="24"/>
          <w:lang w:val="en-GB" w:eastAsia="id-ID"/>
        </w:rPr>
        <w:t xml:space="preserve">. Sirajuddin Zar </w:t>
      </w:r>
      <w:proofErr w:type="spellStart"/>
      <w:r w:rsidRPr="005C34F9">
        <w:rPr>
          <w:rFonts w:ascii="Book Antiqua" w:eastAsia="Times New Roman" w:hAnsi="Book Antiqua" w:cs="Times New Roman"/>
          <w:color w:val="000000"/>
          <w:sz w:val="24"/>
          <w:szCs w:val="24"/>
          <w:lang w:val="en-GB" w:eastAsia="id-ID"/>
        </w:rPr>
        <w:t>merujuk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pengertian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semesta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itu</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menggunakan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assamaawaat</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wa</w:t>
      </w:r>
      <w:proofErr w:type="spellEnd"/>
      <w:r w:rsidRPr="005C34F9">
        <w:rPr>
          <w:rFonts w:ascii="Book Antiqua" w:eastAsia="Times New Roman" w:hAnsi="Book Antiqua" w:cs="Times New Roman"/>
          <w:color w:val="000000"/>
          <w:sz w:val="24"/>
          <w:szCs w:val="24"/>
          <w:lang w:val="en-GB" w:eastAsia="id-ID"/>
        </w:rPr>
        <w:t xml:space="preserve"> al-</w:t>
      </w:r>
      <w:proofErr w:type="spellStart"/>
      <w:r w:rsidRPr="005C34F9">
        <w:rPr>
          <w:rFonts w:ascii="Book Antiqua" w:eastAsia="Times New Roman" w:hAnsi="Book Antiqua" w:cs="Times New Roman"/>
          <w:color w:val="000000"/>
          <w:sz w:val="24"/>
          <w:szCs w:val="24"/>
          <w:lang w:val="en-GB" w:eastAsia="id-ID"/>
        </w:rPr>
        <w:t>ardh</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wa</w:t>
      </w:r>
      <w:proofErr w:type="spellEnd"/>
      <w:r w:rsidRPr="005C34F9">
        <w:rPr>
          <w:rFonts w:ascii="Book Antiqua" w:eastAsia="Times New Roman" w:hAnsi="Book Antiqua" w:cs="Times New Roman"/>
          <w:color w:val="000000"/>
          <w:sz w:val="24"/>
          <w:szCs w:val="24"/>
          <w:lang w:val="en-GB" w:eastAsia="id-ID"/>
        </w:rPr>
        <w:t xml:space="preserve"> maa </w:t>
      </w:r>
      <w:proofErr w:type="spellStart"/>
      <w:r w:rsidRPr="005C34F9">
        <w:rPr>
          <w:rFonts w:ascii="Book Antiqua" w:eastAsia="Times New Roman" w:hAnsi="Book Antiqua" w:cs="Times New Roman"/>
          <w:color w:val="000000"/>
          <w:sz w:val="24"/>
          <w:szCs w:val="24"/>
          <w:lang w:val="en-GB" w:eastAsia="id-ID"/>
        </w:rPr>
        <w:t>baynahumaa</w:t>
      </w:r>
      <w:proofErr w:type="spellEnd"/>
      <w:r w:rsidRPr="005C34F9">
        <w:rPr>
          <w:rFonts w:ascii="Book Antiqua" w:eastAsia="Times New Roman" w:hAnsi="Book Antiqua" w:cs="Times New Roman"/>
          <w:color w:val="000000"/>
          <w:sz w:val="24"/>
          <w:szCs w:val="24"/>
          <w:lang w:val="en-GB" w:eastAsia="id-ID"/>
        </w:rPr>
        <w:t xml:space="preserve">" yang </w:t>
      </w:r>
      <w:proofErr w:type="spellStart"/>
      <w:r w:rsidRPr="005C34F9">
        <w:rPr>
          <w:rFonts w:ascii="Book Antiqua" w:eastAsia="Times New Roman" w:hAnsi="Book Antiqua" w:cs="Times New Roman"/>
          <w:color w:val="000000"/>
          <w:sz w:val="24"/>
          <w:szCs w:val="24"/>
          <w:lang w:val="en-GB" w:eastAsia="id-ID"/>
        </w:rPr>
        <w:t>disebutkan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dalam</w:t>
      </w:r>
      <w:proofErr w:type="spellEnd"/>
      <w:r w:rsidRPr="005C34F9">
        <w:rPr>
          <w:rFonts w:ascii="Book Antiqua" w:eastAsia="Times New Roman" w:hAnsi="Book Antiqua" w:cs="Times New Roman"/>
          <w:color w:val="000000"/>
          <w:sz w:val="24"/>
          <w:szCs w:val="24"/>
          <w:lang w:val="en-GB" w:eastAsia="id-ID"/>
        </w:rPr>
        <w:t xml:space="preserve"> Al-</w:t>
      </w:r>
      <w:proofErr w:type="spellStart"/>
      <w:r w:rsidRPr="005C34F9">
        <w:rPr>
          <w:rFonts w:ascii="Book Antiqua" w:eastAsia="Times New Roman" w:hAnsi="Book Antiqua" w:cs="Times New Roman"/>
          <w:color w:val="000000"/>
          <w:sz w:val="24"/>
          <w:szCs w:val="24"/>
          <w:lang w:val="en-GB" w:eastAsia="id-ID"/>
        </w:rPr>
        <w:t>quran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sebanyak</w:t>
      </w:r>
      <w:proofErr w:type="spellEnd"/>
      <w:r w:rsidRPr="005C34F9">
        <w:rPr>
          <w:rFonts w:ascii="Book Antiqua" w:eastAsia="Times New Roman" w:hAnsi="Book Antiqua" w:cs="Times New Roman"/>
          <w:color w:val="000000"/>
          <w:sz w:val="24"/>
          <w:szCs w:val="24"/>
          <w:lang w:val="en-GB" w:eastAsia="id-ID"/>
        </w:rPr>
        <w:t xml:space="preserve"> 20 kali. Kata </w:t>
      </w:r>
      <w:proofErr w:type="spellStart"/>
      <w:r w:rsidRPr="005C34F9">
        <w:rPr>
          <w:rFonts w:ascii="Book Antiqua" w:eastAsia="Times New Roman" w:hAnsi="Book Antiqua" w:cs="Times New Roman"/>
          <w:color w:val="000000"/>
          <w:sz w:val="24"/>
          <w:szCs w:val="24"/>
          <w:lang w:val="en-GB" w:eastAsia="id-ID"/>
        </w:rPr>
        <w:t>ini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mengacu</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kepada</w:t>
      </w:r>
      <w:proofErr w:type="spellEnd"/>
      <w:r w:rsidRPr="005C34F9">
        <w:rPr>
          <w:rFonts w:ascii="Book Antiqua" w:eastAsia="Times New Roman" w:hAnsi="Book Antiqua" w:cs="Times New Roman"/>
          <w:color w:val="000000"/>
          <w:sz w:val="24"/>
          <w:szCs w:val="24"/>
          <w:lang w:val="en-GB" w:eastAsia="id-ID"/>
        </w:rPr>
        <w:t xml:space="preserve"> dua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yaitu</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fisik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seperti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manusia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hewan</w:t>
      </w:r>
      <w:proofErr w:type="spellEnd"/>
      <w:r w:rsidRPr="005C34F9">
        <w:rPr>
          <w:rFonts w:ascii="Book Antiqua" w:eastAsia="Times New Roman" w:hAnsi="Book Antiqua" w:cs="Times New Roman"/>
          <w:color w:val="000000"/>
          <w:sz w:val="24"/>
          <w:szCs w:val="24"/>
          <w:lang w:val="en-GB" w:eastAsia="id-ID"/>
        </w:rPr>
        <w:t xml:space="preserve"> dan </w:t>
      </w:r>
      <w:proofErr w:type="spellStart"/>
      <w:r w:rsidRPr="005C34F9">
        <w:rPr>
          <w:rFonts w:ascii="Book Antiqua" w:eastAsia="Times New Roman" w:hAnsi="Book Antiqua" w:cs="Times New Roman"/>
          <w:color w:val="000000"/>
          <w:sz w:val="24"/>
          <w:szCs w:val="24"/>
          <w:lang w:val="en-GB" w:eastAsia="id-ID"/>
        </w:rPr>
        <w:t>tumbuhan</w:t>
      </w:r>
      <w:proofErr w:type="spellEnd"/>
      <w:r w:rsidRPr="005C34F9">
        <w:rPr>
          <w:rFonts w:ascii="Book Antiqua" w:eastAsia="Times New Roman" w:hAnsi="Book Antiqua" w:cs="Times New Roman"/>
          <w:color w:val="000000"/>
          <w:sz w:val="24"/>
          <w:szCs w:val="24"/>
          <w:lang w:val="en-GB" w:eastAsia="id-ID"/>
        </w:rPr>
        <w:t xml:space="preserve"> dan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non </w:t>
      </w:r>
      <w:proofErr w:type="spellStart"/>
      <w:r w:rsidRPr="005C34F9">
        <w:rPr>
          <w:rFonts w:ascii="Book Antiqua" w:eastAsia="Times New Roman" w:hAnsi="Book Antiqua" w:cs="Times New Roman"/>
          <w:color w:val="000000"/>
          <w:sz w:val="24"/>
          <w:szCs w:val="24"/>
          <w:lang w:val="en-GB" w:eastAsia="id-ID"/>
        </w:rPr>
        <w:t>fisik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atau</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gaib</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seperti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malaikat</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jin</w:t>
      </w:r>
      <w:proofErr w:type="spellEnd"/>
      <w:r w:rsidRPr="005C34F9">
        <w:rPr>
          <w:rFonts w:ascii="Book Antiqua" w:eastAsia="Times New Roman" w:hAnsi="Book Antiqua" w:cs="Times New Roman"/>
          <w:color w:val="000000"/>
          <w:sz w:val="24"/>
          <w:szCs w:val="24"/>
          <w:lang w:val="en-GB" w:eastAsia="id-ID"/>
        </w:rPr>
        <w:t xml:space="preserve"> dan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ruh</w:t>
      </w:r>
      <w:proofErr w:type="spellEnd"/>
      <w:r w:rsidRPr="005C34F9">
        <w:rPr>
          <w:rFonts w:ascii="Book Antiqua" w:eastAsia="Times New Roman" w:hAnsi="Book Antiqua" w:cs="Times New Roman"/>
          <w:color w:val="000000"/>
          <w:sz w:val="24"/>
          <w:szCs w:val="24"/>
          <w:lang w:val="en-GB" w:eastAsia="id-ID"/>
        </w:rPr>
        <w:t>.</w:t>
      </w:r>
    </w:p>
    <w:p w14:paraId="513788F6" w14:textId="0716C4A0" w:rsidR="006C13A5" w:rsidRPr="005C34F9" w:rsidRDefault="006C13A5" w:rsidP="006C13A5">
      <w:pPr>
        <w:spacing w:after="0" w:line="276" w:lineRule="auto"/>
        <w:ind w:left="851" w:firstLine="567"/>
        <w:contextualSpacing/>
        <w:jc w:val="both"/>
        <w:rPr>
          <w:rFonts w:ascii="Book Antiqua" w:eastAsia="Times New Roman" w:hAnsi="Book Antiqua" w:cs="Times New Roman"/>
          <w:color w:val="000000"/>
          <w:sz w:val="24"/>
          <w:szCs w:val="24"/>
          <w:lang w:val="en-GB" w:eastAsia="id-ID"/>
        </w:rPr>
      </w:pPr>
      <w:r w:rsidRPr="005C34F9">
        <w:rPr>
          <w:rFonts w:ascii="Book Antiqua" w:eastAsia="Times New Roman" w:hAnsi="Book Antiqua" w:cs="Times New Roman"/>
          <w:color w:val="000000"/>
          <w:sz w:val="24"/>
          <w:szCs w:val="24"/>
          <w:lang w:val="en-GB" w:eastAsia="id-ID"/>
        </w:rPr>
        <w:t xml:space="preserve">Di </w:t>
      </w:r>
      <w:proofErr w:type="spellStart"/>
      <w:r w:rsidRPr="005C34F9">
        <w:rPr>
          <w:rFonts w:ascii="Book Antiqua" w:eastAsia="Times New Roman" w:hAnsi="Book Antiqua" w:cs="Times New Roman"/>
          <w:color w:val="000000"/>
          <w:sz w:val="24"/>
          <w:szCs w:val="24"/>
          <w:lang w:val="en-GB" w:eastAsia="id-ID"/>
        </w:rPr>
        <w:t>dalam</w:t>
      </w:r>
      <w:proofErr w:type="spellEnd"/>
      <w:r w:rsidRPr="005C34F9">
        <w:rPr>
          <w:rFonts w:ascii="Book Antiqua" w:eastAsia="Times New Roman" w:hAnsi="Book Antiqua" w:cs="Times New Roman"/>
          <w:color w:val="000000"/>
          <w:sz w:val="24"/>
          <w:szCs w:val="24"/>
          <w:lang w:val="en-GB" w:eastAsia="id-ID"/>
        </w:rPr>
        <w:t xml:space="preserve"> Al-Qur'an kata yang </w:t>
      </w:r>
      <w:proofErr w:type="spellStart"/>
      <w:r w:rsidRPr="005C34F9">
        <w:rPr>
          <w:rFonts w:ascii="Book Antiqua" w:eastAsia="Times New Roman" w:hAnsi="Book Antiqua" w:cs="Times New Roman"/>
          <w:color w:val="000000"/>
          <w:sz w:val="24"/>
          <w:szCs w:val="24"/>
          <w:lang w:val="en-GB" w:eastAsia="id-ID"/>
        </w:rPr>
        <w:t>berkaitan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dengan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adalah</w:t>
      </w:r>
      <w:proofErr w:type="spellEnd"/>
      <w:r w:rsidRPr="005C34F9">
        <w:rPr>
          <w:rFonts w:ascii="Book Antiqua" w:eastAsia="Times New Roman" w:hAnsi="Book Antiqua" w:cs="Times New Roman"/>
          <w:color w:val="000000"/>
          <w:sz w:val="24"/>
          <w:szCs w:val="24"/>
          <w:lang w:val="en-GB" w:eastAsia="id-ID"/>
        </w:rPr>
        <w:t xml:space="preserve"> kata </w:t>
      </w:r>
      <w:proofErr w:type="spellStart"/>
      <w:r w:rsidRPr="005C34F9">
        <w:rPr>
          <w:rFonts w:ascii="Book Antiqua" w:eastAsia="Times New Roman" w:hAnsi="Book Antiqua" w:cs="Times New Roman"/>
          <w:color w:val="000000"/>
          <w:sz w:val="24"/>
          <w:szCs w:val="24"/>
          <w:lang w:val="en-GB" w:eastAsia="id-ID"/>
        </w:rPr>
        <w:t>kerja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Khalaqa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untuk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menciptakan</w:t>
      </w:r>
      <w:proofErr w:type="spellEnd"/>
      <w:r w:rsidRPr="005C34F9">
        <w:rPr>
          <w:rFonts w:ascii="Book Antiqua" w:eastAsia="Times New Roman" w:hAnsi="Book Antiqua" w:cs="Times New Roman"/>
          <w:color w:val="000000"/>
          <w:sz w:val="24"/>
          <w:szCs w:val="24"/>
          <w:lang w:val="en-GB" w:eastAsia="id-ID"/>
        </w:rPr>
        <w:t xml:space="preserve"> dan kata </w:t>
      </w:r>
      <w:proofErr w:type="spellStart"/>
      <w:r w:rsidRPr="005C34F9">
        <w:rPr>
          <w:rFonts w:ascii="Book Antiqua" w:eastAsia="Times New Roman" w:hAnsi="Book Antiqua" w:cs="Times New Roman"/>
          <w:color w:val="000000"/>
          <w:sz w:val="24"/>
          <w:szCs w:val="24"/>
          <w:lang w:val="en-GB" w:eastAsia="id-ID"/>
        </w:rPr>
        <w:t>benda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Kholaq</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untuk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ciptaan</w:t>
      </w:r>
      <w:proofErr w:type="spellEnd"/>
      <w:r w:rsidRPr="005C34F9">
        <w:rPr>
          <w:rFonts w:ascii="Book Antiqua" w:eastAsia="Times New Roman" w:hAnsi="Book Antiqua" w:cs="Times New Roman"/>
          <w:color w:val="000000"/>
          <w:sz w:val="24"/>
          <w:szCs w:val="24"/>
          <w:lang w:val="en-GB" w:eastAsia="id-ID"/>
        </w:rPr>
        <w:t xml:space="preserve">, kata </w:t>
      </w:r>
      <w:proofErr w:type="spellStart"/>
      <w:r w:rsidRPr="005C34F9">
        <w:rPr>
          <w:rFonts w:ascii="Book Antiqua" w:eastAsia="Times New Roman" w:hAnsi="Book Antiqua" w:cs="Times New Roman"/>
          <w:color w:val="000000"/>
          <w:sz w:val="24"/>
          <w:szCs w:val="24"/>
          <w:lang w:val="en-GB" w:eastAsia="id-ID"/>
        </w:rPr>
        <w:t>itu</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disebut</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sebanyak</w:t>
      </w:r>
      <w:proofErr w:type="spellEnd"/>
      <w:r w:rsidRPr="005C34F9">
        <w:rPr>
          <w:rFonts w:ascii="Book Antiqua" w:eastAsia="Times New Roman" w:hAnsi="Book Antiqua" w:cs="Times New Roman"/>
          <w:color w:val="000000"/>
          <w:sz w:val="24"/>
          <w:szCs w:val="24"/>
          <w:lang w:val="en-GB" w:eastAsia="id-ID"/>
        </w:rPr>
        <w:t xml:space="preserve"> 253 kali, </w:t>
      </w:r>
      <w:proofErr w:type="spellStart"/>
      <w:r w:rsidRPr="005C34F9">
        <w:rPr>
          <w:rFonts w:ascii="Book Antiqua" w:eastAsia="Times New Roman" w:hAnsi="Book Antiqua" w:cs="Times New Roman"/>
          <w:color w:val="000000"/>
          <w:sz w:val="24"/>
          <w:szCs w:val="24"/>
          <w:lang w:val="en-GB" w:eastAsia="id-ID"/>
        </w:rPr>
        <w:t>menunjukan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tindakan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penciptaan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sebagai</w:t>
      </w:r>
      <w:proofErr w:type="spellEnd"/>
      <w:r w:rsidRPr="005C34F9">
        <w:rPr>
          <w:rFonts w:ascii="Book Antiqua" w:eastAsia="Times New Roman" w:hAnsi="Book Antiqua" w:cs="Times New Roman"/>
          <w:color w:val="000000"/>
          <w:sz w:val="24"/>
          <w:szCs w:val="24"/>
          <w:lang w:val="en-GB" w:eastAsia="id-ID"/>
        </w:rPr>
        <w:t xml:space="preserve"> kata </w:t>
      </w:r>
      <w:proofErr w:type="spellStart"/>
      <w:r w:rsidRPr="005C34F9">
        <w:rPr>
          <w:rFonts w:ascii="Book Antiqua" w:eastAsia="Times New Roman" w:hAnsi="Book Antiqua" w:cs="Times New Roman"/>
          <w:color w:val="000000"/>
          <w:sz w:val="24"/>
          <w:szCs w:val="24"/>
          <w:lang w:val="en-GB" w:eastAsia="id-ID"/>
        </w:rPr>
        <w:t>kerja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lebih</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banyak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dari</w:t>
      </w:r>
      <w:proofErr w:type="spellEnd"/>
      <w:r w:rsidRPr="005C34F9">
        <w:rPr>
          <w:rFonts w:ascii="Book Antiqua" w:eastAsia="Times New Roman" w:hAnsi="Book Antiqua" w:cs="Times New Roman"/>
          <w:color w:val="000000"/>
          <w:sz w:val="24"/>
          <w:szCs w:val="24"/>
          <w:lang w:val="en-GB" w:eastAsia="id-ID"/>
        </w:rPr>
        <w:t xml:space="preserve"> pada </w:t>
      </w:r>
      <w:proofErr w:type="spellStart"/>
      <w:r w:rsidRPr="005C34F9">
        <w:rPr>
          <w:rFonts w:ascii="Book Antiqua" w:eastAsia="Times New Roman" w:hAnsi="Book Antiqua" w:cs="Times New Roman"/>
          <w:color w:val="000000"/>
          <w:sz w:val="24"/>
          <w:szCs w:val="24"/>
          <w:lang w:val="en-GB" w:eastAsia="id-ID"/>
        </w:rPr>
        <w:t>penciptaan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sebagai</w:t>
      </w:r>
      <w:proofErr w:type="spellEnd"/>
      <w:r w:rsidRPr="005C34F9">
        <w:rPr>
          <w:rFonts w:ascii="Book Antiqua" w:eastAsia="Times New Roman" w:hAnsi="Book Antiqua" w:cs="Times New Roman"/>
          <w:color w:val="000000"/>
          <w:sz w:val="24"/>
          <w:szCs w:val="24"/>
          <w:lang w:val="en-GB" w:eastAsia="id-ID"/>
        </w:rPr>
        <w:t xml:space="preserve"> kata </w:t>
      </w:r>
      <w:proofErr w:type="spellStart"/>
      <w:r w:rsidRPr="005C34F9">
        <w:rPr>
          <w:rFonts w:ascii="Book Antiqua" w:eastAsia="Times New Roman" w:hAnsi="Book Antiqua" w:cs="Times New Roman"/>
          <w:color w:val="000000"/>
          <w:sz w:val="24"/>
          <w:szCs w:val="24"/>
          <w:lang w:val="en-GB" w:eastAsia="id-ID"/>
        </w:rPr>
        <w:t>benda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Menurut</w:t>
      </w:r>
      <w:proofErr w:type="spellEnd"/>
      <w:r w:rsidRPr="005C34F9">
        <w:rPr>
          <w:rFonts w:ascii="Book Antiqua" w:eastAsia="Times New Roman" w:hAnsi="Book Antiqua" w:cs="Times New Roman"/>
          <w:color w:val="000000"/>
          <w:sz w:val="24"/>
          <w:szCs w:val="24"/>
          <w:lang w:val="en-GB" w:eastAsia="id-ID"/>
        </w:rPr>
        <w:t xml:space="preserve"> Hasan Hanafi,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adalah</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bukan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sebagai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benda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tetapi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merupakan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sebuah</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persepsi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kebudayaan</w:t>
      </w:r>
      <w:proofErr w:type="spellEnd"/>
      <w:r w:rsidRPr="005C34F9">
        <w:rPr>
          <w:rFonts w:ascii="Book Antiqua" w:eastAsia="Times New Roman" w:hAnsi="Book Antiqua" w:cs="Times New Roman"/>
          <w:color w:val="000000"/>
          <w:sz w:val="24"/>
          <w:szCs w:val="24"/>
          <w:lang w:val="en-GB" w:eastAsia="id-ID"/>
        </w:rPr>
        <w:t xml:space="preserve"> yang </w:t>
      </w:r>
      <w:proofErr w:type="spellStart"/>
      <w:r w:rsidRPr="005C34F9">
        <w:rPr>
          <w:rFonts w:ascii="Book Antiqua" w:eastAsia="Times New Roman" w:hAnsi="Book Antiqua" w:cs="Times New Roman"/>
          <w:color w:val="000000"/>
          <w:sz w:val="24"/>
          <w:szCs w:val="24"/>
          <w:lang w:val="en-GB" w:eastAsia="id-ID"/>
        </w:rPr>
        <w:t>menentukan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sikap</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manusia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terhadap</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Ariestoteles</w:t>
      </w:r>
      <w:proofErr w:type="spellEnd"/>
      <w:r w:rsidRPr="005C34F9">
        <w:rPr>
          <w:rFonts w:ascii="Book Antiqua" w:eastAsia="Times New Roman" w:hAnsi="Book Antiqua" w:cs="Times New Roman"/>
          <w:color w:val="000000"/>
          <w:sz w:val="24"/>
          <w:szCs w:val="24"/>
          <w:lang w:val="en-GB" w:eastAsia="id-ID"/>
        </w:rPr>
        <w:t xml:space="preserve"> juga </w:t>
      </w:r>
      <w:proofErr w:type="spellStart"/>
      <w:r w:rsidRPr="005C34F9">
        <w:rPr>
          <w:rFonts w:ascii="Book Antiqua" w:eastAsia="Times New Roman" w:hAnsi="Book Antiqua" w:cs="Times New Roman"/>
          <w:color w:val="000000"/>
          <w:sz w:val="24"/>
          <w:szCs w:val="24"/>
          <w:lang w:val="en-GB" w:eastAsia="id-ID"/>
        </w:rPr>
        <w:t>berpendapat</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ini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terbagi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kedalam</w:t>
      </w:r>
      <w:proofErr w:type="spellEnd"/>
      <w:r w:rsidRPr="005C34F9">
        <w:rPr>
          <w:rFonts w:ascii="Book Antiqua" w:eastAsia="Times New Roman" w:hAnsi="Book Antiqua" w:cs="Times New Roman"/>
          <w:color w:val="000000"/>
          <w:sz w:val="24"/>
          <w:szCs w:val="24"/>
          <w:lang w:val="en-GB" w:eastAsia="id-ID"/>
        </w:rPr>
        <w:t xml:space="preserve"> dua </w:t>
      </w:r>
      <w:proofErr w:type="spellStart"/>
      <w:r w:rsidRPr="005C34F9">
        <w:rPr>
          <w:rFonts w:ascii="Book Antiqua" w:eastAsia="Times New Roman" w:hAnsi="Book Antiqua" w:cs="Times New Roman"/>
          <w:color w:val="000000"/>
          <w:sz w:val="24"/>
          <w:szCs w:val="24"/>
          <w:lang w:val="en-GB" w:eastAsia="id-ID"/>
        </w:rPr>
        <w:t>bagian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langit</w:t>
      </w:r>
      <w:proofErr w:type="spellEnd"/>
      <w:r w:rsidRPr="005C34F9">
        <w:rPr>
          <w:rFonts w:ascii="Book Antiqua" w:eastAsia="Times New Roman" w:hAnsi="Book Antiqua" w:cs="Times New Roman"/>
          <w:color w:val="000000"/>
          <w:sz w:val="24"/>
          <w:szCs w:val="24"/>
          <w:lang w:val="en-GB" w:eastAsia="id-ID"/>
        </w:rPr>
        <w:t xml:space="preserve"> dan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bumi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Seluruh</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ini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bagaikan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bulatan</w:t>
      </w:r>
      <w:proofErr w:type="spellEnd"/>
      <w:r w:rsidRPr="005C34F9">
        <w:rPr>
          <w:rFonts w:ascii="Book Antiqua" w:eastAsia="Times New Roman" w:hAnsi="Book Antiqua" w:cs="Times New Roman"/>
          <w:color w:val="000000"/>
          <w:sz w:val="24"/>
          <w:szCs w:val="24"/>
          <w:lang w:val="en-GB" w:eastAsia="id-ID"/>
        </w:rPr>
        <w:t xml:space="preserve"> (bola) </w:t>
      </w:r>
      <w:proofErr w:type="spellStart"/>
      <w:r w:rsidRPr="005C34F9">
        <w:rPr>
          <w:rFonts w:ascii="Book Antiqua" w:eastAsia="Times New Roman" w:hAnsi="Book Antiqua" w:cs="Times New Roman"/>
          <w:color w:val="000000"/>
          <w:sz w:val="24"/>
          <w:szCs w:val="24"/>
          <w:lang w:val="en-GB" w:eastAsia="id-ID"/>
        </w:rPr>
        <w:t>raksasa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berpusat</w:t>
      </w:r>
      <w:proofErr w:type="spellEnd"/>
      <w:r w:rsidRPr="005C34F9">
        <w:rPr>
          <w:rFonts w:ascii="Book Antiqua" w:eastAsia="Times New Roman" w:hAnsi="Book Antiqua" w:cs="Times New Roman"/>
          <w:color w:val="000000"/>
          <w:sz w:val="24"/>
          <w:szCs w:val="24"/>
          <w:lang w:val="en-GB" w:eastAsia="id-ID"/>
        </w:rPr>
        <w:t xml:space="preserve"> pada </w:t>
      </w:r>
      <w:proofErr w:type="spellStart"/>
      <w:r w:rsidRPr="005C34F9">
        <w:rPr>
          <w:rFonts w:ascii="Book Antiqua" w:eastAsia="Times New Roman" w:hAnsi="Book Antiqua" w:cs="Times New Roman"/>
          <w:color w:val="000000"/>
          <w:sz w:val="24"/>
          <w:szCs w:val="24"/>
          <w:lang w:val="en-GB" w:eastAsia="id-ID"/>
        </w:rPr>
        <w:t>bumi</w:t>
      </w:r>
      <w:proofErr w:type="spellEnd"/>
      <w:r w:rsidRPr="005C34F9">
        <w:rPr>
          <w:rFonts w:ascii="Book Antiqua" w:eastAsia="Times New Roman" w:hAnsi="Book Antiqua" w:cs="Times New Roman"/>
          <w:color w:val="000000"/>
          <w:sz w:val="24"/>
          <w:szCs w:val="24"/>
          <w:lang w:val="en-GB" w:eastAsia="id-ID"/>
        </w:rPr>
        <w:t xml:space="preserve"> dan </w:t>
      </w:r>
      <w:proofErr w:type="spellStart"/>
      <w:r w:rsidRPr="005C34F9">
        <w:rPr>
          <w:rFonts w:ascii="Book Antiqua" w:eastAsia="Times New Roman" w:hAnsi="Book Antiqua" w:cs="Times New Roman"/>
          <w:color w:val="000000"/>
          <w:sz w:val="24"/>
          <w:szCs w:val="24"/>
          <w:lang w:val="en-GB" w:eastAsia="id-ID"/>
        </w:rPr>
        <w:t>sekitarnya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hingga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ke</w:t>
      </w:r>
      <w:proofErr w:type="spellEnd"/>
      <w:r w:rsidRPr="005C34F9">
        <w:rPr>
          <w:rFonts w:ascii="Book Antiqua" w:eastAsia="Times New Roman" w:hAnsi="Book Antiqua" w:cs="Times New Roman"/>
          <w:color w:val="000000"/>
          <w:sz w:val="24"/>
          <w:szCs w:val="24"/>
          <w:lang w:val="en-GB" w:eastAsia="id-ID"/>
        </w:rPr>
        <w:t xml:space="preserve"> orbit </w:t>
      </w:r>
      <w:proofErr w:type="spellStart"/>
      <w:r w:rsidRPr="005C34F9">
        <w:rPr>
          <w:rFonts w:ascii="Book Antiqua" w:eastAsia="Times New Roman" w:hAnsi="Book Antiqua" w:cs="Times New Roman"/>
          <w:color w:val="000000"/>
          <w:sz w:val="24"/>
          <w:szCs w:val="24"/>
          <w:lang w:val="en-GB" w:eastAsia="id-ID"/>
        </w:rPr>
        <w:t>bulan</w:t>
      </w:r>
      <w:proofErr w:type="spellEnd"/>
      <w:r w:rsidRPr="005C34F9">
        <w:rPr>
          <w:rFonts w:ascii="Book Antiqua" w:eastAsia="Times New Roman" w:hAnsi="Book Antiqua" w:cs="Times New Roman"/>
          <w:color w:val="000000"/>
          <w:sz w:val="24"/>
          <w:szCs w:val="24"/>
          <w:lang w:val="en-GB" w:eastAsia="id-ID"/>
        </w:rPr>
        <w:t xml:space="preserve">, yang </w:t>
      </w:r>
      <w:proofErr w:type="spellStart"/>
      <w:r w:rsidRPr="005C34F9">
        <w:rPr>
          <w:rFonts w:ascii="Book Antiqua" w:eastAsia="Times New Roman" w:hAnsi="Book Antiqua" w:cs="Times New Roman"/>
          <w:color w:val="000000"/>
          <w:sz w:val="24"/>
          <w:szCs w:val="24"/>
          <w:lang w:val="en-GB" w:eastAsia="id-ID"/>
        </w:rPr>
        <w:t>merupakan</w:t>
      </w:r>
      <w:proofErr w:type="spellEnd"/>
      <w:r w:rsidRPr="005C34F9">
        <w:rPr>
          <w:rFonts w:ascii="Book Antiqua" w:eastAsia="Times New Roman" w:hAnsi="Book Antiqua" w:cs="Times New Roman"/>
          <w:color w:val="000000"/>
          <w:sz w:val="24"/>
          <w:szCs w:val="24"/>
          <w:lang w:val="en-GB" w:eastAsia="id-ID"/>
        </w:rPr>
        <w:t xml:space="preserve"> batas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bumi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lastRenderedPageBreak/>
        <w:t>Sedangkan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apa</w:t>
      </w:r>
      <w:proofErr w:type="spellEnd"/>
      <w:r w:rsidRPr="005C34F9">
        <w:rPr>
          <w:rFonts w:ascii="Book Antiqua" w:eastAsia="Times New Roman" w:hAnsi="Book Antiqua" w:cs="Times New Roman"/>
          <w:color w:val="000000"/>
          <w:sz w:val="24"/>
          <w:szCs w:val="24"/>
          <w:lang w:val="en-GB" w:eastAsia="id-ID"/>
        </w:rPr>
        <w:t xml:space="preserve"> yang </w:t>
      </w:r>
      <w:proofErr w:type="spellStart"/>
      <w:r w:rsidRPr="005C34F9">
        <w:rPr>
          <w:rFonts w:ascii="Book Antiqua" w:eastAsia="Times New Roman" w:hAnsi="Book Antiqua" w:cs="Times New Roman"/>
          <w:color w:val="000000"/>
          <w:sz w:val="24"/>
          <w:szCs w:val="24"/>
          <w:lang w:val="en-GB" w:eastAsia="id-ID"/>
        </w:rPr>
        <w:t>berada</w:t>
      </w:r>
      <w:proofErr w:type="spellEnd"/>
      <w:r w:rsidRPr="005C34F9">
        <w:rPr>
          <w:rFonts w:ascii="Book Antiqua" w:eastAsia="Times New Roman" w:hAnsi="Book Antiqua" w:cs="Times New Roman"/>
          <w:color w:val="000000"/>
          <w:sz w:val="24"/>
          <w:szCs w:val="24"/>
          <w:lang w:val="en-GB" w:eastAsia="id-ID"/>
        </w:rPr>
        <w:t xml:space="preserve"> di </w:t>
      </w:r>
      <w:proofErr w:type="spellStart"/>
      <w:r w:rsidRPr="005C34F9">
        <w:rPr>
          <w:rFonts w:ascii="Book Antiqua" w:eastAsia="Times New Roman" w:hAnsi="Book Antiqua" w:cs="Times New Roman"/>
          <w:color w:val="000000"/>
          <w:sz w:val="24"/>
          <w:szCs w:val="24"/>
          <w:lang w:val="en-GB" w:eastAsia="id-ID"/>
        </w:rPr>
        <w:t>atas</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bulan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sampai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ke</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bulatan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langit</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pertama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adalah</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langit</w:t>
      </w:r>
      <w:proofErr w:type="spellEnd"/>
      <w:r w:rsidRPr="005C34F9">
        <w:rPr>
          <w:rFonts w:ascii="Book Antiqua" w:eastAsia="Times New Roman" w:hAnsi="Book Antiqua" w:cs="Times New Roman"/>
          <w:color w:val="000000"/>
          <w:sz w:val="24"/>
          <w:szCs w:val="24"/>
          <w:lang w:val="en-GB" w:eastAsia="id-ID"/>
        </w:rPr>
        <w:t>.</w:t>
      </w:r>
      <w:r w:rsidR="00602AF5">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Dapat</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ditarik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kesimpulan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bahwa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semesta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bermakna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sesuatu</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selain</w:t>
      </w:r>
      <w:proofErr w:type="spellEnd"/>
      <w:r w:rsidRPr="005C34F9">
        <w:rPr>
          <w:rFonts w:ascii="Book Antiqua" w:eastAsia="Times New Roman" w:hAnsi="Book Antiqua" w:cs="Times New Roman"/>
          <w:color w:val="000000"/>
          <w:sz w:val="24"/>
          <w:szCs w:val="24"/>
          <w:lang w:val="en-GB" w:eastAsia="id-ID"/>
        </w:rPr>
        <w:t xml:space="preserve"> Allah </w:t>
      </w:r>
      <w:proofErr w:type="spellStart"/>
      <w:r w:rsidRPr="005C34F9">
        <w:rPr>
          <w:rFonts w:ascii="Book Antiqua" w:eastAsia="Times New Roman" w:hAnsi="Book Antiqua" w:cs="Times New Roman"/>
          <w:color w:val="000000"/>
          <w:sz w:val="24"/>
          <w:szCs w:val="24"/>
          <w:lang w:val="en-GB" w:eastAsia="id-ID"/>
        </w:rPr>
        <w:t>Swt</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maka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apa-apa</w:t>
      </w:r>
      <w:proofErr w:type="spellEnd"/>
      <w:r w:rsidRPr="005C34F9">
        <w:rPr>
          <w:rFonts w:ascii="Book Antiqua" w:eastAsia="Times New Roman" w:hAnsi="Book Antiqua" w:cs="Times New Roman"/>
          <w:color w:val="000000"/>
          <w:sz w:val="24"/>
          <w:szCs w:val="24"/>
          <w:lang w:val="en-GB" w:eastAsia="id-ID"/>
        </w:rPr>
        <w:t xml:space="preserve"> yang </w:t>
      </w:r>
      <w:proofErr w:type="spellStart"/>
      <w:r w:rsidRPr="005C34F9">
        <w:rPr>
          <w:rFonts w:ascii="Book Antiqua" w:eastAsia="Times New Roman" w:hAnsi="Book Antiqua" w:cs="Times New Roman"/>
          <w:color w:val="000000"/>
          <w:sz w:val="24"/>
          <w:szCs w:val="24"/>
          <w:lang w:val="en-GB" w:eastAsia="id-ID"/>
        </w:rPr>
        <w:t>terdapat</w:t>
      </w:r>
      <w:proofErr w:type="spellEnd"/>
      <w:r w:rsidRPr="005C34F9">
        <w:rPr>
          <w:rFonts w:ascii="Book Antiqua" w:eastAsia="Times New Roman" w:hAnsi="Book Antiqua" w:cs="Times New Roman"/>
          <w:color w:val="000000"/>
          <w:sz w:val="24"/>
          <w:szCs w:val="24"/>
          <w:lang w:val="en-GB" w:eastAsia="id-ID"/>
        </w:rPr>
        <w:t xml:space="preserve"> di </w:t>
      </w:r>
      <w:proofErr w:type="spellStart"/>
      <w:r w:rsidRPr="005C34F9">
        <w:rPr>
          <w:rFonts w:ascii="Book Antiqua" w:eastAsia="Times New Roman" w:hAnsi="Book Antiqua" w:cs="Times New Roman"/>
          <w:color w:val="000000"/>
          <w:sz w:val="24"/>
          <w:szCs w:val="24"/>
          <w:lang w:val="en-GB" w:eastAsia="id-ID"/>
        </w:rPr>
        <w:t>dalamnya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baik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bentuk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konkrit</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nyata</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maupun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bentuk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abstrak</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ghaib</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merupakan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bagian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dari</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alam</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semesta</w:t>
      </w:r>
      <w:proofErr w:type="spellEnd"/>
      <w:r w:rsidRPr="005C34F9">
        <w:rPr>
          <w:rFonts w:ascii="Book Antiqua" w:eastAsia="Times New Roman" w:hAnsi="Book Antiqua" w:cs="Times New Roman"/>
          <w:color w:val="000000"/>
          <w:sz w:val="24"/>
          <w:szCs w:val="24"/>
          <w:lang w:val="en-GB" w:eastAsia="id-ID"/>
        </w:rPr>
        <w:t xml:space="preserve"> yang </w:t>
      </w:r>
      <w:proofErr w:type="spellStart"/>
      <w:r w:rsidRPr="005C34F9">
        <w:rPr>
          <w:rFonts w:ascii="Book Antiqua" w:eastAsia="Times New Roman" w:hAnsi="Book Antiqua" w:cs="Times New Roman"/>
          <w:color w:val="000000"/>
          <w:sz w:val="24"/>
          <w:szCs w:val="24"/>
          <w:lang w:val="en-GB" w:eastAsia="id-ID"/>
        </w:rPr>
        <w:t>berkaitan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satu</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dengan</w:t>
      </w:r>
      <w:proofErr w:type="spellEnd"/>
      <w:r w:rsidRPr="005C34F9">
        <w:rPr>
          <w:rFonts w:ascii="Book Antiqua" w:eastAsia="Times New Roman" w:hAnsi="Book Antiqua" w:cs="Times New Roman"/>
          <w:color w:val="000000"/>
          <w:sz w:val="24"/>
          <w:szCs w:val="24"/>
          <w:lang w:val="en-GB" w:eastAsia="id-ID"/>
        </w:rPr>
        <w:t xml:space="preserve"> </w:t>
      </w:r>
      <w:proofErr w:type="spellStart"/>
      <w:r w:rsidRPr="005C34F9">
        <w:rPr>
          <w:rFonts w:ascii="Book Antiqua" w:eastAsia="Times New Roman" w:hAnsi="Book Antiqua" w:cs="Times New Roman"/>
          <w:color w:val="000000"/>
          <w:sz w:val="24"/>
          <w:szCs w:val="24"/>
          <w:lang w:val="en-GB" w:eastAsia="id-ID"/>
        </w:rPr>
        <w:t>lainnya</w:t>
      </w:r>
      <w:proofErr w:type="spellEnd"/>
      <w:r w:rsidRPr="005C34F9">
        <w:rPr>
          <w:rFonts w:ascii="Book Antiqua" w:eastAsia="Times New Roman" w:hAnsi="Book Antiqua" w:cs="Times New Roman"/>
          <w:color w:val="000000"/>
          <w:sz w:val="24"/>
          <w:szCs w:val="24"/>
          <w:lang w:val="en-GB" w:eastAsia="id-ID"/>
        </w:rPr>
        <w:t>.</w:t>
      </w:r>
    </w:p>
    <w:p w14:paraId="38678EB1" w14:textId="77777777" w:rsidR="006C13A5" w:rsidRDefault="006C13A5" w:rsidP="006C13A5">
      <w:pPr>
        <w:pBdr>
          <w:top w:val="nil"/>
          <w:left w:val="nil"/>
          <w:bottom w:val="nil"/>
          <w:right w:val="nil"/>
          <w:between w:val="nil"/>
        </w:pBdr>
        <w:spacing w:before="240" w:after="120"/>
        <w:ind w:left="567"/>
        <w:rPr>
          <w:rFonts w:ascii="Palatino Linotype" w:eastAsia="Palatino Linotype" w:hAnsi="Palatino Linotype" w:cs="Palatino Linotype"/>
          <w:b/>
          <w:color w:val="000000"/>
          <w:sz w:val="24"/>
          <w:szCs w:val="24"/>
        </w:rPr>
      </w:pPr>
    </w:p>
    <w:tbl>
      <w:tblPr>
        <w:tblStyle w:val="TableGrid"/>
        <w:tblW w:w="8784" w:type="dxa"/>
        <w:tblInd w:w="567" w:type="dxa"/>
        <w:tblLook w:val="04A0" w:firstRow="1" w:lastRow="0" w:firstColumn="1" w:lastColumn="0" w:noHBand="0" w:noVBand="1"/>
      </w:tblPr>
      <w:tblGrid>
        <w:gridCol w:w="550"/>
        <w:gridCol w:w="2280"/>
        <w:gridCol w:w="2268"/>
        <w:gridCol w:w="3686"/>
      </w:tblGrid>
      <w:tr w:rsidR="004E5E3B" w14:paraId="792999F6" w14:textId="77777777" w:rsidTr="009718C4">
        <w:tc>
          <w:tcPr>
            <w:tcW w:w="550" w:type="dxa"/>
          </w:tcPr>
          <w:p w14:paraId="7EC3FF56" w14:textId="2D6C4FE6" w:rsidR="00E71134" w:rsidRPr="00A61D86" w:rsidRDefault="00E71134" w:rsidP="00A61D86">
            <w:pPr>
              <w:spacing w:before="240" w:after="120"/>
              <w:jc w:val="center"/>
              <w:rPr>
                <w:rFonts w:ascii="Book Antiqua" w:eastAsia="Palatino Linotype" w:hAnsi="Book Antiqua" w:cs="Palatino Linotype"/>
                <w:b/>
                <w:color w:val="000000"/>
                <w:sz w:val="24"/>
                <w:szCs w:val="24"/>
              </w:rPr>
            </w:pPr>
            <w:r w:rsidRPr="00A61D86">
              <w:rPr>
                <w:rFonts w:ascii="Book Antiqua" w:eastAsia="Palatino Linotype" w:hAnsi="Book Antiqua" w:cs="Palatino Linotype"/>
                <w:b/>
                <w:color w:val="000000"/>
                <w:sz w:val="24"/>
                <w:szCs w:val="24"/>
              </w:rPr>
              <w:t>No</w:t>
            </w:r>
          </w:p>
        </w:tc>
        <w:tc>
          <w:tcPr>
            <w:tcW w:w="2280" w:type="dxa"/>
          </w:tcPr>
          <w:p w14:paraId="402779EF" w14:textId="5AA1FCC8" w:rsidR="00E71134" w:rsidRPr="00A61D86" w:rsidRDefault="00A61D86" w:rsidP="00A61D86">
            <w:pPr>
              <w:spacing w:before="240" w:after="120"/>
              <w:jc w:val="center"/>
              <w:rPr>
                <w:rFonts w:ascii="Book Antiqua" w:eastAsia="Palatino Linotype" w:hAnsi="Book Antiqua" w:cs="Palatino Linotype"/>
                <w:b/>
                <w:color w:val="000000"/>
                <w:sz w:val="24"/>
                <w:szCs w:val="24"/>
              </w:rPr>
            </w:pPr>
            <w:r w:rsidRPr="00A61D86">
              <w:rPr>
                <w:rFonts w:ascii="Book Antiqua" w:hAnsi="Book Antiqua"/>
                <w:b/>
                <w:sz w:val="24"/>
                <w:szCs w:val="24"/>
              </w:rPr>
              <w:t xml:space="preserve">Nama </w:t>
            </w:r>
            <w:proofErr w:type="spellStart"/>
            <w:r w:rsidRPr="00A61D86">
              <w:rPr>
                <w:rFonts w:ascii="Book Antiqua" w:hAnsi="Book Antiqua"/>
                <w:b/>
                <w:sz w:val="24"/>
                <w:szCs w:val="24"/>
              </w:rPr>
              <w:t>Peneliti</w:t>
            </w:r>
            <w:proofErr w:type="spellEnd"/>
            <w:r w:rsidRPr="00A61D86">
              <w:rPr>
                <w:rFonts w:ascii="Book Antiqua" w:hAnsi="Book Antiqua"/>
                <w:b/>
                <w:sz w:val="24"/>
                <w:szCs w:val="24"/>
              </w:rPr>
              <w:t xml:space="preserve">, </w:t>
            </w:r>
            <w:proofErr w:type="spellStart"/>
            <w:r w:rsidRPr="00A61D86">
              <w:rPr>
                <w:rFonts w:ascii="Book Antiqua" w:hAnsi="Book Antiqua"/>
                <w:b/>
                <w:sz w:val="24"/>
                <w:szCs w:val="24"/>
              </w:rPr>
              <w:t>Afiliasi</w:t>
            </w:r>
            <w:proofErr w:type="spellEnd"/>
            <w:r w:rsidRPr="00A61D86">
              <w:rPr>
                <w:rFonts w:ascii="Book Antiqua" w:hAnsi="Book Antiqua"/>
                <w:b/>
                <w:sz w:val="24"/>
                <w:szCs w:val="24"/>
              </w:rPr>
              <w:t xml:space="preserve"> dan </w:t>
            </w:r>
            <w:proofErr w:type="spellStart"/>
            <w:r w:rsidRPr="00A61D86">
              <w:rPr>
                <w:rFonts w:ascii="Book Antiqua" w:hAnsi="Book Antiqua"/>
                <w:b/>
                <w:sz w:val="24"/>
                <w:szCs w:val="24"/>
              </w:rPr>
              <w:t>Jurnal</w:t>
            </w:r>
            <w:proofErr w:type="spellEnd"/>
          </w:p>
        </w:tc>
        <w:tc>
          <w:tcPr>
            <w:tcW w:w="2268" w:type="dxa"/>
          </w:tcPr>
          <w:p w14:paraId="457D8AAF" w14:textId="7C73F790" w:rsidR="00E71134" w:rsidRPr="00A61D86" w:rsidRDefault="00A61D86" w:rsidP="00A61D86">
            <w:pPr>
              <w:spacing w:before="240" w:after="120"/>
              <w:jc w:val="center"/>
              <w:rPr>
                <w:rFonts w:ascii="Book Antiqua" w:eastAsia="Palatino Linotype" w:hAnsi="Book Antiqua" w:cs="Palatino Linotype"/>
                <w:b/>
                <w:color w:val="000000"/>
                <w:sz w:val="24"/>
                <w:szCs w:val="24"/>
              </w:rPr>
            </w:pPr>
            <w:proofErr w:type="spellStart"/>
            <w:r w:rsidRPr="00A61D86">
              <w:rPr>
                <w:rFonts w:ascii="Book Antiqua" w:eastAsia="Palatino Linotype" w:hAnsi="Book Antiqua" w:cs="Palatino Linotype"/>
                <w:b/>
                <w:color w:val="000000"/>
                <w:sz w:val="24"/>
                <w:szCs w:val="24"/>
              </w:rPr>
              <w:t>Judul</w:t>
            </w:r>
            <w:proofErr w:type="spellEnd"/>
          </w:p>
        </w:tc>
        <w:tc>
          <w:tcPr>
            <w:tcW w:w="3686" w:type="dxa"/>
          </w:tcPr>
          <w:p w14:paraId="7C3E32A3" w14:textId="334AC4EE" w:rsidR="00E71134" w:rsidRPr="00A61D86" w:rsidRDefault="00A61D86" w:rsidP="00A61D86">
            <w:pPr>
              <w:spacing w:before="240" w:after="120"/>
              <w:jc w:val="center"/>
              <w:rPr>
                <w:rFonts w:ascii="Book Antiqua" w:eastAsia="Palatino Linotype" w:hAnsi="Book Antiqua" w:cs="Palatino Linotype"/>
                <w:b/>
                <w:color w:val="000000"/>
                <w:sz w:val="24"/>
                <w:szCs w:val="24"/>
              </w:rPr>
            </w:pPr>
            <w:r w:rsidRPr="00A61D86">
              <w:rPr>
                <w:rFonts w:ascii="Book Antiqua" w:eastAsia="Palatino Linotype" w:hAnsi="Book Antiqua" w:cs="Palatino Linotype"/>
                <w:b/>
                <w:color w:val="000000"/>
                <w:sz w:val="24"/>
                <w:szCs w:val="24"/>
              </w:rPr>
              <w:t xml:space="preserve">Hasil </w:t>
            </w:r>
            <w:proofErr w:type="spellStart"/>
            <w:r w:rsidRPr="00A61D86">
              <w:rPr>
                <w:rFonts w:ascii="Book Antiqua" w:eastAsia="Palatino Linotype" w:hAnsi="Book Antiqua" w:cs="Palatino Linotype"/>
                <w:b/>
                <w:color w:val="000000"/>
                <w:sz w:val="24"/>
                <w:szCs w:val="24"/>
              </w:rPr>
              <w:t>Penelitian</w:t>
            </w:r>
            <w:proofErr w:type="spellEnd"/>
          </w:p>
        </w:tc>
      </w:tr>
      <w:tr w:rsidR="004E5E3B" w14:paraId="514BC174" w14:textId="77777777" w:rsidTr="009718C4">
        <w:tc>
          <w:tcPr>
            <w:tcW w:w="550" w:type="dxa"/>
          </w:tcPr>
          <w:p w14:paraId="4C047138" w14:textId="1D72F80B" w:rsidR="00E71134" w:rsidRPr="00B83705" w:rsidRDefault="004E5E3B" w:rsidP="00EB074F">
            <w:pPr>
              <w:spacing w:before="240" w:after="120"/>
              <w:rPr>
                <w:rFonts w:ascii="Book Antiqua" w:eastAsia="Palatino Linotype" w:hAnsi="Book Antiqua" w:cs="Palatino Linotype"/>
                <w:bCs/>
                <w:color w:val="000000"/>
                <w:sz w:val="24"/>
                <w:szCs w:val="24"/>
              </w:rPr>
            </w:pPr>
            <w:r w:rsidRPr="00B83705">
              <w:rPr>
                <w:rFonts w:ascii="Book Antiqua" w:eastAsia="Palatino Linotype" w:hAnsi="Book Antiqua" w:cs="Palatino Linotype"/>
                <w:bCs/>
                <w:color w:val="000000"/>
                <w:sz w:val="24"/>
                <w:szCs w:val="24"/>
              </w:rPr>
              <w:t>1</w:t>
            </w:r>
          </w:p>
        </w:tc>
        <w:tc>
          <w:tcPr>
            <w:tcW w:w="2280" w:type="dxa"/>
          </w:tcPr>
          <w:p w14:paraId="61785F1D" w14:textId="74C56AD2" w:rsidR="00E71134" w:rsidRPr="00B83705" w:rsidRDefault="009718C4" w:rsidP="00EB074F">
            <w:pPr>
              <w:spacing w:before="240" w:after="120"/>
              <w:rPr>
                <w:rFonts w:ascii="Book Antiqua" w:eastAsia="Palatino Linotype" w:hAnsi="Book Antiqua" w:cs="Palatino Linotype"/>
                <w:bCs/>
                <w:color w:val="000000"/>
                <w:sz w:val="24"/>
                <w:szCs w:val="24"/>
              </w:rPr>
            </w:pPr>
            <w:r w:rsidRPr="00B83705">
              <w:rPr>
                <w:rFonts w:ascii="Book Antiqua" w:hAnsi="Book Antiqua"/>
                <w:sz w:val="24"/>
                <w:szCs w:val="24"/>
              </w:rPr>
              <w:t xml:space="preserve">Siti </w:t>
            </w:r>
            <w:proofErr w:type="spellStart"/>
            <w:r w:rsidRPr="00B83705">
              <w:rPr>
                <w:rFonts w:ascii="Book Antiqua" w:hAnsi="Book Antiqua"/>
                <w:sz w:val="24"/>
                <w:szCs w:val="24"/>
              </w:rPr>
              <w:t>Maunah</w:t>
            </w:r>
            <w:proofErr w:type="spellEnd"/>
            <w:r w:rsidR="00B83705" w:rsidRPr="00B83705">
              <w:rPr>
                <w:rFonts w:ascii="Book Antiqua" w:hAnsi="Book Antiqua"/>
                <w:sz w:val="24"/>
                <w:szCs w:val="24"/>
              </w:rPr>
              <w:t xml:space="preserve">, </w:t>
            </w:r>
            <w:proofErr w:type="spellStart"/>
            <w:r w:rsidR="00B83705" w:rsidRPr="00B83705">
              <w:rPr>
                <w:rFonts w:ascii="Book Antiqua" w:hAnsi="Book Antiqua"/>
                <w:sz w:val="24"/>
                <w:szCs w:val="24"/>
              </w:rPr>
              <w:t>Jurnal</w:t>
            </w:r>
            <w:proofErr w:type="spellEnd"/>
            <w:r w:rsidR="00B83705" w:rsidRPr="00B83705">
              <w:rPr>
                <w:rFonts w:ascii="Book Antiqua" w:hAnsi="Book Antiqua"/>
                <w:sz w:val="24"/>
                <w:szCs w:val="24"/>
              </w:rPr>
              <w:t xml:space="preserve"> Madaniyah</w:t>
            </w:r>
          </w:p>
        </w:tc>
        <w:tc>
          <w:tcPr>
            <w:tcW w:w="2268" w:type="dxa"/>
          </w:tcPr>
          <w:p w14:paraId="61E5B958" w14:textId="4694EE8B" w:rsidR="00E71134" w:rsidRPr="009718C4" w:rsidRDefault="009718C4" w:rsidP="00EB074F">
            <w:pPr>
              <w:spacing w:before="240" w:after="120"/>
              <w:rPr>
                <w:rFonts w:ascii="Book Antiqua" w:eastAsia="Palatino Linotype" w:hAnsi="Book Antiqua" w:cs="Palatino Linotype"/>
                <w:b/>
                <w:color w:val="000000"/>
                <w:sz w:val="24"/>
                <w:szCs w:val="24"/>
              </w:rPr>
            </w:pPr>
            <w:proofErr w:type="spellStart"/>
            <w:r w:rsidRPr="009718C4">
              <w:rPr>
                <w:rFonts w:ascii="Book Antiqua" w:hAnsi="Book Antiqua"/>
                <w:bCs/>
              </w:rPr>
              <w:t>Hakikat</w:t>
            </w:r>
            <w:proofErr w:type="spellEnd"/>
            <w:r w:rsidRPr="009718C4">
              <w:rPr>
                <w:rFonts w:ascii="Book Antiqua" w:hAnsi="Book Antiqua"/>
                <w:bCs/>
              </w:rPr>
              <w:t xml:space="preserve"> Alam </w:t>
            </w:r>
            <w:proofErr w:type="spellStart"/>
            <w:r w:rsidRPr="009718C4">
              <w:rPr>
                <w:rFonts w:ascii="Book Antiqua" w:hAnsi="Book Antiqua"/>
                <w:bCs/>
              </w:rPr>
              <w:t>Semesta</w:t>
            </w:r>
            <w:proofErr w:type="spellEnd"/>
            <w:r w:rsidRPr="009718C4">
              <w:rPr>
                <w:rFonts w:ascii="Book Antiqua" w:hAnsi="Book Antiqua"/>
                <w:bCs/>
              </w:rPr>
              <w:t xml:space="preserve"> </w:t>
            </w:r>
            <w:proofErr w:type="spellStart"/>
            <w:r w:rsidRPr="009718C4">
              <w:rPr>
                <w:rFonts w:ascii="Book Antiqua" w:hAnsi="Book Antiqua"/>
                <w:bCs/>
              </w:rPr>
              <w:t>Menurut</w:t>
            </w:r>
            <w:proofErr w:type="spellEnd"/>
            <w:r w:rsidRPr="009718C4">
              <w:rPr>
                <w:rFonts w:ascii="Book Antiqua" w:hAnsi="Book Antiqua"/>
                <w:bCs/>
              </w:rPr>
              <w:t xml:space="preserve"> </w:t>
            </w:r>
            <w:proofErr w:type="spellStart"/>
            <w:r w:rsidRPr="009718C4">
              <w:rPr>
                <w:rFonts w:ascii="Book Antiqua" w:hAnsi="Book Antiqua"/>
                <w:bCs/>
              </w:rPr>
              <w:t>Filsuf</w:t>
            </w:r>
            <w:proofErr w:type="spellEnd"/>
            <w:r w:rsidRPr="009718C4">
              <w:rPr>
                <w:rFonts w:ascii="Book Antiqua" w:hAnsi="Book Antiqua"/>
                <w:bCs/>
              </w:rPr>
              <w:t xml:space="preserve"> Islam</w:t>
            </w:r>
          </w:p>
        </w:tc>
        <w:tc>
          <w:tcPr>
            <w:tcW w:w="3686" w:type="dxa"/>
          </w:tcPr>
          <w:p w14:paraId="45044EB1" w14:textId="72DBBB0B" w:rsidR="00E71134" w:rsidRPr="00336718" w:rsidRDefault="00EC3DF3" w:rsidP="00910357">
            <w:pPr>
              <w:spacing w:before="240" w:after="120"/>
              <w:jc w:val="both"/>
              <w:rPr>
                <w:rFonts w:ascii="Book Antiqua" w:eastAsia="Palatino Linotype" w:hAnsi="Book Antiqua" w:cs="Palatino Linotype"/>
                <w:bCs/>
                <w:color w:val="000000"/>
                <w:sz w:val="24"/>
                <w:szCs w:val="24"/>
              </w:rPr>
            </w:pPr>
            <w:r w:rsidRPr="00336718">
              <w:rPr>
                <w:rFonts w:ascii="Book Antiqua" w:eastAsia="Palatino Linotype" w:hAnsi="Book Antiqua" w:cs="Palatino Linotype"/>
                <w:bCs/>
                <w:color w:val="000000"/>
                <w:sz w:val="24"/>
                <w:szCs w:val="24"/>
              </w:rPr>
              <w:t xml:space="preserve">Tujuan </w:t>
            </w:r>
            <w:proofErr w:type="spellStart"/>
            <w:r w:rsidRPr="00336718">
              <w:rPr>
                <w:rFonts w:ascii="Book Antiqua" w:eastAsia="Palatino Linotype" w:hAnsi="Book Antiqua" w:cs="Palatino Linotype"/>
                <w:bCs/>
                <w:color w:val="000000"/>
                <w:sz w:val="24"/>
                <w:szCs w:val="24"/>
              </w:rPr>
              <w:t>dari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penelitian</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ini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adalah</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untuk</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mengetahui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pandangan</w:t>
            </w:r>
            <w:proofErr w:type="spellEnd"/>
            <w:r w:rsidRPr="00336718">
              <w:rPr>
                <w:rFonts w:ascii="Book Antiqua" w:eastAsia="Palatino Linotype" w:hAnsi="Book Antiqua" w:cs="Palatino Linotype"/>
                <w:bCs/>
                <w:color w:val="000000"/>
                <w:sz w:val="24"/>
                <w:szCs w:val="24"/>
              </w:rPr>
              <w:t xml:space="preserve"> Islam </w:t>
            </w:r>
            <w:proofErr w:type="spellStart"/>
            <w:r w:rsidRPr="00336718">
              <w:rPr>
                <w:rFonts w:ascii="Book Antiqua" w:eastAsia="Palatino Linotype" w:hAnsi="Book Antiqua" w:cs="Palatino Linotype"/>
                <w:bCs/>
                <w:color w:val="000000"/>
                <w:sz w:val="24"/>
                <w:szCs w:val="24"/>
              </w:rPr>
              <w:t>filsuf</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tentang</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sifat</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alam</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semesta</w:t>
            </w:r>
            <w:proofErr w:type="spellEnd"/>
            <w:r w:rsidRPr="00336718">
              <w:rPr>
                <w:rFonts w:ascii="Book Antiqua" w:eastAsia="Palatino Linotype" w:hAnsi="Book Antiqua" w:cs="Palatino Linotype"/>
                <w:bCs/>
                <w:color w:val="000000"/>
                <w:sz w:val="24"/>
                <w:szCs w:val="24"/>
              </w:rPr>
              <w:t xml:space="preserve">. Metode yang </w:t>
            </w:r>
            <w:proofErr w:type="spellStart"/>
            <w:r w:rsidRPr="00336718">
              <w:rPr>
                <w:rFonts w:ascii="Book Antiqua" w:eastAsia="Palatino Linotype" w:hAnsi="Book Antiqua" w:cs="Palatino Linotype"/>
                <w:bCs/>
                <w:color w:val="000000"/>
                <w:sz w:val="24"/>
                <w:szCs w:val="24"/>
              </w:rPr>
              <w:t>digunakan</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adalah</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metode</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kualitatif</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dengan</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studi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literatur</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Pengumpulan</w:t>
            </w:r>
            <w:proofErr w:type="spellEnd"/>
            <w:r w:rsidRPr="00336718">
              <w:rPr>
                <w:rFonts w:ascii="Book Antiqua" w:eastAsia="Palatino Linotype" w:hAnsi="Book Antiqua" w:cs="Palatino Linotype"/>
                <w:bCs/>
                <w:color w:val="000000"/>
                <w:sz w:val="24"/>
                <w:szCs w:val="24"/>
              </w:rPr>
              <w:t xml:space="preserve"> data </w:t>
            </w:r>
            <w:proofErr w:type="spellStart"/>
            <w:r w:rsidRPr="00336718">
              <w:rPr>
                <w:rFonts w:ascii="Book Antiqua" w:eastAsia="Palatino Linotype" w:hAnsi="Book Antiqua" w:cs="Palatino Linotype"/>
                <w:bCs/>
                <w:color w:val="000000"/>
                <w:sz w:val="24"/>
                <w:szCs w:val="24"/>
              </w:rPr>
              <w:t>dilakukan</w:t>
            </w:r>
            <w:proofErr w:type="spellEnd"/>
            <w:r w:rsidRPr="00336718">
              <w:rPr>
                <w:rFonts w:ascii="Book Antiqua" w:eastAsia="Palatino Linotype" w:hAnsi="Book Antiqua" w:cs="Palatino Linotype"/>
                <w:bCs/>
                <w:color w:val="000000"/>
                <w:sz w:val="24"/>
                <w:szCs w:val="24"/>
              </w:rPr>
              <w:t xml:space="preserve"> oleh </w:t>
            </w:r>
            <w:proofErr w:type="spellStart"/>
            <w:r w:rsidRPr="00336718">
              <w:rPr>
                <w:rFonts w:ascii="Book Antiqua" w:eastAsia="Palatino Linotype" w:hAnsi="Book Antiqua" w:cs="Palatino Linotype"/>
                <w:bCs/>
                <w:color w:val="000000"/>
                <w:sz w:val="24"/>
                <w:szCs w:val="24"/>
              </w:rPr>
              <w:t>mengumpulkan</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literasi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dari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berbagai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sumber</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seperti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buku</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jurnal</w:t>
            </w:r>
            <w:proofErr w:type="spellEnd"/>
            <w:r w:rsidRPr="00336718">
              <w:rPr>
                <w:rFonts w:ascii="Book Antiqua" w:eastAsia="Palatino Linotype" w:hAnsi="Book Antiqua" w:cs="Palatino Linotype"/>
                <w:bCs/>
                <w:color w:val="000000"/>
                <w:sz w:val="24"/>
                <w:szCs w:val="24"/>
              </w:rPr>
              <w:t xml:space="preserve"> dan </w:t>
            </w:r>
            <w:proofErr w:type="spellStart"/>
            <w:r w:rsidRPr="00336718">
              <w:rPr>
                <w:rFonts w:ascii="Book Antiqua" w:eastAsia="Palatino Linotype" w:hAnsi="Book Antiqua" w:cs="Palatino Linotype"/>
                <w:bCs/>
                <w:color w:val="000000"/>
                <w:sz w:val="24"/>
                <w:szCs w:val="24"/>
              </w:rPr>
              <w:t>literasi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lainnya</w:t>
            </w:r>
            <w:proofErr w:type="spellEnd"/>
            <w:r w:rsidRPr="00336718">
              <w:rPr>
                <w:rFonts w:ascii="Book Antiqua" w:eastAsia="Palatino Linotype" w:hAnsi="Book Antiqua" w:cs="Palatino Linotype"/>
                <w:bCs/>
                <w:color w:val="000000"/>
                <w:sz w:val="24"/>
                <w:szCs w:val="24"/>
              </w:rPr>
              <w:t xml:space="preserve">. Hasil </w:t>
            </w:r>
            <w:proofErr w:type="spellStart"/>
            <w:r w:rsidRPr="00336718">
              <w:rPr>
                <w:rFonts w:ascii="Book Antiqua" w:eastAsia="Palatino Linotype" w:hAnsi="Book Antiqua" w:cs="Palatino Linotype"/>
                <w:bCs/>
                <w:color w:val="000000"/>
                <w:sz w:val="24"/>
                <w:szCs w:val="24"/>
              </w:rPr>
              <w:t>penelitian</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ini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menurut</w:t>
            </w:r>
            <w:proofErr w:type="spellEnd"/>
            <w:r w:rsidRPr="00336718">
              <w:rPr>
                <w:rFonts w:ascii="Book Antiqua" w:eastAsia="Palatino Linotype" w:hAnsi="Book Antiqua" w:cs="Palatino Linotype"/>
                <w:bCs/>
                <w:color w:val="000000"/>
                <w:sz w:val="24"/>
                <w:szCs w:val="24"/>
              </w:rPr>
              <w:t xml:space="preserve"> Al-</w:t>
            </w:r>
            <w:proofErr w:type="spellStart"/>
            <w:proofErr w:type="gramStart"/>
            <w:r w:rsidRPr="00336718">
              <w:rPr>
                <w:rFonts w:ascii="Book Antiqua" w:eastAsia="Palatino Linotype" w:hAnsi="Book Antiqua" w:cs="Palatino Linotype"/>
                <w:bCs/>
                <w:color w:val="000000"/>
                <w:sz w:val="24"/>
                <w:szCs w:val="24"/>
              </w:rPr>
              <w:t>Ghozali,Keberadaan</w:t>
            </w:r>
            <w:proofErr w:type="spellEnd"/>
            <w:proofErr w:type="gram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alam</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dimulai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dari</w:t>
            </w:r>
            <w:proofErr w:type="spellEnd"/>
            <w:r w:rsidRPr="00336718">
              <w:rPr>
                <w:rFonts w:ascii="Book Antiqua" w:eastAsia="Palatino Linotype" w:hAnsi="Book Antiqua" w:cs="Palatino Linotype"/>
                <w:bCs/>
                <w:color w:val="000000"/>
                <w:sz w:val="24"/>
                <w:szCs w:val="24"/>
              </w:rPr>
              <w:t xml:space="preserve"> yang </w:t>
            </w:r>
            <w:proofErr w:type="spellStart"/>
            <w:r w:rsidRPr="00336718">
              <w:rPr>
                <w:rFonts w:ascii="Book Antiqua" w:eastAsia="Palatino Linotype" w:hAnsi="Book Antiqua" w:cs="Palatino Linotype"/>
                <w:bCs/>
                <w:color w:val="000000"/>
                <w:sz w:val="24"/>
                <w:szCs w:val="24"/>
              </w:rPr>
              <w:t>tidak</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ada</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sehingga</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alam</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tidak</w:t>
            </w:r>
            <w:proofErr w:type="spellEnd"/>
            <w:r w:rsidR="00336718"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qadim</w:t>
            </w:r>
            <w:proofErr w:type="spellEnd"/>
            <w:r w:rsidRPr="00336718">
              <w:rPr>
                <w:rFonts w:ascii="Book Antiqua" w:eastAsia="Palatino Linotype" w:hAnsi="Book Antiqua" w:cs="Palatino Linotype"/>
                <w:bCs/>
                <w:color w:val="000000"/>
                <w:sz w:val="24"/>
                <w:szCs w:val="24"/>
              </w:rPr>
              <w:t xml:space="preserve"> dan </w:t>
            </w:r>
            <w:proofErr w:type="spellStart"/>
            <w:r w:rsidRPr="00336718">
              <w:rPr>
                <w:rFonts w:ascii="Book Antiqua" w:eastAsia="Palatino Linotype" w:hAnsi="Book Antiqua" w:cs="Palatino Linotype"/>
                <w:bCs/>
                <w:color w:val="000000"/>
                <w:sz w:val="24"/>
                <w:szCs w:val="24"/>
              </w:rPr>
              <w:t>diciptakan</w:t>
            </w:r>
            <w:proofErr w:type="spellEnd"/>
            <w:r w:rsidRPr="00336718">
              <w:rPr>
                <w:rFonts w:ascii="Book Antiqua" w:eastAsia="Palatino Linotype" w:hAnsi="Book Antiqua" w:cs="Palatino Linotype"/>
                <w:bCs/>
                <w:color w:val="000000"/>
                <w:sz w:val="24"/>
                <w:szCs w:val="24"/>
              </w:rPr>
              <w:t xml:space="preserve"> oleh Allah SWT. Al-Farabi dan Ibnu Sina </w:t>
            </w:r>
            <w:proofErr w:type="spellStart"/>
            <w:r w:rsidRPr="00336718">
              <w:rPr>
                <w:rFonts w:ascii="Book Antiqua" w:eastAsia="Palatino Linotype" w:hAnsi="Book Antiqua" w:cs="Palatino Linotype"/>
                <w:bCs/>
                <w:color w:val="000000"/>
                <w:sz w:val="24"/>
                <w:szCs w:val="24"/>
              </w:rPr>
              <w:t>menyatakan</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bahw</w:t>
            </w:r>
            <w:r w:rsidR="00336718" w:rsidRPr="00336718">
              <w:rPr>
                <w:rFonts w:ascii="Book Antiqua" w:eastAsia="Palatino Linotype" w:hAnsi="Book Antiqua" w:cs="Palatino Linotype"/>
                <w:bCs/>
                <w:color w:val="000000"/>
                <w:sz w:val="24"/>
                <w:szCs w:val="24"/>
              </w:rPr>
              <w:t>a</w:t>
            </w:r>
            <w:proofErr w:type="spellEnd"/>
            <w:r w:rsidRPr="00336718">
              <w:rPr>
                <w:rFonts w:ascii="Book Antiqua" w:eastAsia="Palatino Linotype" w:hAnsi="Book Antiqua" w:cs="Palatino Linotype"/>
                <w:bCs/>
                <w:color w:val="000000"/>
                <w:sz w:val="24"/>
                <w:szCs w:val="24"/>
              </w:rPr>
              <w:t xml:space="preserve"> Alam </w:t>
            </w:r>
            <w:proofErr w:type="spellStart"/>
            <w:r w:rsidRPr="00336718">
              <w:rPr>
                <w:rFonts w:ascii="Book Antiqua" w:eastAsia="Palatino Linotype" w:hAnsi="Book Antiqua" w:cs="Palatino Linotype"/>
                <w:bCs/>
                <w:color w:val="000000"/>
                <w:sz w:val="24"/>
                <w:szCs w:val="24"/>
              </w:rPr>
              <w:t>adalah</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qadim</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karena</w:t>
            </w:r>
            <w:proofErr w:type="spellEnd"/>
            <w:r w:rsidRPr="00336718">
              <w:rPr>
                <w:rFonts w:ascii="Book Antiqua" w:eastAsia="Palatino Linotype" w:hAnsi="Book Antiqua" w:cs="Palatino Linotype"/>
                <w:bCs/>
                <w:color w:val="000000"/>
                <w:sz w:val="24"/>
                <w:szCs w:val="24"/>
              </w:rPr>
              <w:t xml:space="preserve"> Allah </w:t>
            </w:r>
            <w:proofErr w:type="spellStart"/>
            <w:r w:rsidRPr="00336718">
              <w:rPr>
                <w:rFonts w:ascii="Book Antiqua" w:eastAsia="Palatino Linotype" w:hAnsi="Book Antiqua" w:cs="Palatino Linotype"/>
                <w:bCs/>
                <w:color w:val="000000"/>
                <w:sz w:val="24"/>
                <w:szCs w:val="24"/>
              </w:rPr>
              <w:t>menciptakannya</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sejak</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awal</w:t>
            </w:r>
            <w:proofErr w:type="spellEnd"/>
            <w:r w:rsidRPr="00336718">
              <w:rPr>
                <w:rFonts w:ascii="Book Antiqua" w:eastAsia="Palatino Linotype" w:hAnsi="Book Antiqua" w:cs="Palatino Linotype"/>
                <w:bCs/>
                <w:color w:val="000000"/>
                <w:sz w:val="24"/>
                <w:szCs w:val="24"/>
              </w:rPr>
              <w:t>.</w:t>
            </w:r>
            <w:r w:rsidR="00336718"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Menurut</w:t>
            </w:r>
            <w:proofErr w:type="spellEnd"/>
            <w:r w:rsidRPr="00336718">
              <w:rPr>
                <w:rFonts w:ascii="Book Antiqua" w:eastAsia="Palatino Linotype" w:hAnsi="Book Antiqua" w:cs="Palatino Linotype"/>
                <w:bCs/>
                <w:color w:val="000000"/>
                <w:sz w:val="24"/>
                <w:szCs w:val="24"/>
              </w:rPr>
              <w:t xml:space="preserve"> Ibnu </w:t>
            </w:r>
            <w:proofErr w:type="spellStart"/>
            <w:r w:rsidRPr="00336718">
              <w:rPr>
                <w:rFonts w:ascii="Book Antiqua" w:eastAsia="Palatino Linotype" w:hAnsi="Book Antiqua" w:cs="Palatino Linotype"/>
                <w:bCs/>
                <w:color w:val="000000"/>
                <w:sz w:val="24"/>
                <w:szCs w:val="24"/>
              </w:rPr>
              <w:t>Rusyd</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alam</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seluruhnya</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terdiri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dari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benda</w:t>
            </w:r>
            <w:proofErr w:type="spellEnd"/>
            <w:r w:rsidRPr="00336718">
              <w:rPr>
                <w:rFonts w:ascii="Book Antiqua" w:eastAsia="Palatino Linotype" w:hAnsi="Book Antiqua" w:cs="Palatino Linotype"/>
                <w:bCs/>
                <w:color w:val="000000"/>
                <w:sz w:val="24"/>
                <w:szCs w:val="24"/>
              </w:rPr>
              <w:t xml:space="preserve"> dan </w:t>
            </w:r>
            <w:proofErr w:type="spellStart"/>
            <w:r w:rsidRPr="00336718">
              <w:rPr>
                <w:rFonts w:ascii="Book Antiqua" w:eastAsia="Palatino Linotype" w:hAnsi="Book Antiqua" w:cs="Palatino Linotype"/>
                <w:bCs/>
                <w:color w:val="000000"/>
                <w:sz w:val="24"/>
                <w:szCs w:val="24"/>
              </w:rPr>
              <w:t>bentuk</w:t>
            </w:r>
            <w:proofErr w:type="spellEnd"/>
            <w:r w:rsidR="00336718" w:rsidRPr="00336718">
              <w:rPr>
                <w:rFonts w:ascii="Book Antiqua" w:eastAsia="Palatino Linotype" w:hAnsi="Book Antiqua" w:cs="Palatino Linotype"/>
                <w:bCs/>
                <w:color w:val="000000"/>
                <w:sz w:val="24"/>
                <w:szCs w:val="24"/>
              </w:rPr>
              <w:t xml:space="preserve"> </w:t>
            </w:r>
            <w:r w:rsidRPr="00336718">
              <w:rPr>
                <w:rFonts w:ascii="Book Antiqua" w:eastAsia="Palatino Linotype" w:hAnsi="Book Antiqua" w:cs="Palatino Linotype"/>
                <w:bCs/>
                <w:color w:val="000000"/>
                <w:sz w:val="24"/>
                <w:szCs w:val="24"/>
              </w:rPr>
              <w:t xml:space="preserve">yang pada </w:t>
            </w:r>
            <w:proofErr w:type="spellStart"/>
            <w:r w:rsidRPr="00336718">
              <w:rPr>
                <w:rFonts w:ascii="Book Antiqua" w:eastAsia="Palatino Linotype" w:hAnsi="Book Antiqua" w:cs="Palatino Linotype"/>
                <w:bCs/>
                <w:color w:val="000000"/>
                <w:sz w:val="24"/>
                <w:szCs w:val="24"/>
              </w:rPr>
              <w:t>dasarnya</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kekal</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kekal</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abadi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tetapi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keilahiannya</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jauh</w:t>
            </w:r>
            <w:proofErr w:type="spellEnd"/>
            <w:r w:rsidR="00336718"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dari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esensi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ilahi</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Sedangkan</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menurut</w:t>
            </w:r>
            <w:proofErr w:type="spellEnd"/>
            <w:r w:rsidRPr="00336718">
              <w:rPr>
                <w:rFonts w:ascii="Book Antiqua" w:eastAsia="Palatino Linotype" w:hAnsi="Book Antiqua" w:cs="Palatino Linotype"/>
                <w:bCs/>
                <w:color w:val="000000"/>
                <w:sz w:val="24"/>
                <w:szCs w:val="24"/>
              </w:rPr>
              <w:t xml:space="preserve"> Ibnu Tufail, </w:t>
            </w:r>
            <w:proofErr w:type="spellStart"/>
            <w:r w:rsidRPr="00336718">
              <w:rPr>
                <w:rFonts w:ascii="Book Antiqua" w:eastAsia="Palatino Linotype" w:hAnsi="Book Antiqua" w:cs="Palatino Linotype"/>
                <w:bCs/>
                <w:color w:val="000000"/>
                <w:sz w:val="24"/>
                <w:szCs w:val="24"/>
              </w:rPr>
              <w:t>alam</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adalah</w:t>
            </w:r>
            <w:proofErr w:type="spellEnd"/>
            <w:r w:rsidR="00336718"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sepenuhnya</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hasil</w:t>
            </w:r>
            <w:proofErr w:type="spellEnd"/>
            <w:r w:rsidRPr="00336718">
              <w:rPr>
                <w:rFonts w:ascii="Book Antiqua" w:eastAsia="Palatino Linotype" w:hAnsi="Book Antiqua" w:cs="Palatino Linotype"/>
                <w:bCs/>
                <w:color w:val="000000"/>
                <w:sz w:val="24"/>
                <w:szCs w:val="24"/>
              </w:rPr>
              <w:t xml:space="preserve"> dan </w:t>
            </w:r>
            <w:proofErr w:type="spellStart"/>
            <w:r w:rsidRPr="00336718">
              <w:rPr>
                <w:rFonts w:ascii="Book Antiqua" w:eastAsia="Palatino Linotype" w:hAnsi="Book Antiqua" w:cs="Palatino Linotype"/>
                <w:bCs/>
                <w:color w:val="000000"/>
                <w:sz w:val="24"/>
                <w:szCs w:val="24"/>
              </w:rPr>
              <w:t>diciptakan</w:t>
            </w:r>
            <w:proofErr w:type="spellEnd"/>
            <w:r w:rsidRPr="00336718">
              <w:rPr>
                <w:rFonts w:ascii="Book Antiqua" w:eastAsia="Palatino Linotype" w:hAnsi="Book Antiqua" w:cs="Palatino Linotype"/>
                <w:bCs/>
                <w:color w:val="000000"/>
                <w:sz w:val="24"/>
                <w:szCs w:val="24"/>
              </w:rPr>
              <w:t xml:space="preserve"> oleh Tuhan </w:t>
            </w:r>
            <w:proofErr w:type="spellStart"/>
            <w:r w:rsidRPr="00336718">
              <w:rPr>
                <w:rFonts w:ascii="Book Antiqua" w:eastAsia="Palatino Linotype" w:hAnsi="Book Antiqua" w:cs="Palatino Linotype"/>
                <w:bCs/>
                <w:color w:val="000000"/>
                <w:sz w:val="24"/>
                <w:szCs w:val="24"/>
              </w:rPr>
              <w:t>tanpa</w:t>
            </w:r>
            <w:proofErr w:type="spellEnd"/>
            <w:r w:rsidRPr="00336718">
              <w:rPr>
                <w:rFonts w:ascii="Book Antiqua" w:eastAsia="Palatino Linotype" w:hAnsi="Book Antiqua" w:cs="Palatino Linotype"/>
                <w:bCs/>
                <w:color w:val="000000"/>
                <w:sz w:val="24"/>
                <w:szCs w:val="24"/>
              </w:rPr>
              <w:t xml:space="preserve"> </w:t>
            </w:r>
            <w:proofErr w:type="spellStart"/>
            <w:r w:rsidRPr="00336718">
              <w:rPr>
                <w:rFonts w:ascii="Book Antiqua" w:eastAsia="Palatino Linotype" w:hAnsi="Book Antiqua" w:cs="Palatino Linotype"/>
                <w:bCs/>
                <w:color w:val="000000"/>
                <w:sz w:val="24"/>
                <w:szCs w:val="24"/>
              </w:rPr>
              <w:t>waktu</w:t>
            </w:r>
            <w:proofErr w:type="spellEnd"/>
            <w:r w:rsidRPr="00336718">
              <w:rPr>
                <w:rFonts w:ascii="Book Antiqua" w:eastAsia="Palatino Linotype" w:hAnsi="Book Antiqua" w:cs="Palatino Linotype"/>
                <w:bCs/>
                <w:color w:val="000000"/>
                <w:sz w:val="24"/>
                <w:szCs w:val="24"/>
              </w:rPr>
              <w:t>.</w:t>
            </w:r>
          </w:p>
        </w:tc>
      </w:tr>
      <w:tr w:rsidR="00B83705" w14:paraId="5EFF7B34" w14:textId="77777777" w:rsidTr="009718C4">
        <w:tc>
          <w:tcPr>
            <w:tcW w:w="550" w:type="dxa"/>
          </w:tcPr>
          <w:p w14:paraId="62496138" w14:textId="1CD07E74" w:rsidR="00B83705" w:rsidRPr="00530254" w:rsidRDefault="00B83705" w:rsidP="00530254">
            <w:pPr>
              <w:spacing w:before="240" w:after="120"/>
              <w:jc w:val="both"/>
              <w:rPr>
                <w:rFonts w:ascii="Book Antiqua" w:eastAsia="Palatino Linotype" w:hAnsi="Book Antiqua" w:cs="Palatino Linotype"/>
                <w:b/>
                <w:color w:val="000000"/>
                <w:sz w:val="24"/>
                <w:szCs w:val="24"/>
              </w:rPr>
            </w:pPr>
            <w:r w:rsidRPr="00530254">
              <w:rPr>
                <w:rFonts w:ascii="Book Antiqua" w:eastAsia="Palatino Linotype" w:hAnsi="Book Antiqua" w:cs="Palatino Linotype"/>
                <w:b/>
                <w:color w:val="000000"/>
                <w:sz w:val="24"/>
                <w:szCs w:val="24"/>
              </w:rPr>
              <w:t xml:space="preserve">2. </w:t>
            </w:r>
          </w:p>
        </w:tc>
        <w:tc>
          <w:tcPr>
            <w:tcW w:w="2280" w:type="dxa"/>
          </w:tcPr>
          <w:p w14:paraId="342398A1" w14:textId="078B3DF2" w:rsidR="00B83705" w:rsidRPr="00530254" w:rsidRDefault="00530254" w:rsidP="00530254">
            <w:pPr>
              <w:spacing w:before="240" w:after="120"/>
              <w:jc w:val="both"/>
              <w:rPr>
                <w:rFonts w:ascii="Book Antiqua" w:eastAsia="Palatino Linotype" w:hAnsi="Book Antiqua" w:cs="Palatino Linotype"/>
                <w:b/>
                <w:color w:val="000000"/>
                <w:sz w:val="24"/>
                <w:szCs w:val="24"/>
              </w:rPr>
            </w:pPr>
            <w:r w:rsidRPr="00530254">
              <w:rPr>
                <w:rFonts w:ascii="Book Antiqua" w:hAnsi="Book Antiqua"/>
                <w:sz w:val="24"/>
                <w:szCs w:val="24"/>
              </w:rPr>
              <w:t xml:space="preserve">Dedi </w:t>
            </w:r>
            <w:proofErr w:type="spellStart"/>
            <w:r w:rsidRPr="00530254">
              <w:rPr>
                <w:rFonts w:ascii="Book Antiqua" w:hAnsi="Book Antiqua"/>
                <w:sz w:val="24"/>
                <w:szCs w:val="24"/>
              </w:rPr>
              <w:t>Sahputra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Napitupulu</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Jurusan</w:t>
            </w:r>
            <w:proofErr w:type="spellEnd"/>
            <w:r w:rsidR="0051674E">
              <w:rPr>
                <w:rFonts w:ascii="Book Antiqua" w:hAnsi="Book Antiqua"/>
                <w:sz w:val="24"/>
                <w:szCs w:val="24"/>
              </w:rPr>
              <w:t xml:space="preserve"> </w:t>
            </w:r>
            <w:r w:rsidRPr="00530254">
              <w:rPr>
                <w:rFonts w:ascii="Book Antiqua" w:hAnsi="Book Antiqua"/>
                <w:sz w:val="24"/>
                <w:szCs w:val="24"/>
              </w:rPr>
              <w:lastRenderedPageBreak/>
              <w:t xml:space="preserve">Pendidikan Islam </w:t>
            </w:r>
            <w:proofErr w:type="spellStart"/>
            <w:r w:rsidRPr="00530254">
              <w:rPr>
                <w:rFonts w:ascii="Book Antiqua" w:hAnsi="Book Antiqua"/>
                <w:sz w:val="24"/>
                <w:szCs w:val="24"/>
              </w:rPr>
              <w:t>Pascasarjana</w:t>
            </w:r>
            <w:proofErr w:type="spellEnd"/>
          </w:p>
        </w:tc>
        <w:tc>
          <w:tcPr>
            <w:tcW w:w="2268" w:type="dxa"/>
          </w:tcPr>
          <w:p w14:paraId="54A338EC" w14:textId="4A467ED4" w:rsidR="00B83705" w:rsidRPr="00530254" w:rsidRDefault="00B83705" w:rsidP="00530254">
            <w:pPr>
              <w:spacing w:before="240" w:after="120"/>
              <w:jc w:val="both"/>
              <w:rPr>
                <w:rFonts w:ascii="Book Antiqua" w:eastAsia="Palatino Linotype" w:hAnsi="Book Antiqua" w:cs="Palatino Linotype"/>
                <w:b/>
                <w:color w:val="000000"/>
                <w:sz w:val="24"/>
                <w:szCs w:val="24"/>
              </w:rPr>
            </w:pPr>
            <w:proofErr w:type="spellStart"/>
            <w:r w:rsidRPr="00530254">
              <w:rPr>
                <w:rFonts w:ascii="Book Antiqua" w:hAnsi="Book Antiqua"/>
                <w:sz w:val="24"/>
                <w:szCs w:val="24"/>
              </w:rPr>
              <w:lastRenderedPageBreak/>
              <w:t>Esensi</w:t>
            </w:r>
            <w:proofErr w:type="spellEnd"/>
            <w:r w:rsidRPr="00530254">
              <w:rPr>
                <w:rFonts w:ascii="Book Antiqua" w:hAnsi="Book Antiqua"/>
                <w:sz w:val="24"/>
                <w:szCs w:val="24"/>
              </w:rPr>
              <w:t xml:space="preserve"> Alam </w:t>
            </w:r>
            <w:proofErr w:type="spellStart"/>
            <w:r w:rsidRPr="00530254">
              <w:rPr>
                <w:rFonts w:ascii="Book Antiqua" w:hAnsi="Book Antiqua"/>
                <w:sz w:val="24"/>
                <w:szCs w:val="24"/>
              </w:rPr>
              <w:t>Semesta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Perspektif</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lastRenderedPageBreak/>
              <w:t>Filsafat</w:t>
            </w:r>
            <w:proofErr w:type="spellEnd"/>
            <w:r w:rsidRPr="00530254">
              <w:rPr>
                <w:rFonts w:ascii="Book Antiqua" w:hAnsi="Book Antiqua"/>
                <w:sz w:val="24"/>
                <w:szCs w:val="24"/>
              </w:rPr>
              <w:t xml:space="preserve"> Pendidikan Islam</w:t>
            </w:r>
          </w:p>
        </w:tc>
        <w:tc>
          <w:tcPr>
            <w:tcW w:w="3686" w:type="dxa"/>
          </w:tcPr>
          <w:p w14:paraId="14CB86CF" w14:textId="13BF9621" w:rsidR="00B83705" w:rsidRPr="00530254" w:rsidRDefault="00530254" w:rsidP="00530254">
            <w:pPr>
              <w:spacing w:before="240" w:after="120"/>
              <w:jc w:val="both"/>
              <w:rPr>
                <w:rFonts w:ascii="Book Antiqua" w:eastAsia="Palatino Linotype" w:hAnsi="Book Antiqua" w:cs="Palatino Linotype"/>
                <w:b/>
                <w:color w:val="000000"/>
                <w:sz w:val="24"/>
                <w:szCs w:val="24"/>
              </w:rPr>
            </w:pPr>
            <w:r w:rsidRPr="00530254">
              <w:rPr>
                <w:rFonts w:ascii="Book Antiqua" w:hAnsi="Book Antiqua"/>
                <w:sz w:val="24"/>
                <w:szCs w:val="24"/>
              </w:rPr>
              <w:lastRenderedPageBreak/>
              <w:t xml:space="preserve">Pada </w:t>
            </w:r>
            <w:proofErr w:type="spellStart"/>
            <w:r w:rsidRPr="00530254">
              <w:rPr>
                <w:rFonts w:ascii="Book Antiqua" w:hAnsi="Book Antiqua"/>
                <w:sz w:val="24"/>
                <w:szCs w:val="24"/>
              </w:rPr>
              <w:t>dasarnya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alam</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merupakan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segala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sesuatu</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selain</w:t>
            </w:r>
            <w:proofErr w:type="spellEnd"/>
            <w:r w:rsidRPr="00530254">
              <w:rPr>
                <w:rFonts w:ascii="Book Antiqua" w:hAnsi="Book Antiqua"/>
                <w:sz w:val="24"/>
                <w:szCs w:val="24"/>
              </w:rPr>
              <w:t xml:space="preserve"> Allah </w:t>
            </w:r>
            <w:proofErr w:type="spellStart"/>
            <w:r w:rsidRPr="00530254">
              <w:rPr>
                <w:rFonts w:ascii="Book Antiqua" w:hAnsi="Book Antiqua"/>
                <w:sz w:val="24"/>
                <w:szCs w:val="24"/>
              </w:rPr>
              <w:t>swt</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Karenanya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cakupan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alam</w:t>
            </w:r>
            <w:proofErr w:type="spellEnd"/>
            <w:r w:rsidRPr="00530254">
              <w:rPr>
                <w:rFonts w:ascii="Book Antiqua" w:hAnsi="Book Antiqua"/>
                <w:sz w:val="24"/>
                <w:szCs w:val="24"/>
              </w:rPr>
              <w:t xml:space="preserve"> sangat </w:t>
            </w:r>
            <w:proofErr w:type="spellStart"/>
            <w:r w:rsidRPr="00530254">
              <w:rPr>
                <w:rFonts w:ascii="Book Antiqua" w:hAnsi="Book Antiqua"/>
                <w:sz w:val="24"/>
                <w:szCs w:val="24"/>
              </w:rPr>
              <w:t>luas</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sekali</w:t>
            </w:r>
            <w:proofErr w:type="spellEnd"/>
            <w:r w:rsidRPr="00530254">
              <w:rPr>
                <w:rFonts w:ascii="Book Antiqua" w:hAnsi="Book Antiqua"/>
                <w:sz w:val="24"/>
                <w:szCs w:val="24"/>
              </w:rPr>
              <w:t xml:space="preserve">. Alam </w:t>
            </w:r>
            <w:proofErr w:type="spellStart"/>
            <w:r w:rsidRPr="00530254">
              <w:rPr>
                <w:rFonts w:ascii="Book Antiqua" w:hAnsi="Book Antiqua"/>
                <w:sz w:val="24"/>
                <w:szCs w:val="24"/>
              </w:rPr>
              <w:t>semesta</w:t>
            </w:r>
            <w:proofErr w:type="spellEnd"/>
            <w:r w:rsidRPr="00530254">
              <w:rPr>
                <w:rFonts w:ascii="Book Antiqua" w:hAnsi="Book Antiqua"/>
                <w:sz w:val="24"/>
                <w:szCs w:val="24"/>
              </w:rPr>
              <w:t xml:space="preserve"> yang </w:t>
            </w:r>
            <w:proofErr w:type="spellStart"/>
            <w:r w:rsidRPr="00530254">
              <w:rPr>
                <w:rFonts w:ascii="Book Antiqua" w:hAnsi="Book Antiqua"/>
                <w:sz w:val="24"/>
                <w:szCs w:val="24"/>
              </w:rPr>
              <w:lastRenderedPageBreak/>
              <w:t>diciptakan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begitu</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luar</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biasa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menyimpan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banyak</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rahasia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dimulai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dari</w:t>
            </w:r>
            <w:proofErr w:type="spellEnd"/>
            <w:r w:rsidRPr="00530254">
              <w:rPr>
                <w:rFonts w:ascii="Book Antiqua" w:hAnsi="Book Antiqua"/>
                <w:sz w:val="24"/>
                <w:szCs w:val="24"/>
              </w:rPr>
              <w:t xml:space="preserve"> proses </w:t>
            </w:r>
            <w:proofErr w:type="spellStart"/>
            <w:r w:rsidRPr="00530254">
              <w:rPr>
                <w:rFonts w:ascii="Book Antiqua" w:hAnsi="Book Antiqua"/>
                <w:sz w:val="24"/>
                <w:szCs w:val="24"/>
              </w:rPr>
              <w:t>penciptaannya</w:t>
            </w:r>
            <w:proofErr w:type="spellEnd"/>
            <w:r w:rsidRPr="00530254">
              <w:rPr>
                <w:rFonts w:ascii="Book Antiqua" w:hAnsi="Book Antiqua"/>
                <w:sz w:val="24"/>
                <w:szCs w:val="24"/>
              </w:rPr>
              <w:t xml:space="preserve"> yang sangat </w:t>
            </w:r>
            <w:proofErr w:type="spellStart"/>
            <w:r w:rsidRPr="00530254">
              <w:rPr>
                <w:rFonts w:ascii="Book Antiqua" w:hAnsi="Book Antiqua"/>
                <w:sz w:val="24"/>
                <w:szCs w:val="24"/>
              </w:rPr>
              <w:t>rumit</w:t>
            </w:r>
            <w:proofErr w:type="spellEnd"/>
            <w:r w:rsidRPr="00530254">
              <w:rPr>
                <w:rFonts w:ascii="Book Antiqua" w:hAnsi="Book Antiqua"/>
                <w:sz w:val="24"/>
                <w:szCs w:val="24"/>
              </w:rPr>
              <w:t xml:space="preserve"> dan </w:t>
            </w:r>
            <w:proofErr w:type="spellStart"/>
            <w:r w:rsidRPr="00530254">
              <w:rPr>
                <w:rFonts w:ascii="Book Antiqua" w:hAnsi="Book Antiqua"/>
                <w:sz w:val="24"/>
                <w:szCs w:val="24"/>
              </w:rPr>
              <w:t>penghuninya</w:t>
            </w:r>
            <w:proofErr w:type="spellEnd"/>
            <w:r w:rsidRPr="00530254">
              <w:rPr>
                <w:rFonts w:ascii="Book Antiqua" w:hAnsi="Book Antiqua"/>
                <w:sz w:val="24"/>
                <w:szCs w:val="24"/>
              </w:rPr>
              <w:t xml:space="preserve"> yang </w:t>
            </w:r>
            <w:proofErr w:type="spellStart"/>
            <w:r w:rsidRPr="00530254">
              <w:rPr>
                <w:rFonts w:ascii="Book Antiqua" w:hAnsi="Book Antiqua"/>
                <w:sz w:val="24"/>
                <w:szCs w:val="24"/>
              </w:rPr>
              <w:t>beragam</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menjadi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sebuah</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kajian</w:t>
            </w:r>
            <w:proofErr w:type="spellEnd"/>
            <w:r w:rsidRPr="00530254">
              <w:rPr>
                <w:rFonts w:ascii="Book Antiqua" w:hAnsi="Book Antiqua"/>
                <w:sz w:val="24"/>
                <w:szCs w:val="24"/>
              </w:rPr>
              <w:t xml:space="preserve"> yang </w:t>
            </w:r>
            <w:proofErr w:type="spellStart"/>
            <w:r w:rsidRPr="00530254">
              <w:rPr>
                <w:rFonts w:ascii="Book Antiqua" w:hAnsi="Book Antiqua"/>
                <w:sz w:val="24"/>
                <w:szCs w:val="24"/>
              </w:rPr>
              <w:t>menarik</w:t>
            </w:r>
            <w:proofErr w:type="spellEnd"/>
            <w:r w:rsidRPr="00530254">
              <w:rPr>
                <w:rFonts w:ascii="Book Antiqua" w:hAnsi="Book Antiqua"/>
                <w:sz w:val="24"/>
                <w:szCs w:val="24"/>
              </w:rPr>
              <w:t xml:space="preserve">. Alam </w:t>
            </w:r>
            <w:proofErr w:type="spellStart"/>
            <w:r w:rsidRPr="00530254">
              <w:rPr>
                <w:rFonts w:ascii="Book Antiqua" w:hAnsi="Book Antiqua"/>
                <w:sz w:val="24"/>
                <w:szCs w:val="24"/>
              </w:rPr>
              <w:t>memiliki</w:t>
            </w:r>
            <w:proofErr w:type="spellEnd"/>
            <w:r w:rsidRPr="00530254">
              <w:rPr>
                <w:rFonts w:ascii="Book Antiqua" w:hAnsi="Book Antiqua"/>
                <w:sz w:val="24"/>
                <w:szCs w:val="24"/>
              </w:rPr>
              <w:t xml:space="preserve"> kata </w:t>
            </w:r>
            <w:proofErr w:type="spellStart"/>
            <w:r w:rsidRPr="00530254">
              <w:rPr>
                <w:rFonts w:ascii="Book Antiqua" w:hAnsi="Book Antiqua"/>
                <w:sz w:val="24"/>
                <w:szCs w:val="24"/>
              </w:rPr>
              <w:t>dasar</w:t>
            </w:r>
            <w:proofErr w:type="spellEnd"/>
            <w:r w:rsidRPr="00530254">
              <w:rPr>
                <w:rFonts w:ascii="Book Antiqua" w:hAnsi="Book Antiqua"/>
                <w:sz w:val="24"/>
                <w:szCs w:val="24"/>
              </w:rPr>
              <w:t xml:space="preserve"> yang </w:t>
            </w:r>
            <w:proofErr w:type="spellStart"/>
            <w:r w:rsidRPr="00530254">
              <w:rPr>
                <w:rFonts w:ascii="Book Antiqua" w:hAnsi="Book Antiqua"/>
                <w:sz w:val="24"/>
                <w:szCs w:val="24"/>
              </w:rPr>
              <w:t>sama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dengan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alamat</w:t>
            </w:r>
            <w:proofErr w:type="spellEnd"/>
            <w:r w:rsidRPr="00530254">
              <w:rPr>
                <w:rFonts w:ascii="Book Antiqua" w:hAnsi="Book Antiqua"/>
                <w:sz w:val="24"/>
                <w:szCs w:val="24"/>
              </w:rPr>
              <w:t xml:space="preserve">, yang </w:t>
            </w:r>
            <w:proofErr w:type="spellStart"/>
            <w:r w:rsidRPr="00530254">
              <w:rPr>
                <w:rFonts w:ascii="Book Antiqua" w:hAnsi="Book Antiqua"/>
                <w:sz w:val="24"/>
                <w:szCs w:val="24"/>
              </w:rPr>
              <w:t>berarti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sesuatu</w:t>
            </w:r>
            <w:proofErr w:type="spellEnd"/>
            <w:r w:rsidRPr="00530254">
              <w:rPr>
                <w:rFonts w:ascii="Book Antiqua" w:hAnsi="Book Antiqua"/>
                <w:sz w:val="24"/>
                <w:szCs w:val="24"/>
              </w:rPr>
              <w:t xml:space="preserve"> yang </w:t>
            </w:r>
            <w:proofErr w:type="spellStart"/>
            <w:r w:rsidRPr="00530254">
              <w:rPr>
                <w:rFonts w:ascii="Book Antiqua" w:hAnsi="Book Antiqua"/>
                <w:sz w:val="24"/>
                <w:szCs w:val="24"/>
              </w:rPr>
              <w:t>jika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kita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ikuti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maka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kita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akan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sampai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kepada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tujuan</w:t>
            </w:r>
            <w:proofErr w:type="spellEnd"/>
            <w:r w:rsidRPr="00530254">
              <w:rPr>
                <w:rFonts w:ascii="Book Antiqua" w:hAnsi="Book Antiqua"/>
                <w:sz w:val="24"/>
                <w:szCs w:val="24"/>
              </w:rPr>
              <w:t xml:space="preserve"> yang </w:t>
            </w:r>
            <w:proofErr w:type="spellStart"/>
            <w:r w:rsidRPr="00530254">
              <w:rPr>
                <w:rFonts w:ascii="Book Antiqua" w:hAnsi="Book Antiqua"/>
                <w:sz w:val="24"/>
                <w:szCs w:val="24"/>
              </w:rPr>
              <w:t>dimaksud</w:t>
            </w:r>
            <w:proofErr w:type="spellEnd"/>
            <w:r w:rsidRPr="00530254">
              <w:rPr>
                <w:rFonts w:ascii="Book Antiqua" w:hAnsi="Book Antiqua"/>
                <w:sz w:val="24"/>
                <w:szCs w:val="24"/>
              </w:rPr>
              <w:t xml:space="preserve">. Hal </w:t>
            </w:r>
            <w:proofErr w:type="spellStart"/>
            <w:r w:rsidRPr="00530254">
              <w:rPr>
                <w:rFonts w:ascii="Book Antiqua" w:hAnsi="Book Antiqua"/>
                <w:sz w:val="24"/>
                <w:szCs w:val="24"/>
              </w:rPr>
              <w:t>ini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berarti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jika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kita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mengkaji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alam</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ini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secara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serius</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akan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mengarahkan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kita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sampai</w:t>
            </w:r>
            <w:proofErr w:type="spellEnd"/>
            <w:r w:rsidRPr="00530254">
              <w:rPr>
                <w:rFonts w:ascii="Book Antiqua" w:hAnsi="Book Antiqua"/>
                <w:sz w:val="24"/>
                <w:szCs w:val="24"/>
              </w:rPr>
              <w:t xml:space="preserve"> pada </w:t>
            </w:r>
            <w:proofErr w:type="spellStart"/>
            <w:r w:rsidRPr="00530254">
              <w:rPr>
                <w:rFonts w:ascii="Book Antiqua" w:hAnsi="Book Antiqua"/>
                <w:sz w:val="24"/>
                <w:szCs w:val="24"/>
              </w:rPr>
              <w:t>penciptanya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yaitu</w:t>
            </w:r>
            <w:proofErr w:type="spellEnd"/>
            <w:r w:rsidRPr="00530254">
              <w:rPr>
                <w:rFonts w:ascii="Book Antiqua" w:hAnsi="Book Antiqua"/>
                <w:sz w:val="24"/>
                <w:szCs w:val="24"/>
              </w:rPr>
              <w:t xml:space="preserve"> Allah </w:t>
            </w:r>
            <w:proofErr w:type="spellStart"/>
            <w:r w:rsidRPr="00530254">
              <w:rPr>
                <w:rFonts w:ascii="Book Antiqua" w:hAnsi="Book Antiqua"/>
                <w:sz w:val="24"/>
                <w:szCs w:val="24"/>
              </w:rPr>
              <w:t>Swt</w:t>
            </w:r>
            <w:proofErr w:type="spellEnd"/>
            <w:r w:rsidRPr="00530254">
              <w:rPr>
                <w:rFonts w:ascii="Book Antiqua" w:hAnsi="Book Antiqua"/>
                <w:sz w:val="24"/>
                <w:szCs w:val="24"/>
              </w:rPr>
              <w:t xml:space="preserve">. Alam juga </w:t>
            </w:r>
            <w:proofErr w:type="spellStart"/>
            <w:r w:rsidRPr="00530254">
              <w:rPr>
                <w:rFonts w:ascii="Book Antiqua" w:hAnsi="Book Antiqua"/>
                <w:sz w:val="24"/>
                <w:szCs w:val="24"/>
              </w:rPr>
              <w:t>sepadan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dengan</w:t>
            </w:r>
            <w:proofErr w:type="spellEnd"/>
            <w:r w:rsidRPr="00530254">
              <w:rPr>
                <w:rFonts w:ascii="Book Antiqua" w:hAnsi="Book Antiqua"/>
                <w:sz w:val="24"/>
                <w:szCs w:val="24"/>
              </w:rPr>
              <w:t xml:space="preserve"> kata </w:t>
            </w:r>
            <w:proofErr w:type="spellStart"/>
            <w:r w:rsidRPr="00530254">
              <w:rPr>
                <w:rFonts w:ascii="Book Antiqua" w:hAnsi="Book Antiqua"/>
                <w:sz w:val="24"/>
                <w:szCs w:val="24"/>
              </w:rPr>
              <w:t>ilmu</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hal</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ini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mengisyaratkan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bahwa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esensi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dari</w:t>
            </w:r>
            <w:proofErr w:type="spellEnd"/>
            <w:r w:rsidRPr="00530254">
              <w:rPr>
                <w:rFonts w:ascii="Book Antiqua" w:hAnsi="Book Antiqua"/>
                <w:sz w:val="24"/>
                <w:szCs w:val="24"/>
              </w:rPr>
              <w:t xml:space="preserve"> Alam </w:t>
            </w:r>
            <w:proofErr w:type="spellStart"/>
            <w:r w:rsidRPr="00530254">
              <w:rPr>
                <w:rFonts w:ascii="Book Antiqua" w:hAnsi="Book Antiqua"/>
                <w:sz w:val="24"/>
                <w:szCs w:val="24"/>
              </w:rPr>
              <w:t>semesta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penuh</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dengan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rahasia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ilmu</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pengetahuan</w:t>
            </w:r>
            <w:proofErr w:type="spellEnd"/>
            <w:r w:rsidRPr="00530254">
              <w:rPr>
                <w:rFonts w:ascii="Book Antiqua" w:hAnsi="Book Antiqua"/>
                <w:sz w:val="24"/>
                <w:szCs w:val="24"/>
              </w:rPr>
              <w:t xml:space="preserve">. Jika </w:t>
            </w:r>
            <w:proofErr w:type="spellStart"/>
            <w:r w:rsidRPr="00530254">
              <w:rPr>
                <w:rFonts w:ascii="Book Antiqua" w:hAnsi="Book Antiqua"/>
                <w:sz w:val="24"/>
                <w:szCs w:val="24"/>
              </w:rPr>
              <w:t>ditinjau</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dari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filsafat</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pendidikan</w:t>
            </w:r>
            <w:proofErr w:type="spellEnd"/>
            <w:r w:rsidRPr="00530254">
              <w:rPr>
                <w:rFonts w:ascii="Book Antiqua" w:hAnsi="Book Antiqua"/>
                <w:sz w:val="24"/>
                <w:szCs w:val="24"/>
              </w:rPr>
              <w:t xml:space="preserve"> Islam, </w:t>
            </w:r>
            <w:proofErr w:type="spellStart"/>
            <w:r w:rsidRPr="00530254">
              <w:rPr>
                <w:rFonts w:ascii="Book Antiqua" w:hAnsi="Book Antiqua"/>
                <w:sz w:val="24"/>
                <w:szCs w:val="24"/>
              </w:rPr>
              <w:t>alam</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semesta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ini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bukan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hanya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sebagai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tempat</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tinggal</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tetapi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alam</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semesta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sesungguhnya</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merupakan</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tempat</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belajar</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bagi</w:t>
            </w:r>
            <w:proofErr w:type="spellEnd"/>
            <w:r w:rsidRPr="00530254">
              <w:rPr>
                <w:rFonts w:ascii="Book Antiqua" w:hAnsi="Book Antiqua"/>
                <w:sz w:val="24"/>
                <w:szCs w:val="24"/>
              </w:rPr>
              <w:t xml:space="preserve"> </w:t>
            </w:r>
            <w:proofErr w:type="spellStart"/>
            <w:r w:rsidRPr="00530254">
              <w:rPr>
                <w:rFonts w:ascii="Book Antiqua" w:hAnsi="Book Antiqua"/>
                <w:sz w:val="24"/>
                <w:szCs w:val="24"/>
              </w:rPr>
              <w:t>manusia</w:t>
            </w:r>
            <w:proofErr w:type="spellEnd"/>
            <w:r w:rsidRPr="00530254">
              <w:rPr>
                <w:rFonts w:ascii="Book Antiqua" w:hAnsi="Book Antiqua"/>
                <w:sz w:val="24"/>
                <w:szCs w:val="24"/>
              </w:rPr>
              <w:t>.</w:t>
            </w:r>
          </w:p>
        </w:tc>
      </w:tr>
      <w:tr w:rsidR="00B83705" w14:paraId="13446B59" w14:textId="77777777" w:rsidTr="009718C4">
        <w:tc>
          <w:tcPr>
            <w:tcW w:w="550" w:type="dxa"/>
          </w:tcPr>
          <w:p w14:paraId="0A266916" w14:textId="3A9E35A2" w:rsidR="00B83705" w:rsidRDefault="00890E17" w:rsidP="00B83705">
            <w:pP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lastRenderedPageBreak/>
              <w:t>3.</w:t>
            </w:r>
          </w:p>
        </w:tc>
        <w:tc>
          <w:tcPr>
            <w:tcW w:w="2280" w:type="dxa"/>
          </w:tcPr>
          <w:p w14:paraId="7E9A39BE" w14:textId="3465AE17" w:rsidR="00B83705" w:rsidRPr="00836347" w:rsidRDefault="00890E17" w:rsidP="00836347">
            <w:pPr>
              <w:spacing w:before="240" w:after="120"/>
              <w:jc w:val="both"/>
              <w:rPr>
                <w:rFonts w:ascii="Book Antiqua" w:eastAsia="Palatino Linotype" w:hAnsi="Book Antiqua" w:cs="Palatino Linotype"/>
                <w:b/>
                <w:color w:val="000000"/>
                <w:sz w:val="24"/>
                <w:szCs w:val="24"/>
              </w:rPr>
            </w:pPr>
            <w:r w:rsidRPr="00836347">
              <w:rPr>
                <w:rFonts w:ascii="Book Antiqua" w:hAnsi="Book Antiqua"/>
                <w:sz w:val="24"/>
                <w:szCs w:val="24"/>
              </w:rPr>
              <w:t xml:space="preserve">Embun Sakara Ungu, Khairunnisa Dwi </w:t>
            </w:r>
            <w:proofErr w:type="spellStart"/>
            <w:proofErr w:type="gramStart"/>
            <w:r w:rsidRPr="00836347">
              <w:rPr>
                <w:rFonts w:ascii="Book Antiqua" w:hAnsi="Book Antiqua"/>
                <w:sz w:val="24"/>
                <w:szCs w:val="24"/>
              </w:rPr>
              <w:t>Harry,Ida</w:t>
            </w:r>
            <w:proofErr w:type="spellEnd"/>
            <w:proofErr w:type="gramEnd"/>
            <w:r w:rsidRPr="00836347">
              <w:rPr>
                <w:rFonts w:ascii="Book Antiqua" w:hAnsi="Book Antiqua"/>
                <w:sz w:val="24"/>
                <w:szCs w:val="24"/>
              </w:rPr>
              <w:t xml:space="preserve"> </w:t>
            </w:r>
            <w:proofErr w:type="spellStart"/>
            <w:r w:rsidRPr="00836347">
              <w:rPr>
                <w:rFonts w:ascii="Book Antiqua" w:hAnsi="Book Antiqua"/>
                <w:sz w:val="24"/>
                <w:szCs w:val="24"/>
              </w:rPr>
              <w:t>Royani</w:t>
            </w:r>
            <w:proofErr w:type="spellEnd"/>
            <w:r w:rsidRPr="00836347">
              <w:rPr>
                <w:rFonts w:ascii="Book Antiqua" w:hAnsi="Book Antiqua"/>
                <w:sz w:val="24"/>
                <w:szCs w:val="24"/>
              </w:rPr>
              <w:t xml:space="preserve">, Nur </w:t>
            </w:r>
            <w:proofErr w:type="spellStart"/>
            <w:r w:rsidRPr="00836347">
              <w:rPr>
                <w:rFonts w:ascii="Book Antiqua" w:hAnsi="Book Antiqua"/>
                <w:sz w:val="24"/>
                <w:szCs w:val="24"/>
              </w:rPr>
              <w:t>Khalizah</w:t>
            </w:r>
            <w:proofErr w:type="spellEnd"/>
            <w:r w:rsidRPr="00836347">
              <w:rPr>
                <w:rFonts w:ascii="Book Antiqua" w:hAnsi="Book Antiqua"/>
                <w:sz w:val="24"/>
                <w:szCs w:val="24"/>
              </w:rPr>
              <w:t xml:space="preserve"> Tanjung</w:t>
            </w:r>
            <w:r w:rsidR="00836347" w:rsidRPr="00836347">
              <w:rPr>
                <w:rFonts w:ascii="Book Antiqua" w:hAnsi="Book Antiqua"/>
                <w:sz w:val="24"/>
                <w:szCs w:val="24"/>
              </w:rPr>
              <w:t>, El-</w:t>
            </w:r>
            <w:proofErr w:type="spellStart"/>
            <w:r w:rsidR="00836347" w:rsidRPr="00836347">
              <w:rPr>
                <w:rFonts w:ascii="Book Antiqua" w:hAnsi="Book Antiqua"/>
                <w:sz w:val="24"/>
                <w:szCs w:val="24"/>
              </w:rPr>
              <w:t>Mujtama</w:t>
            </w:r>
            <w:proofErr w:type="spellEnd"/>
            <w:r w:rsidR="00836347" w:rsidRPr="00836347">
              <w:rPr>
                <w:rFonts w:ascii="Book Antiqua" w:hAnsi="Book Antiqua"/>
                <w:sz w:val="24"/>
                <w:szCs w:val="24"/>
              </w:rPr>
              <w:t xml:space="preserve">: </w:t>
            </w:r>
            <w:proofErr w:type="spellStart"/>
            <w:r w:rsidR="00836347" w:rsidRPr="00836347">
              <w:rPr>
                <w:rFonts w:ascii="Book Antiqua" w:hAnsi="Book Antiqua"/>
                <w:sz w:val="24"/>
                <w:szCs w:val="24"/>
              </w:rPr>
              <w:t>Jurnal</w:t>
            </w:r>
            <w:proofErr w:type="spellEnd"/>
            <w:r w:rsidR="00836347" w:rsidRPr="00836347">
              <w:rPr>
                <w:rFonts w:ascii="Book Antiqua" w:hAnsi="Book Antiqua"/>
                <w:sz w:val="24"/>
                <w:szCs w:val="24"/>
              </w:rPr>
              <w:t xml:space="preserve"> </w:t>
            </w:r>
            <w:proofErr w:type="spellStart"/>
            <w:r w:rsidR="00836347" w:rsidRPr="00836347">
              <w:rPr>
                <w:rFonts w:ascii="Book Antiqua" w:hAnsi="Book Antiqua"/>
                <w:sz w:val="24"/>
                <w:szCs w:val="24"/>
              </w:rPr>
              <w:t>Pengabdian</w:t>
            </w:r>
            <w:proofErr w:type="spellEnd"/>
            <w:r w:rsidR="00836347" w:rsidRPr="00836347">
              <w:rPr>
                <w:rFonts w:ascii="Book Antiqua" w:hAnsi="Book Antiqua"/>
                <w:sz w:val="24"/>
                <w:szCs w:val="24"/>
              </w:rPr>
              <w:t xml:space="preserve"> Masyarakat</w:t>
            </w:r>
          </w:p>
        </w:tc>
        <w:tc>
          <w:tcPr>
            <w:tcW w:w="2268" w:type="dxa"/>
          </w:tcPr>
          <w:p w14:paraId="7DA63C89" w14:textId="64466EF3" w:rsidR="00B83705" w:rsidRPr="00836347" w:rsidRDefault="00890E17" w:rsidP="00836347">
            <w:pPr>
              <w:spacing w:before="240" w:after="120"/>
              <w:jc w:val="both"/>
              <w:rPr>
                <w:rFonts w:ascii="Book Antiqua" w:eastAsia="Palatino Linotype" w:hAnsi="Book Antiqua" w:cs="Palatino Linotype"/>
                <w:b/>
                <w:color w:val="000000"/>
                <w:sz w:val="24"/>
                <w:szCs w:val="24"/>
              </w:rPr>
            </w:pPr>
            <w:proofErr w:type="spellStart"/>
            <w:r w:rsidRPr="00836347">
              <w:rPr>
                <w:rFonts w:ascii="Book Antiqua" w:hAnsi="Book Antiqua"/>
                <w:sz w:val="24"/>
                <w:szCs w:val="24"/>
              </w:rPr>
              <w:t>Hakikat</w:t>
            </w:r>
            <w:proofErr w:type="spellEnd"/>
            <w:r w:rsidRPr="00836347">
              <w:rPr>
                <w:rFonts w:ascii="Book Antiqua" w:hAnsi="Book Antiqua"/>
                <w:sz w:val="24"/>
                <w:szCs w:val="24"/>
              </w:rPr>
              <w:t xml:space="preserve"> Alam </w:t>
            </w:r>
            <w:proofErr w:type="spellStart"/>
            <w:r w:rsidRPr="00836347">
              <w:rPr>
                <w:rFonts w:ascii="Book Antiqua" w:hAnsi="Book Antiqua"/>
                <w:sz w:val="24"/>
                <w:szCs w:val="24"/>
              </w:rPr>
              <w:t>Semesta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dalam</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Perspektif</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Filsafat</w:t>
            </w:r>
            <w:proofErr w:type="spellEnd"/>
            <w:r w:rsidRPr="00836347">
              <w:rPr>
                <w:rFonts w:ascii="Book Antiqua" w:hAnsi="Book Antiqua"/>
                <w:sz w:val="24"/>
                <w:szCs w:val="24"/>
              </w:rPr>
              <w:t xml:space="preserve"> Pendidikan Islam</w:t>
            </w:r>
          </w:p>
        </w:tc>
        <w:tc>
          <w:tcPr>
            <w:tcW w:w="3686" w:type="dxa"/>
          </w:tcPr>
          <w:p w14:paraId="6D6D4030" w14:textId="4F8E8D8A" w:rsidR="00B83705" w:rsidRPr="00836347" w:rsidRDefault="00836347" w:rsidP="00836347">
            <w:pPr>
              <w:spacing w:before="240" w:after="120"/>
              <w:jc w:val="both"/>
              <w:rPr>
                <w:rFonts w:ascii="Book Antiqua" w:eastAsia="Palatino Linotype" w:hAnsi="Book Antiqua" w:cs="Palatino Linotype"/>
                <w:b/>
                <w:color w:val="000000"/>
                <w:sz w:val="24"/>
                <w:szCs w:val="24"/>
              </w:rPr>
            </w:pPr>
            <w:r w:rsidRPr="00836347">
              <w:rPr>
                <w:rFonts w:ascii="Book Antiqua" w:hAnsi="Book Antiqua"/>
                <w:sz w:val="24"/>
                <w:szCs w:val="24"/>
              </w:rPr>
              <w:t xml:space="preserve">Alam </w:t>
            </w:r>
            <w:proofErr w:type="spellStart"/>
            <w:r w:rsidRPr="00836347">
              <w:rPr>
                <w:rFonts w:ascii="Book Antiqua" w:hAnsi="Book Antiqua"/>
                <w:sz w:val="24"/>
                <w:szCs w:val="24"/>
              </w:rPr>
              <w:t>semesta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atau</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semesta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adalah</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selain</w:t>
            </w:r>
            <w:proofErr w:type="spellEnd"/>
            <w:r w:rsidRPr="00836347">
              <w:rPr>
                <w:rFonts w:ascii="Book Antiqua" w:hAnsi="Book Antiqua"/>
                <w:sz w:val="24"/>
                <w:szCs w:val="24"/>
              </w:rPr>
              <w:t xml:space="preserve"> Allah </w:t>
            </w:r>
            <w:proofErr w:type="spellStart"/>
            <w:r w:rsidRPr="00836347">
              <w:rPr>
                <w:rFonts w:ascii="Book Antiqua" w:hAnsi="Book Antiqua"/>
                <w:sz w:val="24"/>
                <w:szCs w:val="24"/>
              </w:rPr>
              <w:t>swt</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yaitu</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cakrawala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langit</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bumi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bintang</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gunung</w:t>
            </w:r>
            <w:proofErr w:type="spellEnd"/>
            <w:r w:rsidRPr="00836347">
              <w:rPr>
                <w:rFonts w:ascii="Book Antiqua" w:hAnsi="Book Antiqua"/>
                <w:sz w:val="24"/>
                <w:szCs w:val="24"/>
              </w:rPr>
              <w:t xml:space="preserve"> dan </w:t>
            </w:r>
            <w:proofErr w:type="spellStart"/>
            <w:r w:rsidRPr="00836347">
              <w:rPr>
                <w:rFonts w:ascii="Book Antiqua" w:hAnsi="Book Antiqua"/>
                <w:sz w:val="24"/>
                <w:szCs w:val="24"/>
              </w:rPr>
              <w:t>dataran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sungai</w:t>
            </w:r>
            <w:proofErr w:type="spellEnd"/>
            <w:r w:rsidRPr="00836347">
              <w:rPr>
                <w:rFonts w:ascii="Book Antiqua" w:hAnsi="Book Antiqua"/>
                <w:sz w:val="24"/>
                <w:szCs w:val="24"/>
              </w:rPr>
              <w:t xml:space="preserve"> dan </w:t>
            </w:r>
            <w:proofErr w:type="spellStart"/>
            <w:r w:rsidRPr="00836347">
              <w:rPr>
                <w:rFonts w:ascii="Book Antiqua" w:hAnsi="Book Antiqua"/>
                <w:sz w:val="24"/>
                <w:szCs w:val="24"/>
              </w:rPr>
              <w:t>lembah</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tumbuh-tumbuhan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hewan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manusia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benda</w:t>
            </w:r>
            <w:proofErr w:type="spellEnd"/>
            <w:r w:rsidRPr="00836347">
              <w:rPr>
                <w:rFonts w:ascii="Book Antiqua" w:hAnsi="Book Antiqua"/>
                <w:sz w:val="24"/>
                <w:szCs w:val="24"/>
              </w:rPr>
              <w:t xml:space="preserve"> dan </w:t>
            </w:r>
            <w:proofErr w:type="spellStart"/>
            <w:r w:rsidRPr="00836347">
              <w:rPr>
                <w:rFonts w:ascii="Book Antiqua" w:hAnsi="Book Antiqua"/>
                <w:sz w:val="24"/>
                <w:szCs w:val="24"/>
              </w:rPr>
              <w:t>sifat</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benda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serta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wujud</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materi</w:t>
            </w:r>
            <w:proofErr w:type="spellEnd"/>
            <w:r w:rsidRPr="00836347">
              <w:rPr>
                <w:rFonts w:ascii="Book Antiqua" w:hAnsi="Book Antiqua"/>
                <w:sz w:val="24"/>
                <w:szCs w:val="24"/>
              </w:rPr>
              <w:t xml:space="preserve"> dan </w:t>
            </w:r>
            <w:proofErr w:type="spellStart"/>
            <w:r w:rsidRPr="00836347">
              <w:rPr>
                <w:rFonts w:ascii="Book Antiqua" w:hAnsi="Book Antiqua"/>
                <w:sz w:val="24"/>
                <w:szCs w:val="24"/>
              </w:rPr>
              <w:t>immateri</w:t>
            </w:r>
            <w:proofErr w:type="spellEnd"/>
            <w:r w:rsidRPr="00836347">
              <w:rPr>
                <w:rFonts w:ascii="Book Antiqua" w:hAnsi="Book Antiqua"/>
                <w:sz w:val="24"/>
                <w:szCs w:val="24"/>
              </w:rPr>
              <w:t xml:space="preserve">. Dia juga </w:t>
            </w:r>
            <w:proofErr w:type="spellStart"/>
            <w:r w:rsidRPr="00836347">
              <w:rPr>
                <w:rFonts w:ascii="Book Antiqua" w:hAnsi="Book Antiqua"/>
                <w:sz w:val="24"/>
                <w:szCs w:val="24"/>
              </w:rPr>
              <w:t>mengatakan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bahwa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beberapa</w:t>
            </w:r>
            <w:proofErr w:type="spellEnd"/>
            <w:r w:rsidRPr="00836347">
              <w:rPr>
                <w:rFonts w:ascii="Book Antiqua" w:hAnsi="Book Antiqua"/>
                <w:sz w:val="24"/>
                <w:szCs w:val="24"/>
              </w:rPr>
              <w:t xml:space="preserve"> ulama Islam </w:t>
            </w:r>
            <w:proofErr w:type="spellStart"/>
            <w:r w:rsidRPr="00836347">
              <w:rPr>
                <w:rFonts w:ascii="Book Antiqua" w:hAnsi="Book Antiqua"/>
                <w:sz w:val="24"/>
                <w:szCs w:val="24"/>
              </w:rPr>
              <w:t>akhir</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membagi</w:t>
            </w:r>
            <w:proofErr w:type="spellEnd"/>
            <w:r w:rsidRPr="00836347">
              <w:rPr>
                <w:rFonts w:ascii="Book Antiqua" w:hAnsi="Book Antiqua"/>
                <w:sz w:val="24"/>
                <w:szCs w:val="24"/>
              </w:rPr>
              <w:t xml:space="preserve"> dunia </w:t>
            </w:r>
            <w:proofErr w:type="spellStart"/>
            <w:r w:rsidRPr="00836347">
              <w:rPr>
                <w:rFonts w:ascii="Book Antiqua" w:hAnsi="Book Antiqua"/>
                <w:sz w:val="24"/>
                <w:szCs w:val="24"/>
              </w:rPr>
              <w:t>ini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menjadi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empat</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bagian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yaitu</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roh</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materi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ruang</w:t>
            </w:r>
            <w:proofErr w:type="spellEnd"/>
            <w:r w:rsidRPr="00836347">
              <w:rPr>
                <w:rFonts w:ascii="Book Antiqua" w:hAnsi="Book Antiqua"/>
                <w:sz w:val="24"/>
                <w:szCs w:val="24"/>
              </w:rPr>
              <w:t xml:space="preserve"> dan </w:t>
            </w:r>
            <w:proofErr w:type="spellStart"/>
            <w:r w:rsidRPr="00836347">
              <w:rPr>
                <w:rFonts w:ascii="Book Antiqua" w:hAnsi="Book Antiqua"/>
                <w:sz w:val="24"/>
                <w:szCs w:val="24"/>
              </w:rPr>
              <w:t>waktu</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Manusia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menjadi</w:t>
            </w:r>
            <w:proofErr w:type="spellEnd"/>
            <w:r w:rsidRPr="00836347">
              <w:rPr>
                <w:rFonts w:ascii="Book Antiqua" w:hAnsi="Book Antiqua"/>
                <w:sz w:val="24"/>
                <w:szCs w:val="24"/>
              </w:rPr>
              <w:t xml:space="preserve"> salah </w:t>
            </w:r>
            <w:proofErr w:type="spellStart"/>
            <w:r w:rsidRPr="00836347">
              <w:rPr>
                <w:rFonts w:ascii="Book Antiqua" w:hAnsi="Book Antiqua"/>
                <w:sz w:val="24"/>
                <w:szCs w:val="24"/>
              </w:rPr>
              <w:t>satu</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unsur</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alam</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semesta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sebagai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makhluk</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baru</w:t>
            </w:r>
            <w:proofErr w:type="spellEnd"/>
            <w:r w:rsidRPr="00836347">
              <w:rPr>
                <w:rFonts w:ascii="Book Antiqua" w:hAnsi="Book Antiqua"/>
                <w:sz w:val="24"/>
                <w:szCs w:val="24"/>
              </w:rPr>
              <w:t xml:space="preserve"> yang </w:t>
            </w:r>
            <w:proofErr w:type="spellStart"/>
            <w:r w:rsidRPr="00836347">
              <w:rPr>
                <w:rFonts w:ascii="Book Antiqua" w:hAnsi="Book Antiqua"/>
                <w:sz w:val="24"/>
                <w:szCs w:val="24"/>
              </w:rPr>
              <w:t>misinya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adalah</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memakmurkan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alam</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semesta</w:t>
            </w:r>
            <w:proofErr w:type="spellEnd"/>
            <w:r w:rsidRPr="00836347">
              <w:rPr>
                <w:rFonts w:ascii="Book Antiqua" w:hAnsi="Book Antiqua"/>
                <w:sz w:val="24"/>
                <w:szCs w:val="24"/>
              </w:rPr>
              <w:t xml:space="preserve"> dan </w:t>
            </w:r>
            <w:proofErr w:type="spellStart"/>
            <w:r w:rsidRPr="00836347">
              <w:rPr>
                <w:rFonts w:ascii="Book Antiqua" w:hAnsi="Book Antiqua"/>
                <w:sz w:val="24"/>
                <w:szCs w:val="24"/>
              </w:rPr>
              <w:t>melanjutkan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lastRenderedPageBreak/>
              <w:t>perkembangannya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menunjukkan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bahwa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bagi</w:t>
            </w:r>
            <w:proofErr w:type="spellEnd"/>
            <w:r w:rsidRPr="00836347">
              <w:rPr>
                <w:rFonts w:ascii="Book Antiqua" w:hAnsi="Book Antiqua"/>
                <w:sz w:val="24"/>
                <w:szCs w:val="24"/>
              </w:rPr>
              <w:t xml:space="preserve"> orang yang </w:t>
            </w:r>
            <w:proofErr w:type="spellStart"/>
            <w:r w:rsidRPr="00836347">
              <w:rPr>
                <w:rFonts w:ascii="Book Antiqua" w:hAnsi="Book Antiqua"/>
                <w:sz w:val="24"/>
                <w:szCs w:val="24"/>
              </w:rPr>
              <w:t>berkecimpung</w:t>
            </w:r>
            <w:proofErr w:type="spellEnd"/>
            <w:r w:rsidRPr="00836347">
              <w:rPr>
                <w:rFonts w:ascii="Book Antiqua" w:hAnsi="Book Antiqua"/>
                <w:sz w:val="24"/>
                <w:szCs w:val="24"/>
              </w:rPr>
              <w:t xml:space="preserve"> di dunia </w:t>
            </w:r>
            <w:proofErr w:type="spellStart"/>
            <w:r w:rsidRPr="00836347">
              <w:rPr>
                <w:rFonts w:ascii="Book Antiqua" w:hAnsi="Book Antiqua"/>
                <w:sz w:val="24"/>
                <w:szCs w:val="24"/>
              </w:rPr>
              <w:t>pendidikan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kaitannya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dengan</w:t>
            </w:r>
            <w:proofErr w:type="spellEnd"/>
            <w:r w:rsidRPr="00836347">
              <w:rPr>
                <w:rFonts w:ascii="Book Antiqua" w:hAnsi="Book Antiqua"/>
                <w:sz w:val="24"/>
                <w:szCs w:val="24"/>
              </w:rPr>
              <w:t xml:space="preserve"> proses </w:t>
            </w:r>
            <w:proofErr w:type="spellStart"/>
            <w:r w:rsidRPr="00836347">
              <w:rPr>
                <w:rFonts w:ascii="Book Antiqua" w:hAnsi="Book Antiqua"/>
                <w:sz w:val="24"/>
                <w:szCs w:val="24"/>
              </w:rPr>
              <w:t>penciptaan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alam</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semesta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adalah</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bahwa</w:t>
            </w:r>
            <w:proofErr w:type="spellEnd"/>
            <w:r w:rsidRPr="00836347">
              <w:rPr>
                <w:rFonts w:ascii="Book Antiqua" w:hAnsi="Book Antiqua"/>
                <w:sz w:val="24"/>
                <w:szCs w:val="24"/>
              </w:rPr>
              <w:t xml:space="preserve"> orang yang </w:t>
            </w:r>
            <w:proofErr w:type="spellStart"/>
            <w:r w:rsidRPr="00836347">
              <w:rPr>
                <w:rFonts w:ascii="Book Antiqua" w:hAnsi="Book Antiqua"/>
                <w:sz w:val="24"/>
                <w:szCs w:val="24"/>
              </w:rPr>
              <w:t>telah</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memiliki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potensi</w:t>
            </w:r>
            <w:proofErr w:type="spellEnd"/>
            <w:r w:rsidRPr="00836347">
              <w:rPr>
                <w:rFonts w:ascii="Book Antiqua" w:hAnsi="Book Antiqua"/>
                <w:sz w:val="24"/>
                <w:szCs w:val="24"/>
              </w:rPr>
              <w:t xml:space="preserve">, Allah SWT </w:t>
            </w:r>
            <w:proofErr w:type="spellStart"/>
            <w:r w:rsidRPr="00836347">
              <w:rPr>
                <w:rFonts w:ascii="Book Antiqua" w:hAnsi="Book Antiqua"/>
                <w:sz w:val="24"/>
                <w:szCs w:val="24"/>
              </w:rPr>
              <w:t>untuk</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mengembangkan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potensi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tersebut</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tidak</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dapat</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diwujudkan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secara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spontan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melainkan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harus</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diwujudkan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melalui</w:t>
            </w:r>
            <w:proofErr w:type="spellEnd"/>
            <w:r w:rsidRPr="00836347">
              <w:rPr>
                <w:rFonts w:ascii="Book Antiqua" w:hAnsi="Book Antiqua"/>
                <w:sz w:val="24"/>
                <w:szCs w:val="24"/>
              </w:rPr>
              <w:t xml:space="preserve"> proses dan </w:t>
            </w:r>
            <w:proofErr w:type="spellStart"/>
            <w:r w:rsidRPr="00836347">
              <w:rPr>
                <w:rFonts w:ascii="Book Antiqua" w:hAnsi="Book Antiqua"/>
                <w:sz w:val="24"/>
                <w:szCs w:val="24"/>
              </w:rPr>
              <w:t>tahapan</w:t>
            </w:r>
            <w:proofErr w:type="spellEnd"/>
            <w:r w:rsidRPr="00836347">
              <w:rPr>
                <w:rFonts w:ascii="Book Antiqua" w:hAnsi="Book Antiqua"/>
                <w:sz w:val="24"/>
                <w:szCs w:val="24"/>
              </w:rPr>
              <w:t xml:space="preserve"> yang </w:t>
            </w:r>
            <w:proofErr w:type="spellStart"/>
            <w:r w:rsidRPr="00836347">
              <w:rPr>
                <w:rFonts w:ascii="Book Antiqua" w:hAnsi="Book Antiqua"/>
                <w:sz w:val="24"/>
                <w:szCs w:val="24"/>
              </w:rPr>
              <w:t>panjang</w:t>
            </w:r>
            <w:proofErr w:type="spellEnd"/>
            <w:r w:rsidRPr="00836347">
              <w:rPr>
                <w:rFonts w:ascii="Book Antiqua" w:hAnsi="Book Antiqua"/>
                <w:sz w:val="24"/>
                <w:szCs w:val="24"/>
              </w:rPr>
              <w:t xml:space="preserve"> di </w:t>
            </w:r>
            <w:proofErr w:type="spellStart"/>
            <w:r w:rsidRPr="00836347">
              <w:rPr>
                <w:rFonts w:ascii="Book Antiqua" w:hAnsi="Book Antiqua"/>
                <w:sz w:val="24"/>
                <w:szCs w:val="24"/>
              </w:rPr>
              <w:t>seluruh</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fitrahnya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sarana</w:t>
            </w:r>
            <w:proofErr w:type="spellEnd"/>
            <w:r w:rsidRPr="00836347">
              <w:rPr>
                <w:rFonts w:ascii="Book Antiqua" w:hAnsi="Book Antiqua"/>
                <w:sz w:val="24"/>
                <w:szCs w:val="24"/>
              </w:rPr>
              <w:t xml:space="preserve"> dan </w:t>
            </w:r>
            <w:proofErr w:type="spellStart"/>
            <w:r w:rsidRPr="00836347">
              <w:rPr>
                <w:rFonts w:ascii="Book Antiqua" w:hAnsi="Book Antiqua"/>
                <w:sz w:val="24"/>
                <w:szCs w:val="24"/>
              </w:rPr>
              <w:t>sarana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alat</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untuk</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membantu</w:t>
            </w:r>
            <w:proofErr w:type="spellEnd"/>
            <w:r w:rsidRPr="00836347">
              <w:rPr>
                <w:rFonts w:ascii="Book Antiqua" w:hAnsi="Book Antiqua"/>
                <w:sz w:val="24"/>
                <w:szCs w:val="24"/>
              </w:rPr>
              <w:t xml:space="preserve"> orang </w:t>
            </w:r>
            <w:proofErr w:type="spellStart"/>
            <w:r w:rsidRPr="00836347">
              <w:rPr>
                <w:rFonts w:ascii="Book Antiqua" w:hAnsi="Book Antiqua"/>
                <w:sz w:val="24"/>
                <w:szCs w:val="24"/>
              </w:rPr>
              <w:t>mendapatkan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informasi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sebanyak</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mungkin</w:t>
            </w:r>
            <w:proofErr w:type="spellEnd"/>
            <w:r w:rsidRPr="00836347">
              <w:rPr>
                <w:rFonts w:ascii="Book Antiqua" w:hAnsi="Book Antiqua"/>
                <w:sz w:val="24"/>
                <w:szCs w:val="24"/>
              </w:rPr>
              <w:t xml:space="preserve">. Pendidikan Islam </w:t>
            </w:r>
            <w:proofErr w:type="spellStart"/>
            <w:r w:rsidRPr="00836347">
              <w:rPr>
                <w:rFonts w:ascii="Book Antiqua" w:hAnsi="Book Antiqua"/>
                <w:sz w:val="24"/>
                <w:szCs w:val="24"/>
              </w:rPr>
              <w:t>adalah</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bahwa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alam</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semesta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diciptakan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untuk</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manusia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sebagai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sesuatu</w:t>
            </w:r>
            <w:proofErr w:type="spellEnd"/>
            <w:r w:rsidRPr="00836347">
              <w:rPr>
                <w:rFonts w:ascii="Book Antiqua" w:hAnsi="Book Antiqua"/>
                <w:sz w:val="24"/>
                <w:szCs w:val="24"/>
              </w:rPr>
              <w:t xml:space="preserve"> yang </w:t>
            </w:r>
            <w:proofErr w:type="spellStart"/>
            <w:r w:rsidRPr="00836347">
              <w:rPr>
                <w:rFonts w:ascii="Book Antiqua" w:hAnsi="Book Antiqua"/>
                <w:sz w:val="24"/>
                <w:szCs w:val="24"/>
              </w:rPr>
              <w:t>istimewa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untuk</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memenuhi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amanat</w:t>
            </w:r>
            <w:proofErr w:type="spellEnd"/>
            <w:r w:rsidRPr="00836347">
              <w:rPr>
                <w:rFonts w:ascii="Book Antiqua" w:hAnsi="Book Antiqua"/>
                <w:sz w:val="24"/>
                <w:szCs w:val="24"/>
              </w:rPr>
              <w:t xml:space="preserve"> Allah SWT </w:t>
            </w:r>
            <w:proofErr w:type="spellStart"/>
            <w:r w:rsidRPr="00836347">
              <w:rPr>
                <w:rFonts w:ascii="Book Antiqua" w:hAnsi="Book Antiqua"/>
                <w:sz w:val="24"/>
                <w:szCs w:val="24"/>
              </w:rPr>
              <w:t>sebagai</w:t>
            </w:r>
            <w:proofErr w:type="spellEnd"/>
            <w:r w:rsidRPr="00836347">
              <w:rPr>
                <w:rFonts w:ascii="Book Antiqua" w:hAnsi="Book Antiqua"/>
                <w:sz w:val="24"/>
                <w:szCs w:val="24"/>
              </w:rPr>
              <w:t xml:space="preserve"> khalifah yang </w:t>
            </w:r>
            <w:proofErr w:type="spellStart"/>
            <w:r w:rsidRPr="00836347">
              <w:rPr>
                <w:rFonts w:ascii="Book Antiqua" w:hAnsi="Book Antiqua"/>
                <w:sz w:val="24"/>
                <w:szCs w:val="24"/>
              </w:rPr>
              <w:t>membimbing</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memelihara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menjaga</w:t>
            </w:r>
            <w:proofErr w:type="spellEnd"/>
            <w:r w:rsidRPr="00836347">
              <w:rPr>
                <w:rFonts w:ascii="Book Antiqua" w:hAnsi="Book Antiqua"/>
                <w:sz w:val="24"/>
                <w:szCs w:val="24"/>
              </w:rPr>
              <w:t xml:space="preserve"> dan </w:t>
            </w:r>
            <w:proofErr w:type="spellStart"/>
            <w:r w:rsidRPr="00836347">
              <w:rPr>
                <w:rFonts w:ascii="Book Antiqua" w:hAnsi="Book Antiqua"/>
                <w:sz w:val="24"/>
                <w:szCs w:val="24"/>
              </w:rPr>
              <w:t>mengubah</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alam</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ini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menjadi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gaya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hidup</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dengan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memperoleh</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berbagai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untuk</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membuat</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karakter</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ini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Berdasarkan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hal</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tersebut</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manusia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mengetahui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hakikat</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apa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tujuan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penciptaan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alam</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semesta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bagi</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dirinya</w:t>
            </w:r>
            <w:proofErr w:type="spellEnd"/>
            <w:r w:rsidRPr="00836347">
              <w:rPr>
                <w:rFonts w:ascii="Book Antiqua" w:hAnsi="Book Antiqua"/>
                <w:sz w:val="24"/>
                <w:szCs w:val="24"/>
              </w:rPr>
              <w:t xml:space="preserve">, yang pada </w:t>
            </w:r>
            <w:proofErr w:type="spellStart"/>
            <w:r w:rsidRPr="00836347">
              <w:rPr>
                <w:rFonts w:ascii="Book Antiqua" w:hAnsi="Book Antiqua"/>
                <w:sz w:val="24"/>
                <w:szCs w:val="24"/>
              </w:rPr>
              <w:t>hakekatnya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menjadikan</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manusia</w:t>
            </w:r>
            <w:proofErr w:type="spellEnd"/>
            <w:r w:rsidRPr="00836347">
              <w:rPr>
                <w:rFonts w:ascii="Book Antiqua" w:hAnsi="Book Antiqua"/>
                <w:sz w:val="24"/>
                <w:szCs w:val="24"/>
              </w:rPr>
              <w:t xml:space="preserve"> </w:t>
            </w:r>
            <w:proofErr w:type="spellStart"/>
            <w:r w:rsidRPr="00836347">
              <w:rPr>
                <w:rFonts w:ascii="Book Antiqua" w:hAnsi="Book Antiqua"/>
                <w:sz w:val="24"/>
                <w:szCs w:val="24"/>
              </w:rPr>
              <w:t>menjadi</w:t>
            </w:r>
            <w:proofErr w:type="spellEnd"/>
            <w:r w:rsidRPr="00836347">
              <w:rPr>
                <w:rFonts w:ascii="Book Antiqua" w:hAnsi="Book Antiqua"/>
                <w:sz w:val="24"/>
                <w:szCs w:val="24"/>
              </w:rPr>
              <w:t xml:space="preserve"> hamba Allah SWT yang </w:t>
            </w:r>
            <w:proofErr w:type="spellStart"/>
            <w:r w:rsidRPr="00836347">
              <w:rPr>
                <w:rFonts w:ascii="Book Antiqua" w:hAnsi="Book Antiqua"/>
                <w:sz w:val="24"/>
                <w:szCs w:val="24"/>
              </w:rPr>
              <w:t>setia</w:t>
            </w:r>
            <w:proofErr w:type="spellEnd"/>
            <w:r w:rsidRPr="00836347">
              <w:rPr>
                <w:rFonts w:ascii="Book Antiqua" w:hAnsi="Book Antiqua"/>
                <w:sz w:val="24"/>
                <w:szCs w:val="24"/>
              </w:rPr>
              <w:t xml:space="preserve"> dan </w:t>
            </w:r>
            <w:proofErr w:type="spellStart"/>
            <w:r w:rsidRPr="00836347">
              <w:rPr>
                <w:rFonts w:ascii="Book Antiqua" w:hAnsi="Book Antiqua"/>
                <w:sz w:val="24"/>
                <w:szCs w:val="24"/>
              </w:rPr>
              <w:t>bertakwa</w:t>
            </w:r>
            <w:proofErr w:type="spellEnd"/>
            <w:r w:rsidRPr="00836347">
              <w:rPr>
                <w:rFonts w:ascii="Book Antiqua" w:hAnsi="Book Antiqua"/>
                <w:sz w:val="24"/>
                <w:szCs w:val="24"/>
              </w:rPr>
              <w:t>.</w:t>
            </w:r>
          </w:p>
        </w:tc>
      </w:tr>
      <w:tr w:rsidR="00B83705" w14:paraId="1DB87D10" w14:textId="77777777" w:rsidTr="009718C4">
        <w:tc>
          <w:tcPr>
            <w:tcW w:w="550" w:type="dxa"/>
          </w:tcPr>
          <w:p w14:paraId="42D6FD30" w14:textId="2492EC74" w:rsidR="00B83705" w:rsidRPr="00D71E54" w:rsidRDefault="00B83705" w:rsidP="00D71E54">
            <w:pPr>
              <w:pStyle w:val="Alishlah21heading1"/>
              <w:spacing w:line="240" w:lineRule="auto"/>
              <w:jc w:val="both"/>
              <w:rPr>
                <w:rFonts w:ascii="Book Antiqua" w:eastAsia="Palatino Linotype" w:hAnsi="Book Antiqua"/>
                <w:sz w:val="24"/>
                <w:szCs w:val="24"/>
              </w:rPr>
            </w:pPr>
          </w:p>
        </w:tc>
        <w:tc>
          <w:tcPr>
            <w:tcW w:w="2280" w:type="dxa"/>
          </w:tcPr>
          <w:p w14:paraId="4CBBFBB2" w14:textId="04EBEE91" w:rsidR="00B83705" w:rsidRPr="00D71E54" w:rsidRDefault="00BF40A9" w:rsidP="00D71E54">
            <w:pPr>
              <w:spacing w:before="240" w:after="120"/>
              <w:jc w:val="both"/>
              <w:rPr>
                <w:rFonts w:ascii="Book Antiqua" w:eastAsia="Palatino Linotype" w:hAnsi="Book Antiqua" w:cs="Palatino Linotype"/>
                <w:b/>
                <w:color w:val="000000"/>
                <w:sz w:val="24"/>
                <w:szCs w:val="24"/>
              </w:rPr>
            </w:pPr>
            <w:r w:rsidRPr="00D71E54">
              <w:rPr>
                <w:rFonts w:ascii="Book Antiqua" w:hAnsi="Book Antiqua"/>
                <w:sz w:val="24"/>
                <w:szCs w:val="24"/>
              </w:rPr>
              <w:t xml:space="preserve">Daulat, Ira Wahyuni </w:t>
            </w:r>
            <w:proofErr w:type="spellStart"/>
            <w:r w:rsidRPr="00D71E54">
              <w:rPr>
                <w:rFonts w:ascii="Book Antiqua" w:hAnsi="Book Antiqua"/>
                <w:sz w:val="24"/>
                <w:szCs w:val="24"/>
              </w:rPr>
              <w:t>Tarigan</w:t>
            </w:r>
            <w:proofErr w:type="spellEnd"/>
            <w:r w:rsidRPr="00D71E54">
              <w:rPr>
                <w:rFonts w:ascii="Book Antiqua" w:hAnsi="Book Antiqua"/>
                <w:sz w:val="24"/>
                <w:szCs w:val="24"/>
              </w:rPr>
              <w:t xml:space="preserve">, Elida </w:t>
            </w:r>
            <w:proofErr w:type="spellStart"/>
            <w:r w:rsidRPr="00D71E54">
              <w:rPr>
                <w:rFonts w:ascii="Book Antiqua" w:hAnsi="Book Antiqua"/>
                <w:sz w:val="24"/>
                <w:szCs w:val="24"/>
              </w:rPr>
              <w:t>Saragih</w:t>
            </w:r>
            <w:proofErr w:type="spellEnd"/>
            <w:r w:rsidRPr="00D71E54">
              <w:rPr>
                <w:rFonts w:ascii="Book Antiqua" w:hAnsi="Book Antiqua"/>
                <w:sz w:val="24"/>
                <w:szCs w:val="24"/>
              </w:rPr>
              <w:t xml:space="preserve">, Haidar Putra </w:t>
            </w:r>
            <w:proofErr w:type="spellStart"/>
            <w:r w:rsidRPr="00D71E54">
              <w:rPr>
                <w:rFonts w:ascii="Book Antiqua" w:hAnsi="Book Antiqua"/>
                <w:sz w:val="24"/>
                <w:szCs w:val="24"/>
              </w:rPr>
              <w:t>Daulay</w:t>
            </w:r>
            <w:proofErr w:type="spellEnd"/>
            <w:r w:rsidRPr="00D71E54">
              <w:rPr>
                <w:rFonts w:ascii="Book Antiqua" w:hAnsi="Book Antiqua"/>
                <w:sz w:val="24"/>
                <w:szCs w:val="24"/>
              </w:rPr>
              <w:t xml:space="preserve">, Mohammad Al </w:t>
            </w:r>
            <w:proofErr w:type="spellStart"/>
            <w:r w:rsidRPr="00D71E54">
              <w:rPr>
                <w:rFonts w:ascii="Book Antiqua" w:hAnsi="Book Antiqua"/>
                <w:sz w:val="24"/>
                <w:szCs w:val="24"/>
              </w:rPr>
              <w:t>Farabi</w:t>
            </w:r>
            <w:proofErr w:type="spellEnd"/>
            <w:r w:rsidR="00D71E54" w:rsidRPr="00D71E54">
              <w:rPr>
                <w:rFonts w:ascii="Book Antiqua" w:hAnsi="Book Antiqua"/>
                <w:sz w:val="24"/>
                <w:szCs w:val="24"/>
              </w:rPr>
              <w:t xml:space="preserve">, INNOVATIVE: Journal </w:t>
            </w:r>
            <w:proofErr w:type="gramStart"/>
            <w:r w:rsidR="00D71E54" w:rsidRPr="00D71E54">
              <w:rPr>
                <w:rFonts w:ascii="Book Antiqua" w:hAnsi="Book Antiqua"/>
                <w:sz w:val="24"/>
                <w:szCs w:val="24"/>
              </w:rPr>
              <w:t>Of</w:t>
            </w:r>
            <w:proofErr w:type="gramEnd"/>
            <w:r w:rsidR="00D71E54" w:rsidRPr="00D71E54">
              <w:rPr>
                <w:rFonts w:ascii="Book Antiqua" w:hAnsi="Book Antiqua"/>
                <w:sz w:val="24"/>
                <w:szCs w:val="24"/>
              </w:rPr>
              <w:t xml:space="preserve"> Social Science Research</w:t>
            </w:r>
          </w:p>
        </w:tc>
        <w:tc>
          <w:tcPr>
            <w:tcW w:w="2268" w:type="dxa"/>
          </w:tcPr>
          <w:p w14:paraId="62B3ACA9" w14:textId="31E7C036" w:rsidR="00B83705" w:rsidRPr="00D71E54" w:rsidRDefault="00BF40A9" w:rsidP="00D71E54">
            <w:pPr>
              <w:spacing w:before="240" w:after="120"/>
              <w:jc w:val="both"/>
              <w:rPr>
                <w:rFonts w:ascii="Book Antiqua" w:eastAsia="Palatino Linotype" w:hAnsi="Book Antiqua" w:cs="Palatino Linotype"/>
                <w:b/>
                <w:color w:val="000000"/>
                <w:sz w:val="24"/>
                <w:szCs w:val="24"/>
              </w:rPr>
            </w:pPr>
            <w:proofErr w:type="spellStart"/>
            <w:r w:rsidRPr="00D71E54">
              <w:rPr>
                <w:rFonts w:ascii="Book Antiqua" w:hAnsi="Book Antiqua"/>
                <w:sz w:val="24"/>
                <w:szCs w:val="24"/>
              </w:rPr>
              <w:t>Hakikat</w:t>
            </w:r>
            <w:proofErr w:type="spellEnd"/>
            <w:r w:rsidRPr="00D71E54">
              <w:rPr>
                <w:rFonts w:ascii="Book Antiqua" w:hAnsi="Book Antiqua"/>
                <w:sz w:val="24"/>
                <w:szCs w:val="24"/>
              </w:rPr>
              <w:t xml:space="preserve"> Alam </w:t>
            </w:r>
            <w:proofErr w:type="spellStart"/>
            <w:r w:rsidRPr="00D71E54">
              <w:rPr>
                <w:rFonts w:ascii="Book Antiqua" w:hAnsi="Book Antiqua"/>
                <w:sz w:val="24"/>
                <w:szCs w:val="24"/>
              </w:rPr>
              <w:t>dalam</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Perspektif</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Filsafat</w:t>
            </w:r>
            <w:proofErr w:type="spellEnd"/>
            <w:r w:rsidRPr="00D71E54">
              <w:rPr>
                <w:rFonts w:ascii="Book Antiqua" w:hAnsi="Book Antiqua"/>
                <w:sz w:val="24"/>
                <w:szCs w:val="24"/>
              </w:rPr>
              <w:t xml:space="preserve"> Pendidikan Islam</w:t>
            </w:r>
          </w:p>
        </w:tc>
        <w:tc>
          <w:tcPr>
            <w:tcW w:w="3686" w:type="dxa"/>
          </w:tcPr>
          <w:p w14:paraId="21F3B6CC" w14:textId="28471645" w:rsidR="00B83705" w:rsidRPr="00D71E54" w:rsidRDefault="00D71E54" w:rsidP="00D71E54">
            <w:pPr>
              <w:spacing w:before="240" w:after="120"/>
              <w:jc w:val="both"/>
              <w:rPr>
                <w:rFonts w:ascii="Book Antiqua" w:eastAsia="Palatino Linotype" w:hAnsi="Book Antiqua" w:cs="Palatino Linotype"/>
                <w:b/>
                <w:color w:val="000000"/>
                <w:sz w:val="24"/>
                <w:szCs w:val="24"/>
              </w:rPr>
            </w:pPr>
            <w:r w:rsidRPr="00D71E54">
              <w:rPr>
                <w:rFonts w:ascii="Book Antiqua" w:hAnsi="Book Antiqua"/>
                <w:sz w:val="24"/>
                <w:szCs w:val="24"/>
              </w:rPr>
              <w:t xml:space="preserve">Alam </w:t>
            </w:r>
            <w:proofErr w:type="spellStart"/>
            <w:r w:rsidRPr="00D71E54">
              <w:rPr>
                <w:rFonts w:ascii="Book Antiqua" w:hAnsi="Book Antiqua"/>
                <w:sz w:val="24"/>
                <w:szCs w:val="24"/>
              </w:rPr>
              <w:t>semesta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kecuali</w:t>
            </w:r>
            <w:proofErr w:type="spellEnd"/>
            <w:r w:rsidRPr="00D71E54">
              <w:rPr>
                <w:rFonts w:ascii="Book Antiqua" w:hAnsi="Book Antiqua"/>
                <w:sz w:val="24"/>
                <w:szCs w:val="24"/>
              </w:rPr>
              <w:t xml:space="preserve"> Allah SWT, </w:t>
            </w:r>
            <w:proofErr w:type="spellStart"/>
            <w:r w:rsidRPr="00D71E54">
              <w:rPr>
                <w:rFonts w:ascii="Book Antiqua" w:hAnsi="Book Antiqua"/>
                <w:sz w:val="24"/>
                <w:szCs w:val="24"/>
              </w:rPr>
              <w:t>meliputi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benda-benda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langit</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seperti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cakrawala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langit</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bumi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bintang</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gunung</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dataran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sungai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lembah</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tumbuhan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hewan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manusia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benda</w:t>
            </w:r>
            <w:proofErr w:type="spellEnd"/>
            <w:r w:rsidRPr="00D71E54">
              <w:rPr>
                <w:rFonts w:ascii="Book Antiqua" w:hAnsi="Book Antiqua"/>
                <w:sz w:val="24"/>
                <w:szCs w:val="24"/>
              </w:rPr>
              <w:t xml:space="preserve">, dan </w:t>
            </w:r>
            <w:proofErr w:type="spellStart"/>
            <w:r w:rsidRPr="00D71E54">
              <w:rPr>
                <w:rFonts w:ascii="Book Antiqua" w:hAnsi="Book Antiqua"/>
                <w:sz w:val="24"/>
                <w:szCs w:val="24"/>
              </w:rPr>
              <w:t>sifat-sifat</w:t>
            </w:r>
            <w:proofErr w:type="spellEnd"/>
            <w:r w:rsidRPr="00D71E54">
              <w:rPr>
                <w:rFonts w:ascii="Book Antiqua" w:hAnsi="Book Antiqua"/>
                <w:sz w:val="24"/>
                <w:szCs w:val="24"/>
              </w:rPr>
              <w:t xml:space="preserve"> yang </w:t>
            </w:r>
            <w:proofErr w:type="spellStart"/>
            <w:r w:rsidRPr="00D71E54">
              <w:rPr>
                <w:rFonts w:ascii="Book Antiqua" w:hAnsi="Book Antiqua"/>
                <w:sz w:val="24"/>
                <w:szCs w:val="24"/>
              </w:rPr>
              <w:t>melekat</w:t>
            </w:r>
            <w:proofErr w:type="spellEnd"/>
            <w:r w:rsidRPr="00D71E54">
              <w:rPr>
                <w:rFonts w:ascii="Book Antiqua" w:hAnsi="Book Antiqua"/>
                <w:sz w:val="24"/>
                <w:szCs w:val="24"/>
              </w:rPr>
              <w:t xml:space="preserve"> pada </w:t>
            </w:r>
            <w:proofErr w:type="spellStart"/>
            <w:r w:rsidRPr="00D71E54">
              <w:rPr>
                <w:rFonts w:ascii="Book Antiqua" w:hAnsi="Book Antiqua"/>
                <w:sz w:val="24"/>
                <w:szCs w:val="24"/>
              </w:rPr>
              <w:t>benda-benda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tersebut</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baik</w:t>
            </w:r>
            <w:proofErr w:type="spellEnd"/>
            <w:r w:rsidRPr="00D71E54">
              <w:rPr>
                <w:rFonts w:ascii="Book Antiqua" w:hAnsi="Book Antiqua"/>
                <w:sz w:val="24"/>
                <w:szCs w:val="24"/>
              </w:rPr>
              <w:t xml:space="preserve"> yang </w:t>
            </w:r>
            <w:proofErr w:type="spellStart"/>
            <w:r w:rsidRPr="00D71E54">
              <w:rPr>
                <w:rFonts w:ascii="Book Antiqua" w:hAnsi="Book Antiqua"/>
                <w:sz w:val="24"/>
                <w:szCs w:val="24"/>
              </w:rPr>
              <w:t>berwujud</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maupun</w:t>
            </w:r>
            <w:proofErr w:type="spellEnd"/>
            <w:r w:rsidRPr="00D71E54">
              <w:rPr>
                <w:rFonts w:ascii="Book Antiqua" w:hAnsi="Book Antiqua"/>
                <w:sz w:val="24"/>
                <w:szCs w:val="24"/>
              </w:rPr>
              <w:t xml:space="preserve"> yang </w:t>
            </w:r>
            <w:proofErr w:type="spellStart"/>
            <w:r w:rsidRPr="00D71E54">
              <w:rPr>
                <w:rFonts w:ascii="Book Antiqua" w:hAnsi="Book Antiqua"/>
                <w:sz w:val="24"/>
                <w:szCs w:val="24"/>
              </w:rPr>
              <w:t>berwujud</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tidak</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berwujud</w:t>
            </w:r>
            <w:proofErr w:type="spellEnd"/>
            <w:r w:rsidRPr="00D71E54">
              <w:rPr>
                <w:rFonts w:ascii="Book Antiqua" w:hAnsi="Book Antiqua"/>
                <w:sz w:val="24"/>
                <w:szCs w:val="24"/>
              </w:rPr>
              <w:t xml:space="preserve">. Selain </w:t>
            </w:r>
            <w:proofErr w:type="spellStart"/>
            <w:r w:rsidRPr="00D71E54">
              <w:rPr>
                <w:rFonts w:ascii="Book Antiqua" w:hAnsi="Book Antiqua"/>
                <w:sz w:val="24"/>
                <w:szCs w:val="24"/>
              </w:rPr>
              <w:t>itu</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ia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menyatakan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bahwa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lastRenderedPageBreak/>
              <w:t>beberapa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pemikir</w:t>
            </w:r>
            <w:proofErr w:type="spellEnd"/>
            <w:r w:rsidRPr="00D71E54">
              <w:rPr>
                <w:rFonts w:ascii="Book Antiqua" w:hAnsi="Book Antiqua"/>
                <w:sz w:val="24"/>
                <w:szCs w:val="24"/>
              </w:rPr>
              <w:t xml:space="preserve"> Islam </w:t>
            </w:r>
            <w:proofErr w:type="spellStart"/>
            <w:r w:rsidRPr="00D71E54">
              <w:rPr>
                <w:rFonts w:ascii="Book Antiqua" w:hAnsi="Book Antiqua"/>
                <w:sz w:val="24"/>
                <w:szCs w:val="24"/>
              </w:rPr>
              <w:t>kemudian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mengkategorikan</w:t>
            </w:r>
            <w:proofErr w:type="spellEnd"/>
            <w:r w:rsidRPr="00D71E54">
              <w:rPr>
                <w:rFonts w:ascii="Book Antiqua" w:hAnsi="Book Antiqua"/>
                <w:sz w:val="24"/>
                <w:szCs w:val="24"/>
              </w:rPr>
              <w:t xml:space="preserve"> dunia </w:t>
            </w:r>
            <w:proofErr w:type="spellStart"/>
            <w:r w:rsidRPr="00D71E54">
              <w:rPr>
                <w:rFonts w:ascii="Book Antiqua" w:hAnsi="Book Antiqua"/>
                <w:sz w:val="24"/>
                <w:szCs w:val="24"/>
              </w:rPr>
              <w:t>menjadi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empat</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komponen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berbeda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ruh</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substansi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ruang</w:t>
            </w:r>
            <w:proofErr w:type="spellEnd"/>
            <w:r w:rsidRPr="00D71E54">
              <w:rPr>
                <w:rFonts w:ascii="Book Antiqua" w:hAnsi="Book Antiqua"/>
                <w:sz w:val="24"/>
                <w:szCs w:val="24"/>
              </w:rPr>
              <w:t xml:space="preserve">, dan </w:t>
            </w:r>
            <w:proofErr w:type="spellStart"/>
            <w:r w:rsidRPr="00D71E54">
              <w:rPr>
                <w:rFonts w:ascii="Book Antiqua" w:hAnsi="Book Antiqua"/>
                <w:sz w:val="24"/>
                <w:szCs w:val="24"/>
              </w:rPr>
              <w:t>waktu</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Manusia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telah</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muncul</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sebagai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entitas</w:t>
            </w:r>
            <w:proofErr w:type="spellEnd"/>
            <w:r w:rsidRPr="00D71E54">
              <w:rPr>
                <w:rFonts w:ascii="Book Antiqua" w:hAnsi="Book Antiqua"/>
                <w:sz w:val="24"/>
                <w:szCs w:val="24"/>
              </w:rPr>
              <w:t xml:space="preserve"> di </w:t>
            </w:r>
            <w:proofErr w:type="spellStart"/>
            <w:r w:rsidRPr="00D71E54">
              <w:rPr>
                <w:rFonts w:ascii="Book Antiqua" w:hAnsi="Book Antiqua"/>
                <w:sz w:val="24"/>
                <w:szCs w:val="24"/>
              </w:rPr>
              <w:t>alam</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semesta</w:t>
            </w:r>
            <w:proofErr w:type="spellEnd"/>
            <w:r w:rsidRPr="00D71E54">
              <w:rPr>
                <w:rFonts w:ascii="Book Antiqua" w:hAnsi="Book Antiqua"/>
                <w:sz w:val="24"/>
                <w:szCs w:val="24"/>
              </w:rPr>
              <w:t xml:space="preserve">, yang </w:t>
            </w:r>
            <w:proofErr w:type="spellStart"/>
            <w:r w:rsidRPr="00D71E54">
              <w:rPr>
                <w:rFonts w:ascii="Book Antiqua" w:hAnsi="Book Antiqua"/>
                <w:sz w:val="24"/>
                <w:szCs w:val="24"/>
              </w:rPr>
              <w:t>bertugas</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untuk</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memajukan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kemajuan</w:t>
            </w:r>
            <w:proofErr w:type="spellEnd"/>
            <w:r w:rsidRPr="00D71E54">
              <w:rPr>
                <w:rFonts w:ascii="Book Antiqua" w:hAnsi="Book Antiqua"/>
                <w:sz w:val="24"/>
                <w:szCs w:val="24"/>
              </w:rPr>
              <w:t xml:space="preserve"> dan </w:t>
            </w:r>
            <w:proofErr w:type="spellStart"/>
            <w:r w:rsidRPr="00D71E54">
              <w:rPr>
                <w:rFonts w:ascii="Book Antiqua" w:hAnsi="Book Antiqua"/>
                <w:sz w:val="24"/>
                <w:szCs w:val="24"/>
              </w:rPr>
              <w:t>memastikan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pertumbuhannya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Mereka</w:t>
            </w:r>
            <w:proofErr w:type="spellEnd"/>
            <w:r w:rsidRPr="00D71E54">
              <w:rPr>
                <w:rFonts w:ascii="Book Antiqua" w:hAnsi="Book Antiqua"/>
                <w:sz w:val="24"/>
                <w:szCs w:val="24"/>
              </w:rPr>
              <w:t xml:space="preserve"> yang </w:t>
            </w:r>
            <w:proofErr w:type="spellStart"/>
            <w:r w:rsidRPr="00D71E54">
              <w:rPr>
                <w:rFonts w:ascii="Book Antiqua" w:hAnsi="Book Antiqua"/>
                <w:sz w:val="24"/>
                <w:szCs w:val="24"/>
              </w:rPr>
              <w:t>berkecimpung</w:t>
            </w:r>
            <w:proofErr w:type="spellEnd"/>
            <w:r w:rsidRPr="00D71E54">
              <w:rPr>
                <w:rFonts w:ascii="Book Antiqua" w:hAnsi="Book Antiqua"/>
                <w:sz w:val="24"/>
                <w:szCs w:val="24"/>
              </w:rPr>
              <w:t xml:space="preserve"> di </w:t>
            </w:r>
            <w:proofErr w:type="spellStart"/>
            <w:r w:rsidRPr="00D71E54">
              <w:rPr>
                <w:rFonts w:ascii="Book Antiqua" w:hAnsi="Book Antiqua"/>
                <w:sz w:val="24"/>
                <w:szCs w:val="24"/>
              </w:rPr>
              <w:t>bidang</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pendidikan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memahami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bahwa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keterkaitannya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dengan</w:t>
            </w:r>
            <w:proofErr w:type="spellEnd"/>
            <w:r w:rsidRPr="00D71E54">
              <w:rPr>
                <w:rFonts w:ascii="Book Antiqua" w:hAnsi="Book Antiqua"/>
                <w:sz w:val="24"/>
                <w:szCs w:val="24"/>
              </w:rPr>
              <w:t xml:space="preserve"> proses </w:t>
            </w:r>
            <w:proofErr w:type="spellStart"/>
            <w:r w:rsidRPr="00D71E54">
              <w:rPr>
                <w:rFonts w:ascii="Book Antiqua" w:hAnsi="Book Antiqua"/>
                <w:sz w:val="24"/>
                <w:szCs w:val="24"/>
              </w:rPr>
              <w:t>penciptaan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alam</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semesta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terletak</w:t>
            </w:r>
            <w:proofErr w:type="spellEnd"/>
            <w:r w:rsidRPr="00D71E54">
              <w:rPr>
                <w:rFonts w:ascii="Book Antiqua" w:hAnsi="Book Antiqua"/>
                <w:sz w:val="24"/>
                <w:szCs w:val="24"/>
              </w:rPr>
              <w:t xml:space="preserve"> pada </w:t>
            </w:r>
            <w:proofErr w:type="spellStart"/>
            <w:r w:rsidRPr="00D71E54">
              <w:rPr>
                <w:rFonts w:ascii="Book Antiqua" w:hAnsi="Book Antiqua"/>
                <w:sz w:val="24"/>
                <w:szCs w:val="24"/>
              </w:rPr>
              <w:t>pengenalan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potensi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bawaan</w:t>
            </w:r>
            <w:proofErr w:type="spellEnd"/>
            <w:r w:rsidRPr="00D71E54">
              <w:rPr>
                <w:rFonts w:ascii="Book Antiqua" w:hAnsi="Book Antiqua"/>
                <w:sz w:val="24"/>
                <w:szCs w:val="24"/>
              </w:rPr>
              <w:t xml:space="preserve"> yang </w:t>
            </w:r>
            <w:proofErr w:type="spellStart"/>
            <w:r w:rsidRPr="00D71E54">
              <w:rPr>
                <w:rFonts w:ascii="Book Antiqua" w:hAnsi="Book Antiqua"/>
                <w:sz w:val="24"/>
                <w:szCs w:val="24"/>
              </w:rPr>
              <w:t>dianugerahkan</w:t>
            </w:r>
            <w:proofErr w:type="spellEnd"/>
            <w:r w:rsidRPr="00D71E54">
              <w:rPr>
                <w:rFonts w:ascii="Book Antiqua" w:hAnsi="Book Antiqua"/>
                <w:sz w:val="24"/>
                <w:szCs w:val="24"/>
              </w:rPr>
              <w:t xml:space="preserve"> Allah SWT </w:t>
            </w:r>
            <w:proofErr w:type="spellStart"/>
            <w:r w:rsidRPr="00D71E54">
              <w:rPr>
                <w:rFonts w:ascii="Book Antiqua" w:hAnsi="Book Antiqua"/>
                <w:sz w:val="24"/>
                <w:szCs w:val="24"/>
              </w:rPr>
              <w:t>kepada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individu</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Untuk</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mencapai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potensi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tersebut</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hal</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ini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tidak</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dapat</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dicapai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secara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spontan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melainkan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memerlukan</w:t>
            </w:r>
            <w:proofErr w:type="spellEnd"/>
            <w:r w:rsidRPr="00D71E54">
              <w:rPr>
                <w:rFonts w:ascii="Book Antiqua" w:hAnsi="Book Antiqua"/>
                <w:sz w:val="24"/>
                <w:szCs w:val="24"/>
              </w:rPr>
              <w:t xml:space="preserve"> proses yang </w:t>
            </w:r>
            <w:proofErr w:type="spellStart"/>
            <w:r w:rsidRPr="00D71E54">
              <w:rPr>
                <w:rFonts w:ascii="Book Antiqua" w:hAnsi="Book Antiqua"/>
                <w:sz w:val="24"/>
                <w:szCs w:val="24"/>
              </w:rPr>
              <w:t>panjang</w:t>
            </w:r>
            <w:proofErr w:type="spellEnd"/>
            <w:r w:rsidRPr="00D71E54">
              <w:rPr>
                <w:rFonts w:ascii="Book Antiqua" w:hAnsi="Book Antiqua"/>
                <w:sz w:val="24"/>
                <w:szCs w:val="24"/>
              </w:rPr>
              <w:t xml:space="preserve"> dan </w:t>
            </w:r>
            <w:proofErr w:type="spellStart"/>
            <w:r w:rsidRPr="00D71E54">
              <w:rPr>
                <w:rFonts w:ascii="Book Antiqua" w:hAnsi="Book Antiqua"/>
                <w:sz w:val="24"/>
                <w:szCs w:val="24"/>
              </w:rPr>
              <w:t>berbagai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tahapan</w:t>
            </w:r>
            <w:proofErr w:type="spellEnd"/>
            <w:r w:rsidRPr="00D71E54">
              <w:rPr>
                <w:rFonts w:ascii="Book Antiqua" w:hAnsi="Book Antiqua"/>
                <w:sz w:val="24"/>
                <w:szCs w:val="24"/>
              </w:rPr>
              <w:t xml:space="preserve"> yang </w:t>
            </w:r>
            <w:proofErr w:type="spellStart"/>
            <w:r w:rsidRPr="00D71E54">
              <w:rPr>
                <w:rFonts w:ascii="Book Antiqua" w:hAnsi="Book Antiqua"/>
                <w:sz w:val="24"/>
                <w:szCs w:val="24"/>
              </w:rPr>
              <w:t>mencakup</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kualitas</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fasilitas</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infrastruktur</w:t>
            </w:r>
            <w:proofErr w:type="spellEnd"/>
            <w:r w:rsidRPr="00D71E54">
              <w:rPr>
                <w:rFonts w:ascii="Book Antiqua" w:hAnsi="Book Antiqua"/>
                <w:sz w:val="24"/>
                <w:szCs w:val="24"/>
              </w:rPr>
              <w:t xml:space="preserve">, dan </w:t>
            </w:r>
            <w:proofErr w:type="spellStart"/>
            <w:r w:rsidRPr="00D71E54">
              <w:rPr>
                <w:rFonts w:ascii="Book Antiqua" w:hAnsi="Book Antiqua"/>
                <w:sz w:val="24"/>
                <w:szCs w:val="24"/>
              </w:rPr>
              <w:t>alat</w:t>
            </w:r>
            <w:proofErr w:type="spellEnd"/>
            <w:r w:rsidRPr="00D71E54">
              <w:rPr>
                <w:rFonts w:ascii="Book Antiqua" w:hAnsi="Book Antiqua"/>
                <w:sz w:val="24"/>
                <w:szCs w:val="24"/>
              </w:rPr>
              <w:t xml:space="preserve"> yang </w:t>
            </w:r>
            <w:proofErr w:type="spellStart"/>
            <w:r w:rsidRPr="00D71E54">
              <w:rPr>
                <w:rFonts w:ascii="Book Antiqua" w:hAnsi="Book Antiqua"/>
                <w:sz w:val="24"/>
                <w:szCs w:val="24"/>
              </w:rPr>
              <w:t>melekat</w:t>
            </w:r>
            <w:proofErr w:type="spellEnd"/>
            <w:r w:rsidRPr="00D71E54">
              <w:rPr>
                <w:rFonts w:ascii="Book Antiqua" w:hAnsi="Book Antiqua"/>
                <w:sz w:val="24"/>
                <w:szCs w:val="24"/>
              </w:rPr>
              <w:t xml:space="preserve"> yang </w:t>
            </w:r>
            <w:proofErr w:type="spellStart"/>
            <w:r w:rsidRPr="00D71E54">
              <w:rPr>
                <w:rFonts w:ascii="Book Antiqua" w:hAnsi="Book Antiqua"/>
                <w:sz w:val="24"/>
                <w:szCs w:val="24"/>
              </w:rPr>
              <w:t>dirancang</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untuk</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memfasilitasi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perolehan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informasi</w:t>
            </w:r>
            <w:proofErr w:type="spellEnd"/>
            <w:r w:rsidRPr="00D71E54">
              <w:rPr>
                <w:rFonts w:ascii="Book Antiqua" w:hAnsi="Book Antiqua"/>
                <w:sz w:val="24"/>
                <w:szCs w:val="24"/>
              </w:rPr>
              <w:t xml:space="preserve"> yang </w:t>
            </w:r>
            <w:proofErr w:type="spellStart"/>
            <w:r w:rsidRPr="00D71E54">
              <w:rPr>
                <w:rFonts w:ascii="Book Antiqua" w:hAnsi="Book Antiqua"/>
                <w:sz w:val="24"/>
                <w:szCs w:val="24"/>
              </w:rPr>
              <w:t>luas</w:t>
            </w:r>
            <w:proofErr w:type="spellEnd"/>
            <w:r w:rsidRPr="00D71E54">
              <w:rPr>
                <w:rFonts w:ascii="Book Antiqua" w:hAnsi="Book Antiqua"/>
                <w:sz w:val="24"/>
                <w:szCs w:val="24"/>
              </w:rPr>
              <w:t xml:space="preserve"> oleh </w:t>
            </w:r>
            <w:proofErr w:type="spellStart"/>
            <w:r w:rsidRPr="00D71E54">
              <w:rPr>
                <w:rFonts w:ascii="Book Antiqua" w:hAnsi="Book Antiqua"/>
                <w:sz w:val="24"/>
                <w:szCs w:val="24"/>
              </w:rPr>
              <w:t>individu</w:t>
            </w:r>
            <w:proofErr w:type="spellEnd"/>
            <w:r w:rsidRPr="00D71E54">
              <w:rPr>
                <w:rFonts w:ascii="Book Antiqua" w:hAnsi="Book Antiqua"/>
                <w:sz w:val="24"/>
                <w:szCs w:val="24"/>
              </w:rPr>
              <w:t xml:space="preserve">. Pendidikan Islam </w:t>
            </w:r>
            <w:proofErr w:type="spellStart"/>
            <w:r w:rsidRPr="00D71E54">
              <w:rPr>
                <w:rFonts w:ascii="Book Antiqua" w:hAnsi="Book Antiqua"/>
                <w:sz w:val="24"/>
                <w:szCs w:val="24"/>
              </w:rPr>
              <w:t>mengajarkan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bahwa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alam</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semesta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diciptakan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khusus</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bagi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umat</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manusia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untuk</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memenuhi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amanah</w:t>
            </w:r>
            <w:proofErr w:type="spellEnd"/>
            <w:r w:rsidRPr="00D71E54">
              <w:rPr>
                <w:rFonts w:ascii="Book Antiqua" w:hAnsi="Book Antiqua"/>
                <w:sz w:val="24"/>
                <w:szCs w:val="24"/>
              </w:rPr>
              <w:t xml:space="preserve"> Allah SWT </w:t>
            </w:r>
            <w:proofErr w:type="spellStart"/>
            <w:r w:rsidRPr="00D71E54">
              <w:rPr>
                <w:rFonts w:ascii="Book Antiqua" w:hAnsi="Book Antiqua"/>
                <w:sz w:val="24"/>
                <w:szCs w:val="24"/>
              </w:rPr>
              <w:t>sebagai</w:t>
            </w:r>
            <w:proofErr w:type="spellEnd"/>
            <w:r w:rsidRPr="00D71E54">
              <w:rPr>
                <w:rFonts w:ascii="Book Antiqua" w:hAnsi="Book Antiqua"/>
                <w:sz w:val="24"/>
                <w:szCs w:val="24"/>
              </w:rPr>
              <w:t xml:space="preserve"> khalifah yang </w:t>
            </w:r>
            <w:proofErr w:type="spellStart"/>
            <w:r w:rsidRPr="00D71E54">
              <w:rPr>
                <w:rFonts w:ascii="Book Antiqua" w:hAnsi="Book Antiqua"/>
                <w:sz w:val="24"/>
                <w:szCs w:val="24"/>
              </w:rPr>
              <w:t>bertugas</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membimbing</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memelihara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melindungi</w:t>
            </w:r>
            <w:proofErr w:type="spellEnd"/>
            <w:r w:rsidRPr="00D71E54">
              <w:rPr>
                <w:rFonts w:ascii="Book Antiqua" w:hAnsi="Book Antiqua"/>
                <w:sz w:val="24"/>
                <w:szCs w:val="24"/>
              </w:rPr>
              <w:t xml:space="preserve">, dan </w:t>
            </w:r>
            <w:proofErr w:type="spellStart"/>
            <w:r w:rsidRPr="00D71E54">
              <w:rPr>
                <w:rFonts w:ascii="Book Antiqua" w:hAnsi="Book Antiqua"/>
                <w:sz w:val="24"/>
                <w:szCs w:val="24"/>
              </w:rPr>
              <w:t>mentransformasikan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alam</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menjadi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pedoman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hidup</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dengan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memperoleh</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berbagai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sifat</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untuk</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mengembangkan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karakter</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tersebut</w:t>
            </w:r>
            <w:proofErr w:type="spellEnd"/>
            <w:r w:rsidRPr="00D71E54">
              <w:rPr>
                <w:rFonts w:ascii="Book Antiqua" w:hAnsi="Book Antiqua"/>
                <w:sz w:val="24"/>
                <w:szCs w:val="24"/>
              </w:rPr>
              <w:t xml:space="preserve">. Dari </w:t>
            </w:r>
            <w:proofErr w:type="spellStart"/>
            <w:r w:rsidRPr="00D71E54">
              <w:rPr>
                <w:rFonts w:ascii="Book Antiqua" w:hAnsi="Book Antiqua"/>
                <w:sz w:val="24"/>
                <w:szCs w:val="24"/>
              </w:rPr>
              <w:t>sinilah</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umat</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manusia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memahami</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alasan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mendasar</w:t>
            </w:r>
            <w:proofErr w:type="spellEnd"/>
            <w:r w:rsidRPr="00D71E54">
              <w:rPr>
                <w:rFonts w:ascii="Book Antiqua" w:hAnsi="Book Antiqua"/>
                <w:sz w:val="24"/>
                <w:szCs w:val="24"/>
              </w:rPr>
              <w:t xml:space="preserve"> di </w:t>
            </w:r>
            <w:proofErr w:type="spellStart"/>
            <w:r w:rsidRPr="00D71E54">
              <w:rPr>
                <w:rFonts w:ascii="Book Antiqua" w:hAnsi="Book Antiqua"/>
                <w:sz w:val="24"/>
                <w:szCs w:val="24"/>
              </w:rPr>
              <w:t>balik</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penciptaan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alam</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semesta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sehingga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mengantarkan</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mereka</w:t>
            </w:r>
            <w:proofErr w:type="spellEnd"/>
            <w:r w:rsidRPr="00D71E54">
              <w:rPr>
                <w:rFonts w:ascii="Book Antiqua" w:hAnsi="Book Antiqua"/>
                <w:sz w:val="24"/>
                <w:szCs w:val="24"/>
              </w:rPr>
              <w:t xml:space="preserve"> </w:t>
            </w:r>
            <w:proofErr w:type="spellStart"/>
            <w:r w:rsidRPr="00D71E54">
              <w:rPr>
                <w:rFonts w:ascii="Book Antiqua" w:hAnsi="Book Antiqua"/>
                <w:sz w:val="24"/>
                <w:szCs w:val="24"/>
              </w:rPr>
              <w:t>menjadi</w:t>
            </w:r>
            <w:proofErr w:type="spellEnd"/>
            <w:r w:rsidRPr="00D71E54">
              <w:rPr>
                <w:rFonts w:ascii="Book Antiqua" w:hAnsi="Book Antiqua"/>
                <w:sz w:val="24"/>
                <w:szCs w:val="24"/>
              </w:rPr>
              <w:t xml:space="preserve"> </w:t>
            </w:r>
            <w:r w:rsidRPr="00D71E54">
              <w:rPr>
                <w:rFonts w:ascii="Book Antiqua" w:hAnsi="Book Antiqua"/>
                <w:sz w:val="24"/>
                <w:szCs w:val="24"/>
              </w:rPr>
              <w:lastRenderedPageBreak/>
              <w:t xml:space="preserve">hamba Allah SWT yang </w:t>
            </w:r>
            <w:proofErr w:type="spellStart"/>
            <w:r w:rsidRPr="00D71E54">
              <w:rPr>
                <w:rFonts w:ascii="Book Antiqua" w:hAnsi="Book Antiqua"/>
                <w:sz w:val="24"/>
                <w:szCs w:val="24"/>
              </w:rPr>
              <w:t>bertaqwa</w:t>
            </w:r>
            <w:proofErr w:type="spellEnd"/>
            <w:r w:rsidRPr="00D71E54">
              <w:rPr>
                <w:rFonts w:ascii="Book Antiqua" w:hAnsi="Book Antiqua"/>
                <w:sz w:val="24"/>
                <w:szCs w:val="24"/>
              </w:rPr>
              <w:t xml:space="preserve"> dan </w:t>
            </w:r>
            <w:proofErr w:type="spellStart"/>
            <w:r w:rsidRPr="00D71E54">
              <w:rPr>
                <w:rFonts w:ascii="Book Antiqua" w:hAnsi="Book Antiqua"/>
                <w:sz w:val="24"/>
                <w:szCs w:val="24"/>
              </w:rPr>
              <w:t>setia</w:t>
            </w:r>
            <w:proofErr w:type="spellEnd"/>
            <w:r w:rsidRPr="00D71E54">
              <w:rPr>
                <w:rFonts w:ascii="Book Antiqua" w:hAnsi="Book Antiqua"/>
                <w:sz w:val="24"/>
                <w:szCs w:val="24"/>
              </w:rPr>
              <w:t>.</w:t>
            </w:r>
          </w:p>
        </w:tc>
      </w:tr>
      <w:tr w:rsidR="00B83705" w14:paraId="37F72B23" w14:textId="77777777" w:rsidTr="009718C4">
        <w:tc>
          <w:tcPr>
            <w:tcW w:w="550" w:type="dxa"/>
          </w:tcPr>
          <w:p w14:paraId="49A29731" w14:textId="181B28CD" w:rsidR="00B83705" w:rsidRPr="000F3526" w:rsidRDefault="00B83705" w:rsidP="00D71E54">
            <w:pPr>
              <w:pStyle w:val="Alishlah21heading1"/>
              <w:rPr>
                <w:rFonts w:ascii="Book Antiqua" w:eastAsia="Palatino Linotype" w:hAnsi="Book Antiqua"/>
                <w:b w:val="0"/>
                <w:bCs/>
                <w:sz w:val="24"/>
                <w:szCs w:val="24"/>
              </w:rPr>
            </w:pPr>
          </w:p>
        </w:tc>
        <w:tc>
          <w:tcPr>
            <w:tcW w:w="2280" w:type="dxa"/>
          </w:tcPr>
          <w:p w14:paraId="3F899048" w14:textId="6792C193" w:rsidR="000F3526" w:rsidRPr="000F3526" w:rsidRDefault="003A1356" w:rsidP="000F3526">
            <w:pPr>
              <w:shd w:val="clear" w:color="auto" w:fill="FFFFFF"/>
              <w:jc w:val="both"/>
              <w:rPr>
                <w:rFonts w:ascii="Book Antiqua" w:eastAsia="Times New Roman" w:hAnsi="Book Antiqua" w:cs="Arial"/>
                <w:bCs/>
                <w:sz w:val="24"/>
                <w:szCs w:val="24"/>
              </w:rPr>
            </w:pPr>
            <w:r w:rsidRPr="000F3526">
              <w:rPr>
                <w:rFonts w:ascii="Book Antiqua" w:hAnsi="Book Antiqua" w:cs="Arial"/>
                <w:bCs/>
                <w:sz w:val="24"/>
                <w:szCs w:val="24"/>
                <w:shd w:val="clear" w:color="auto" w:fill="FFFFFF"/>
              </w:rPr>
              <w:t xml:space="preserve">Bima </w:t>
            </w:r>
            <w:proofErr w:type="spellStart"/>
            <w:r w:rsidRPr="000F3526">
              <w:rPr>
                <w:rFonts w:ascii="Book Antiqua" w:hAnsi="Book Antiqua" w:cs="Arial"/>
                <w:bCs/>
                <w:sz w:val="24"/>
                <w:szCs w:val="24"/>
                <w:shd w:val="clear" w:color="auto" w:fill="FFFFFF"/>
              </w:rPr>
              <w:t>Wahyudin</w:t>
            </w:r>
            <w:proofErr w:type="spellEnd"/>
            <w:r w:rsidRPr="000F3526">
              <w:rPr>
                <w:rFonts w:ascii="Book Antiqua" w:hAnsi="Book Antiqua" w:cs="Arial"/>
                <w:bCs/>
                <w:sz w:val="24"/>
                <w:szCs w:val="24"/>
                <w:shd w:val="clear" w:color="auto" w:fill="FFFFFF"/>
              </w:rPr>
              <w:t xml:space="preserve"> </w:t>
            </w:r>
            <w:proofErr w:type="spellStart"/>
            <w:r w:rsidRPr="000F3526">
              <w:rPr>
                <w:rFonts w:ascii="Book Antiqua" w:hAnsi="Book Antiqua" w:cs="Arial"/>
                <w:bCs/>
                <w:sz w:val="24"/>
                <w:szCs w:val="24"/>
                <w:shd w:val="clear" w:color="auto" w:fill="FFFFFF"/>
              </w:rPr>
              <w:t>Rangkut</w:t>
            </w:r>
            <w:r w:rsidR="000F3526" w:rsidRPr="000F3526">
              <w:rPr>
                <w:rFonts w:ascii="Book Antiqua" w:hAnsi="Book Antiqua" w:cs="Arial"/>
                <w:bCs/>
                <w:sz w:val="24"/>
                <w:szCs w:val="24"/>
                <w:shd w:val="clear" w:color="auto" w:fill="FFFFFF"/>
              </w:rPr>
              <w:t>i</w:t>
            </w:r>
            <w:proofErr w:type="spellEnd"/>
            <w:r w:rsidR="000F3526" w:rsidRPr="000F3526">
              <w:rPr>
                <w:rFonts w:ascii="Book Antiqua" w:hAnsi="Book Antiqua" w:cs="Arial"/>
                <w:bCs/>
                <w:sz w:val="24"/>
                <w:szCs w:val="24"/>
                <w:shd w:val="clear" w:color="auto" w:fill="FFFFFF"/>
              </w:rPr>
              <w:t>,</w:t>
            </w:r>
            <w:r w:rsidR="000F3526" w:rsidRPr="000F3526">
              <w:rPr>
                <w:rFonts w:ascii="Book Antiqua" w:eastAsia="Times New Roman" w:hAnsi="Book Antiqua" w:cs="Arial"/>
                <w:bCs/>
                <w:sz w:val="24"/>
                <w:szCs w:val="24"/>
              </w:rPr>
              <w:t xml:space="preserve"> Edu-</w:t>
            </w:r>
            <w:proofErr w:type="spellStart"/>
            <w:r w:rsidR="000F3526" w:rsidRPr="000F3526">
              <w:rPr>
                <w:rFonts w:ascii="Book Antiqua" w:eastAsia="Times New Roman" w:hAnsi="Book Antiqua" w:cs="Arial"/>
                <w:bCs/>
                <w:sz w:val="24"/>
                <w:szCs w:val="24"/>
              </w:rPr>
              <w:t>Riligia</w:t>
            </w:r>
            <w:proofErr w:type="spellEnd"/>
          </w:p>
          <w:p w14:paraId="1B70E3D0" w14:textId="77777777" w:rsidR="000F3526" w:rsidRPr="000F3526" w:rsidRDefault="000F3526" w:rsidP="000F3526">
            <w:pPr>
              <w:shd w:val="clear" w:color="auto" w:fill="FFFFFF"/>
              <w:jc w:val="both"/>
              <w:rPr>
                <w:rFonts w:ascii="Book Antiqua" w:eastAsia="Times New Roman" w:hAnsi="Book Antiqua" w:cs="Arial"/>
                <w:bCs/>
                <w:sz w:val="24"/>
                <w:szCs w:val="24"/>
              </w:rPr>
            </w:pPr>
            <w:r w:rsidRPr="000F3526">
              <w:rPr>
                <w:rFonts w:ascii="Book Antiqua" w:eastAsia="Times New Roman" w:hAnsi="Book Antiqua" w:cs="Arial"/>
                <w:bCs/>
                <w:sz w:val="24"/>
                <w:szCs w:val="24"/>
              </w:rPr>
              <w:t xml:space="preserve">: </w:t>
            </w:r>
            <w:proofErr w:type="spellStart"/>
            <w:r w:rsidRPr="000F3526">
              <w:rPr>
                <w:rFonts w:ascii="Book Antiqua" w:eastAsia="Times New Roman" w:hAnsi="Book Antiqua" w:cs="Arial"/>
                <w:bCs/>
                <w:sz w:val="24"/>
                <w:szCs w:val="24"/>
              </w:rPr>
              <w:t>Jurnal</w:t>
            </w:r>
            <w:proofErr w:type="spellEnd"/>
            <w:r w:rsidRPr="000F3526">
              <w:rPr>
                <w:rFonts w:ascii="Book Antiqua" w:eastAsia="Times New Roman" w:hAnsi="Book Antiqua" w:cs="Arial"/>
                <w:bCs/>
                <w:sz w:val="24"/>
                <w:szCs w:val="24"/>
              </w:rPr>
              <w:t xml:space="preserve"> Kajian Pendidikan Islam dan </w:t>
            </w:r>
            <w:proofErr w:type="spellStart"/>
            <w:r w:rsidRPr="000F3526">
              <w:rPr>
                <w:rFonts w:ascii="Book Antiqua" w:eastAsia="Times New Roman" w:hAnsi="Book Antiqua" w:cs="Arial"/>
                <w:bCs/>
                <w:sz w:val="24"/>
                <w:szCs w:val="24"/>
              </w:rPr>
              <w:t>Keagamaan</w:t>
            </w:r>
            <w:proofErr w:type="spellEnd"/>
          </w:p>
          <w:p w14:paraId="7D8F1E78" w14:textId="54E06B3E" w:rsidR="00B83705" w:rsidRPr="000F3526" w:rsidRDefault="000F3526" w:rsidP="000F3526">
            <w:pPr>
              <w:spacing w:before="240" w:after="120"/>
              <w:jc w:val="both"/>
              <w:rPr>
                <w:rFonts w:ascii="Book Antiqua" w:eastAsia="Palatino Linotype" w:hAnsi="Book Antiqua" w:cs="Palatino Linotype"/>
                <w:bCs/>
                <w:color w:val="000000"/>
                <w:sz w:val="24"/>
                <w:szCs w:val="24"/>
              </w:rPr>
            </w:pPr>
            <w:r w:rsidRPr="000F3526">
              <w:rPr>
                <w:rFonts w:ascii="Book Antiqua" w:hAnsi="Book Antiqua" w:cs="Arial"/>
                <w:bCs/>
                <w:sz w:val="24"/>
                <w:szCs w:val="24"/>
                <w:shd w:val="clear" w:color="auto" w:fill="FFFFFF"/>
              </w:rPr>
              <w:t xml:space="preserve"> </w:t>
            </w:r>
          </w:p>
        </w:tc>
        <w:tc>
          <w:tcPr>
            <w:tcW w:w="2268" w:type="dxa"/>
          </w:tcPr>
          <w:p w14:paraId="7690E278" w14:textId="6C1F4848" w:rsidR="00B83705" w:rsidRPr="000F3526" w:rsidRDefault="003A1356" w:rsidP="000F3526">
            <w:pPr>
              <w:spacing w:before="240" w:after="120"/>
              <w:jc w:val="both"/>
              <w:rPr>
                <w:rFonts w:ascii="Book Antiqua" w:eastAsia="Palatino Linotype" w:hAnsi="Book Antiqua" w:cs="Palatino Linotype"/>
                <w:bCs/>
                <w:color w:val="000000"/>
                <w:sz w:val="24"/>
                <w:szCs w:val="24"/>
              </w:rPr>
            </w:pPr>
            <w:proofErr w:type="gramStart"/>
            <w:r w:rsidRPr="000F3526">
              <w:rPr>
                <w:rFonts w:ascii="Book Antiqua" w:eastAsia="Palatino Linotype" w:hAnsi="Book Antiqua" w:cs="Palatino Linotype"/>
                <w:bCs/>
                <w:color w:val="000000"/>
                <w:sz w:val="24"/>
                <w:szCs w:val="24"/>
              </w:rPr>
              <w:t>Reflection  on</w:t>
            </w:r>
            <w:proofErr w:type="gramEnd"/>
            <w:r w:rsidRPr="000F3526">
              <w:rPr>
                <w:rFonts w:ascii="Book Antiqua" w:eastAsia="Palatino Linotype" w:hAnsi="Book Antiqua" w:cs="Palatino Linotype"/>
                <w:bCs/>
                <w:color w:val="000000"/>
                <w:sz w:val="24"/>
                <w:szCs w:val="24"/>
              </w:rPr>
              <w:t xml:space="preserve">  the  Essence  of  the  Universe  in  a  Review  of  Islamic Education Philosophy</w:t>
            </w:r>
          </w:p>
        </w:tc>
        <w:tc>
          <w:tcPr>
            <w:tcW w:w="3686" w:type="dxa"/>
          </w:tcPr>
          <w:p w14:paraId="2F4CFF9E" w14:textId="3BED361E" w:rsidR="00B83705" w:rsidRPr="000F3526" w:rsidRDefault="00303DB4" w:rsidP="000F3526">
            <w:pPr>
              <w:spacing w:before="240" w:after="120"/>
              <w:jc w:val="both"/>
              <w:rPr>
                <w:rFonts w:ascii="Book Antiqua" w:eastAsia="Palatino Linotype" w:hAnsi="Book Antiqua" w:cs="Palatino Linotype"/>
                <w:bCs/>
                <w:color w:val="000000"/>
                <w:sz w:val="24"/>
                <w:szCs w:val="24"/>
              </w:rPr>
            </w:pPr>
            <w:r w:rsidRPr="000F3526">
              <w:rPr>
                <w:rFonts w:ascii="Book Antiqua" w:eastAsia="Palatino Linotype" w:hAnsi="Book Antiqua" w:cs="Palatino Linotype"/>
                <w:bCs/>
                <w:color w:val="000000"/>
                <w:sz w:val="24"/>
                <w:szCs w:val="24"/>
              </w:rPr>
              <w:t xml:space="preserve">This </w:t>
            </w:r>
            <w:proofErr w:type="gramStart"/>
            <w:r w:rsidRPr="000F3526">
              <w:rPr>
                <w:rFonts w:ascii="Book Antiqua" w:eastAsia="Palatino Linotype" w:hAnsi="Book Antiqua" w:cs="Palatino Linotype"/>
                <w:bCs/>
                <w:color w:val="000000"/>
                <w:sz w:val="24"/>
                <w:szCs w:val="24"/>
              </w:rPr>
              <w:t>article  seeks</w:t>
            </w:r>
            <w:proofErr w:type="gramEnd"/>
            <w:r w:rsidRPr="000F3526">
              <w:rPr>
                <w:rFonts w:ascii="Book Antiqua" w:eastAsia="Palatino Linotype" w:hAnsi="Book Antiqua" w:cs="Palatino Linotype"/>
                <w:bCs/>
                <w:color w:val="000000"/>
                <w:sz w:val="24"/>
                <w:szCs w:val="24"/>
              </w:rPr>
              <w:t xml:space="preserve"> to reveal the nature of the universe and its implications for Islamic education in the perspective of Islamic education  philosophy.  </w:t>
            </w:r>
            <w:proofErr w:type="gramStart"/>
            <w:r w:rsidRPr="000F3526">
              <w:rPr>
                <w:rFonts w:ascii="Book Antiqua" w:eastAsia="Palatino Linotype" w:hAnsi="Book Antiqua" w:cs="Palatino Linotype"/>
                <w:bCs/>
                <w:color w:val="000000"/>
                <w:sz w:val="24"/>
                <w:szCs w:val="24"/>
              </w:rPr>
              <w:t>There  are</w:t>
            </w:r>
            <w:proofErr w:type="gramEnd"/>
            <w:r w:rsidRPr="000F3526">
              <w:rPr>
                <w:rFonts w:ascii="Book Antiqua" w:eastAsia="Palatino Linotype" w:hAnsi="Book Antiqua" w:cs="Palatino Linotype"/>
                <w:bCs/>
                <w:color w:val="000000"/>
                <w:sz w:val="24"/>
                <w:szCs w:val="24"/>
              </w:rPr>
              <w:t xml:space="preserve">  several  discussions  in  this article, namely the  understanding of the  universe, the origin and process of the creation of the universe, the purpose of the creation of the universe, and the implications of the universe for  Islamic  education.  </w:t>
            </w:r>
            <w:proofErr w:type="gramStart"/>
            <w:r w:rsidRPr="000F3526">
              <w:rPr>
                <w:rFonts w:ascii="Book Antiqua" w:eastAsia="Palatino Linotype" w:hAnsi="Book Antiqua" w:cs="Palatino Linotype"/>
                <w:bCs/>
                <w:color w:val="000000"/>
                <w:sz w:val="24"/>
                <w:szCs w:val="24"/>
              </w:rPr>
              <w:t>All  discussions</w:t>
            </w:r>
            <w:proofErr w:type="gramEnd"/>
            <w:r w:rsidRPr="000F3526">
              <w:rPr>
                <w:rFonts w:ascii="Book Antiqua" w:eastAsia="Palatino Linotype" w:hAnsi="Book Antiqua" w:cs="Palatino Linotype"/>
                <w:bCs/>
                <w:color w:val="000000"/>
                <w:sz w:val="24"/>
                <w:szCs w:val="24"/>
              </w:rPr>
              <w:t xml:space="preserve">  on  this  subject  are viewed    from    the    perspective    of    Islamic    educational philosophy.    Against    the    backdrop    of    the    increasingly </w:t>
            </w:r>
            <w:proofErr w:type="gramStart"/>
            <w:r w:rsidRPr="000F3526">
              <w:rPr>
                <w:rFonts w:ascii="Book Antiqua" w:eastAsia="Palatino Linotype" w:hAnsi="Book Antiqua" w:cs="Palatino Linotype"/>
                <w:bCs/>
                <w:color w:val="000000"/>
                <w:sz w:val="24"/>
                <w:szCs w:val="24"/>
              </w:rPr>
              <w:t>pragmatic  and</w:t>
            </w:r>
            <w:proofErr w:type="gramEnd"/>
            <w:r w:rsidRPr="000F3526">
              <w:rPr>
                <w:rFonts w:ascii="Book Antiqua" w:eastAsia="Palatino Linotype" w:hAnsi="Book Antiqua" w:cs="Palatino Linotype"/>
                <w:bCs/>
                <w:color w:val="000000"/>
                <w:sz w:val="24"/>
                <w:szCs w:val="24"/>
              </w:rPr>
              <w:t xml:space="preserve">  positivistic  way  people  think  and  behave today,  it  is  hoped that  this  paper  will  lead  to  something essential about the universe, especially for Islamic education. </w:t>
            </w:r>
            <w:proofErr w:type="gramStart"/>
            <w:r w:rsidRPr="000F3526">
              <w:rPr>
                <w:rFonts w:ascii="Book Antiqua" w:eastAsia="Palatino Linotype" w:hAnsi="Book Antiqua" w:cs="Palatino Linotype"/>
                <w:bCs/>
                <w:color w:val="000000"/>
                <w:sz w:val="24"/>
                <w:szCs w:val="24"/>
              </w:rPr>
              <w:t>Because  it</w:t>
            </w:r>
            <w:proofErr w:type="gramEnd"/>
            <w:r w:rsidRPr="000F3526">
              <w:rPr>
                <w:rFonts w:ascii="Book Antiqua" w:eastAsia="Palatino Linotype" w:hAnsi="Book Antiqua" w:cs="Palatino Linotype"/>
                <w:bCs/>
                <w:color w:val="000000"/>
                <w:sz w:val="24"/>
                <w:szCs w:val="24"/>
              </w:rPr>
              <w:t xml:space="preserve">  cannot  be  denied  that  in  all  aspects  of  life  and  its dimensions,     humans    always    experience    contact    and involvement with the universe, all of which are signs from The Creator, Allah SWT</w:t>
            </w:r>
          </w:p>
        </w:tc>
      </w:tr>
      <w:tr w:rsidR="00B83705" w14:paraId="4773FE5B" w14:textId="77777777" w:rsidTr="009718C4">
        <w:tc>
          <w:tcPr>
            <w:tcW w:w="550" w:type="dxa"/>
          </w:tcPr>
          <w:p w14:paraId="57DF76C2" w14:textId="77777777" w:rsidR="00B83705" w:rsidRDefault="0090051B" w:rsidP="00B83705">
            <w:pPr>
              <w:spacing w:before="240" w:after="120"/>
              <w:rPr>
                <w:rFonts w:ascii="Palatino Linotype" w:eastAsia="Palatino Linotype" w:hAnsi="Palatino Linotype" w:cs="Palatino Linotype"/>
                <w:bCs/>
                <w:color w:val="000000"/>
                <w:sz w:val="24"/>
                <w:szCs w:val="24"/>
              </w:rPr>
            </w:pPr>
            <w:r w:rsidRPr="0090051B">
              <w:rPr>
                <w:rFonts w:ascii="Palatino Linotype" w:eastAsia="Palatino Linotype" w:hAnsi="Palatino Linotype" w:cs="Palatino Linotype"/>
                <w:bCs/>
                <w:color w:val="000000"/>
                <w:sz w:val="24"/>
                <w:szCs w:val="24"/>
              </w:rPr>
              <w:t xml:space="preserve">6. </w:t>
            </w:r>
          </w:p>
          <w:p w14:paraId="203EB648" w14:textId="642580F8" w:rsidR="007A3BCF" w:rsidRPr="0090051B" w:rsidRDefault="007A3BCF" w:rsidP="00B83705">
            <w:pPr>
              <w:spacing w:before="240" w:after="120"/>
              <w:rPr>
                <w:rFonts w:ascii="Palatino Linotype" w:eastAsia="Palatino Linotype" w:hAnsi="Palatino Linotype" w:cs="Palatino Linotype"/>
                <w:bCs/>
                <w:color w:val="000000"/>
                <w:sz w:val="24"/>
                <w:szCs w:val="24"/>
              </w:rPr>
            </w:pPr>
          </w:p>
        </w:tc>
        <w:tc>
          <w:tcPr>
            <w:tcW w:w="2280" w:type="dxa"/>
          </w:tcPr>
          <w:p w14:paraId="20E3B675" w14:textId="3F03CD75" w:rsidR="00B83705" w:rsidRPr="0090051B" w:rsidRDefault="0090051B" w:rsidP="0090051B">
            <w:pPr>
              <w:spacing w:before="240" w:after="120"/>
              <w:jc w:val="both"/>
              <w:rPr>
                <w:rFonts w:ascii="Book Antiqua" w:eastAsia="Palatino Linotype" w:hAnsi="Book Antiqua" w:cs="Palatino Linotype"/>
                <w:bCs/>
                <w:color w:val="000000"/>
                <w:sz w:val="24"/>
                <w:szCs w:val="24"/>
              </w:rPr>
            </w:pPr>
            <w:r w:rsidRPr="0090051B">
              <w:rPr>
                <w:rFonts w:ascii="Book Antiqua" w:eastAsia="Palatino Linotype" w:hAnsi="Book Antiqua" w:cs="Palatino Linotype"/>
                <w:bCs/>
                <w:color w:val="000000"/>
                <w:sz w:val="24"/>
                <w:szCs w:val="24"/>
              </w:rPr>
              <w:t xml:space="preserve">M. Nuh </w:t>
            </w:r>
            <w:proofErr w:type="spellStart"/>
            <w:r w:rsidRPr="0090051B">
              <w:rPr>
                <w:rFonts w:ascii="Book Antiqua" w:eastAsia="Palatino Linotype" w:hAnsi="Book Antiqua" w:cs="Palatino Linotype"/>
                <w:bCs/>
                <w:color w:val="000000"/>
                <w:sz w:val="24"/>
                <w:szCs w:val="24"/>
              </w:rPr>
              <w:t>Dawi</w:t>
            </w:r>
            <w:proofErr w:type="spellEnd"/>
            <w:r w:rsidRPr="0090051B">
              <w:rPr>
                <w:rFonts w:ascii="Book Antiqua" w:eastAsia="Palatino Linotype" w:hAnsi="Book Antiqua" w:cs="Palatino Linotype"/>
                <w:bCs/>
                <w:color w:val="000000"/>
                <w:sz w:val="24"/>
                <w:szCs w:val="24"/>
              </w:rPr>
              <w:t xml:space="preserve">, </w:t>
            </w:r>
            <w:proofErr w:type="spellStart"/>
            <w:r w:rsidRPr="0090051B">
              <w:rPr>
                <w:rFonts w:ascii="Book Antiqua" w:hAnsi="Book Antiqua" w:cs="Arial"/>
                <w:bCs/>
                <w:sz w:val="24"/>
                <w:szCs w:val="24"/>
                <w:shd w:val="clear" w:color="auto" w:fill="FFFFFF"/>
              </w:rPr>
              <w:t>Hibrul</w:t>
            </w:r>
            <w:proofErr w:type="spellEnd"/>
            <w:r w:rsidRPr="0090051B">
              <w:rPr>
                <w:rFonts w:ascii="Book Antiqua" w:hAnsi="Book Antiqua" w:cs="Arial"/>
                <w:bCs/>
                <w:sz w:val="24"/>
                <w:szCs w:val="24"/>
                <w:shd w:val="clear" w:color="auto" w:fill="FFFFFF"/>
              </w:rPr>
              <w:t xml:space="preserve"> Ulama: </w:t>
            </w:r>
            <w:proofErr w:type="spellStart"/>
            <w:r w:rsidRPr="0090051B">
              <w:rPr>
                <w:rFonts w:ascii="Book Antiqua" w:hAnsi="Book Antiqua" w:cs="Arial"/>
                <w:bCs/>
                <w:sz w:val="24"/>
                <w:szCs w:val="24"/>
                <w:shd w:val="clear" w:color="auto" w:fill="FFFFFF"/>
              </w:rPr>
              <w:t>Jurnal</w:t>
            </w:r>
            <w:proofErr w:type="spellEnd"/>
            <w:r w:rsidRPr="0090051B">
              <w:rPr>
                <w:rFonts w:ascii="Book Antiqua" w:hAnsi="Book Antiqua" w:cs="Arial"/>
                <w:bCs/>
                <w:sz w:val="24"/>
                <w:szCs w:val="24"/>
                <w:shd w:val="clear" w:color="auto" w:fill="FFFFFF"/>
              </w:rPr>
              <w:t xml:space="preserve"> </w:t>
            </w:r>
            <w:proofErr w:type="spellStart"/>
            <w:r w:rsidRPr="0090051B">
              <w:rPr>
                <w:rFonts w:ascii="Book Antiqua" w:hAnsi="Book Antiqua" w:cs="Arial"/>
                <w:bCs/>
                <w:sz w:val="24"/>
                <w:szCs w:val="24"/>
                <w:shd w:val="clear" w:color="auto" w:fill="FFFFFF"/>
              </w:rPr>
              <w:t>Ilmu</w:t>
            </w:r>
            <w:proofErr w:type="spellEnd"/>
            <w:r w:rsidRPr="0090051B">
              <w:rPr>
                <w:rFonts w:ascii="Book Antiqua" w:hAnsi="Book Antiqua" w:cs="Arial"/>
                <w:bCs/>
                <w:sz w:val="24"/>
                <w:szCs w:val="24"/>
                <w:shd w:val="clear" w:color="auto" w:fill="FFFFFF"/>
              </w:rPr>
              <w:t xml:space="preserve"> Pendidikan dan </w:t>
            </w:r>
            <w:proofErr w:type="spellStart"/>
            <w:r w:rsidRPr="0090051B">
              <w:rPr>
                <w:rFonts w:ascii="Book Antiqua" w:hAnsi="Book Antiqua" w:cs="Arial"/>
                <w:bCs/>
                <w:sz w:val="24"/>
                <w:szCs w:val="24"/>
                <w:shd w:val="clear" w:color="auto" w:fill="FFFFFF"/>
              </w:rPr>
              <w:t>Keislaman</w:t>
            </w:r>
            <w:proofErr w:type="spellEnd"/>
          </w:p>
        </w:tc>
        <w:tc>
          <w:tcPr>
            <w:tcW w:w="2268" w:type="dxa"/>
          </w:tcPr>
          <w:p w14:paraId="5ADB7939" w14:textId="169A4200" w:rsidR="00B83705" w:rsidRPr="0090051B" w:rsidRDefault="0090051B" w:rsidP="0090051B">
            <w:pPr>
              <w:spacing w:before="240" w:after="120"/>
              <w:jc w:val="both"/>
              <w:rPr>
                <w:rFonts w:ascii="Book Antiqua" w:eastAsia="Palatino Linotype" w:hAnsi="Book Antiqua" w:cs="Palatino Linotype"/>
                <w:bCs/>
                <w:color w:val="000000"/>
                <w:sz w:val="24"/>
                <w:szCs w:val="24"/>
              </w:rPr>
            </w:pPr>
            <w:r w:rsidRPr="0090051B">
              <w:rPr>
                <w:rFonts w:ascii="Book Antiqua" w:eastAsia="Palatino Linotype" w:hAnsi="Book Antiqua" w:cs="Palatino Linotype"/>
                <w:bCs/>
                <w:color w:val="000000"/>
                <w:sz w:val="24"/>
                <w:szCs w:val="24"/>
              </w:rPr>
              <w:t xml:space="preserve">Alam </w:t>
            </w:r>
            <w:proofErr w:type="spellStart"/>
            <w:r w:rsidRPr="0090051B">
              <w:rPr>
                <w:rFonts w:ascii="Book Antiqua" w:eastAsia="Palatino Linotype" w:hAnsi="Book Antiqua" w:cs="Palatino Linotype"/>
                <w:bCs/>
                <w:color w:val="000000"/>
                <w:sz w:val="24"/>
                <w:szCs w:val="24"/>
              </w:rPr>
              <w:t>Semesta</w:t>
            </w:r>
            <w:proofErr w:type="spellEnd"/>
            <w:r w:rsidRPr="0090051B">
              <w:rPr>
                <w:rFonts w:ascii="Book Antiqua" w:eastAsia="Palatino Linotype" w:hAnsi="Book Antiqua" w:cs="Palatino Linotype"/>
                <w:bCs/>
                <w:color w:val="000000"/>
                <w:sz w:val="24"/>
                <w:szCs w:val="24"/>
              </w:rPr>
              <w:t xml:space="preserve"> </w:t>
            </w:r>
            <w:proofErr w:type="spellStart"/>
            <w:r w:rsidRPr="0090051B">
              <w:rPr>
                <w:rFonts w:ascii="Book Antiqua" w:eastAsia="Palatino Linotype" w:hAnsi="Book Antiqua" w:cs="Palatino Linotype"/>
                <w:bCs/>
                <w:color w:val="000000"/>
                <w:sz w:val="24"/>
                <w:szCs w:val="24"/>
              </w:rPr>
              <w:t>Dalamperspektif</w:t>
            </w:r>
            <w:proofErr w:type="spellEnd"/>
            <w:r w:rsidRPr="0090051B">
              <w:rPr>
                <w:rFonts w:ascii="Book Antiqua" w:eastAsia="Palatino Linotype" w:hAnsi="Book Antiqua" w:cs="Palatino Linotype"/>
                <w:bCs/>
                <w:color w:val="000000"/>
                <w:sz w:val="24"/>
                <w:szCs w:val="24"/>
              </w:rPr>
              <w:t xml:space="preserve"> </w:t>
            </w:r>
            <w:proofErr w:type="spellStart"/>
            <w:r w:rsidRPr="0090051B">
              <w:rPr>
                <w:rFonts w:ascii="Book Antiqua" w:eastAsia="Palatino Linotype" w:hAnsi="Book Antiqua" w:cs="Palatino Linotype"/>
                <w:bCs/>
                <w:color w:val="000000"/>
                <w:sz w:val="24"/>
                <w:szCs w:val="24"/>
              </w:rPr>
              <w:t>Filsafat</w:t>
            </w:r>
            <w:proofErr w:type="spellEnd"/>
            <w:r w:rsidRPr="0090051B">
              <w:rPr>
                <w:rFonts w:ascii="Book Antiqua" w:eastAsia="Palatino Linotype" w:hAnsi="Book Antiqua" w:cs="Palatino Linotype"/>
                <w:bCs/>
                <w:color w:val="000000"/>
                <w:sz w:val="24"/>
                <w:szCs w:val="24"/>
              </w:rPr>
              <w:t xml:space="preserve"> Islam</w:t>
            </w:r>
          </w:p>
        </w:tc>
        <w:tc>
          <w:tcPr>
            <w:tcW w:w="3686" w:type="dxa"/>
          </w:tcPr>
          <w:p w14:paraId="30C66DEE" w14:textId="51519D67" w:rsidR="00B83705" w:rsidRPr="0090051B" w:rsidRDefault="0090051B" w:rsidP="0090051B">
            <w:pPr>
              <w:spacing w:before="240" w:after="120"/>
              <w:jc w:val="both"/>
              <w:rPr>
                <w:rFonts w:ascii="Book Antiqua" w:eastAsia="Palatino Linotype" w:hAnsi="Book Antiqua" w:cs="Palatino Linotype"/>
                <w:b/>
                <w:color w:val="000000"/>
                <w:sz w:val="24"/>
                <w:szCs w:val="24"/>
              </w:rPr>
            </w:pPr>
            <w:r w:rsidRPr="0090051B">
              <w:rPr>
                <w:rFonts w:ascii="Book Antiqua" w:hAnsi="Book Antiqua" w:cs="Arial"/>
                <w:sz w:val="24"/>
                <w:szCs w:val="24"/>
                <w:shd w:val="clear" w:color="auto" w:fill="FFFFFF"/>
              </w:rPr>
              <w:t xml:space="preserve">Alam </w:t>
            </w:r>
            <w:proofErr w:type="spellStart"/>
            <w:r w:rsidRPr="0090051B">
              <w:rPr>
                <w:rFonts w:ascii="Book Antiqua" w:hAnsi="Book Antiqua" w:cs="Arial"/>
                <w:sz w:val="24"/>
                <w:szCs w:val="24"/>
                <w:shd w:val="clear" w:color="auto" w:fill="FFFFFF"/>
              </w:rPr>
              <w:t>merupakan</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bentuk</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kreasi</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ciptaan</w:t>
            </w:r>
            <w:proofErr w:type="spellEnd"/>
            <w:r w:rsidRPr="0090051B">
              <w:rPr>
                <w:rFonts w:ascii="Book Antiqua" w:hAnsi="Book Antiqua" w:cs="Arial"/>
                <w:sz w:val="24"/>
                <w:szCs w:val="24"/>
                <w:shd w:val="clear" w:color="auto" w:fill="FFFFFF"/>
              </w:rPr>
              <w:t xml:space="preserve"> Allah yang </w:t>
            </w:r>
            <w:proofErr w:type="spellStart"/>
            <w:r w:rsidRPr="0090051B">
              <w:rPr>
                <w:rFonts w:ascii="Book Antiqua" w:hAnsi="Book Antiqua" w:cs="Arial"/>
                <w:sz w:val="24"/>
                <w:szCs w:val="24"/>
                <w:shd w:val="clear" w:color="auto" w:fill="FFFFFF"/>
              </w:rPr>
              <w:t>maha</w:t>
            </w:r>
            <w:proofErr w:type="spellEnd"/>
            <w:r w:rsidRPr="0090051B">
              <w:rPr>
                <w:rFonts w:ascii="Book Antiqua" w:hAnsi="Book Antiqua" w:cs="Arial"/>
                <w:sz w:val="24"/>
                <w:szCs w:val="24"/>
                <w:shd w:val="clear" w:color="auto" w:fill="FFFFFF"/>
              </w:rPr>
              <w:t xml:space="preserve"> Agung.  </w:t>
            </w:r>
            <w:proofErr w:type="spellStart"/>
            <w:r w:rsidRPr="0090051B">
              <w:rPr>
                <w:rFonts w:ascii="Book Antiqua" w:hAnsi="Book Antiqua" w:cs="Arial"/>
                <w:sz w:val="24"/>
                <w:szCs w:val="24"/>
                <w:shd w:val="clear" w:color="auto" w:fill="FFFFFF"/>
              </w:rPr>
              <w:t>Lihatlah</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betapa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indahnya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alam</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diciptakan</w:t>
            </w:r>
            <w:proofErr w:type="spellEnd"/>
            <w:r w:rsidRPr="0090051B">
              <w:rPr>
                <w:rFonts w:ascii="Book Antiqua" w:hAnsi="Book Antiqua" w:cs="Arial"/>
                <w:sz w:val="24"/>
                <w:szCs w:val="24"/>
                <w:shd w:val="clear" w:color="auto" w:fill="FFFFFF"/>
              </w:rPr>
              <w:t xml:space="preserve"> yang </w:t>
            </w:r>
            <w:proofErr w:type="spellStart"/>
            <w:r w:rsidRPr="0090051B">
              <w:rPr>
                <w:rFonts w:ascii="Book Antiqua" w:hAnsi="Book Antiqua" w:cs="Arial"/>
                <w:sz w:val="24"/>
                <w:szCs w:val="24"/>
                <w:shd w:val="clear" w:color="auto" w:fill="FFFFFF"/>
              </w:rPr>
              <w:t>menunjukkan</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kreasi</w:t>
            </w:r>
            <w:proofErr w:type="spellEnd"/>
            <w:r w:rsidRPr="0090051B">
              <w:rPr>
                <w:rFonts w:ascii="Book Antiqua" w:hAnsi="Book Antiqua" w:cs="Arial"/>
                <w:sz w:val="24"/>
                <w:szCs w:val="24"/>
                <w:shd w:val="clear" w:color="auto" w:fill="FFFFFF"/>
              </w:rPr>
              <w:t xml:space="preserve"> yang </w:t>
            </w:r>
            <w:proofErr w:type="spellStart"/>
            <w:r w:rsidRPr="0090051B">
              <w:rPr>
                <w:rFonts w:ascii="Book Antiqua" w:hAnsi="Book Antiqua" w:cs="Arial"/>
                <w:sz w:val="24"/>
                <w:szCs w:val="24"/>
                <w:shd w:val="clear" w:color="auto" w:fill="FFFFFF"/>
              </w:rPr>
              <w:t>luar</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biasa</w:t>
            </w:r>
            <w:proofErr w:type="spellEnd"/>
            <w:r w:rsidRPr="0090051B">
              <w:rPr>
                <w:rFonts w:ascii="Book Antiqua" w:hAnsi="Book Antiqua" w:cs="Arial"/>
                <w:sz w:val="24"/>
                <w:szCs w:val="24"/>
                <w:shd w:val="clear" w:color="auto" w:fill="FFFFFF"/>
              </w:rPr>
              <w:t xml:space="preserve">. </w:t>
            </w:r>
            <w:proofErr w:type="spellStart"/>
            <w:proofErr w:type="gramStart"/>
            <w:r w:rsidRPr="0090051B">
              <w:rPr>
                <w:rFonts w:ascii="Book Antiqua" w:hAnsi="Book Antiqua" w:cs="Arial"/>
                <w:sz w:val="24"/>
                <w:szCs w:val="24"/>
                <w:shd w:val="clear" w:color="auto" w:fill="FFFFFF"/>
              </w:rPr>
              <w:t>Alamdengan</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segala</w:t>
            </w:r>
            <w:proofErr w:type="spellEnd"/>
            <w:proofErr w:type="gram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jenis</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benda</w:t>
            </w:r>
            <w:proofErr w:type="spellEnd"/>
            <w:r w:rsidRPr="0090051B">
              <w:rPr>
                <w:rFonts w:ascii="Book Antiqua" w:hAnsi="Book Antiqua" w:cs="Arial"/>
                <w:sz w:val="24"/>
                <w:szCs w:val="24"/>
                <w:shd w:val="clear" w:color="auto" w:fill="FFFFFF"/>
              </w:rPr>
              <w:t xml:space="preserve">  yang  </w:t>
            </w:r>
            <w:proofErr w:type="spellStart"/>
            <w:r w:rsidRPr="0090051B">
              <w:rPr>
                <w:rFonts w:ascii="Book Antiqua" w:hAnsi="Book Antiqua" w:cs="Arial"/>
                <w:sz w:val="24"/>
                <w:szCs w:val="24"/>
                <w:shd w:val="clear" w:color="auto" w:fill="FFFFFF"/>
              </w:rPr>
              <w:t>menampilkan</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keindahannya</w:t>
            </w:r>
            <w:proofErr w:type="spellEnd"/>
            <w:r w:rsidRPr="0090051B">
              <w:rPr>
                <w:rFonts w:ascii="Book Antiqua" w:hAnsi="Book Antiqua" w:cs="Arial"/>
                <w:sz w:val="24"/>
                <w:szCs w:val="24"/>
                <w:shd w:val="clear" w:color="auto" w:fill="FFFFFF"/>
              </w:rPr>
              <w:t xml:space="preserve">  masing-masing </w:t>
            </w:r>
            <w:proofErr w:type="spellStart"/>
            <w:r w:rsidRPr="0090051B">
              <w:rPr>
                <w:rFonts w:ascii="Book Antiqua" w:hAnsi="Book Antiqua" w:cs="Arial"/>
                <w:sz w:val="24"/>
                <w:szCs w:val="24"/>
                <w:shd w:val="clear" w:color="auto" w:fill="FFFFFF"/>
              </w:rPr>
              <w:t>merupakan</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karya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maha</w:t>
            </w:r>
            <w:proofErr w:type="spellEnd"/>
            <w:r w:rsidRPr="0090051B">
              <w:rPr>
                <w:rFonts w:ascii="Book Antiqua" w:hAnsi="Book Antiqua" w:cs="Arial"/>
                <w:sz w:val="24"/>
                <w:szCs w:val="24"/>
                <w:shd w:val="clear" w:color="auto" w:fill="FFFFFF"/>
              </w:rPr>
              <w:t xml:space="preserve">  agung  </w:t>
            </w:r>
            <w:r w:rsidRPr="0090051B">
              <w:rPr>
                <w:rFonts w:ascii="Book Antiqua" w:hAnsi="Book Antiqua" w:cs="Arial"/>
                <w:sz w:val="24"/>
                <w:szCs w:val="24"/>
                <w:shd w:val="clear" w:color="auto" w:fill="FFFFFF"/>
              </w:rPr>
              <w:lastRenderedPageBreak/>
              <w:t xml:space="preserve">Allah  </w:t>
            </w:r>
            <w:proofErr w:type="spellStart"/>
            <w:r w:rsidRPr="0090051B">
              <w:rPr>
                <w:rFonts w:ascii="Book Antiqua" w:hAnsi="Book Antiqua" w:cs="Arial"/>
                <w:sz w:val="24"/>
                <w:szCs w:val="24"/>
                <w:shd w:val="clear" w:color="auto" w:fill="FFFFFF"/>
              </w:rPr>
              <w:t>Swt</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Esensi</w:t>
            </w:r>
            <w:proofErr w:type="spellEnd"/>
            <w:r w:rsidRPr="0090051B">
              <w:rPr>
                <w:rFonts w:ascii="Book Antiqua" w:hAnsi="Book Antiqua" w:cs="Arial"/>
                <w:sz w:val="24"/>
                <w:szCs w:val="24"/>
                <w:shd w:val="clear" w:color="auto" w:fill="FFFFFF"/>
              </w:rPr>
              <w:t xml:space="preserve"> </w:t>
            </w:r>
            <w:proofErr w:type="spellStart"/>
            <w:proofErr w:type="gramStart"/>
            <w:r w:rsidRPr="0090051B">
              <w:rPr>
                <w:rFonts w:ascii="Book Antiqua" w:hAnsi="Book Antiqua" w:cs="Arial"/>
                <w:sz w:val="24"/>
                <w:szCs w:val="24"/>
                <w:shd w:val="clear" w:color="auto" w:fill="FFFFFF"/>
              </w:rPr>
              <w:t>alam</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semesta</w:t>
            </w:r>
            <w:proofErr w:type="spellEnd"/>
            <w:proofErr w:type="gram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adalah</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apa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sebenarnya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tujuan</w:t>
            </w:r>
            <w:proofErr w:type="spellEnd"/>
            <w:r w:rsidRPr="0090051B">
              <w:rPr>
                <w:rFonts w:ascii="Book Antiqua" w:hAnsi="Book Antiqua" w:cs="Arial"/>
                <w:sz w:val="24"/>
                <w:szCs w:val="24"/>
                <w:shd w:val="clear" w:color="auto" w:fill="FFFFFF"/>
              </w:rPr>
              <w:t xml:space="preserve">  Allah  </w:t>
            </w:r>
            <w:proofErr w:type="spellStart"/>
            <w:r w:rsidRPr="0090051B">
              <w:rPr>
                <w:rFonts w:ascii="Book Antiqua" w:hAnsi="Book Antiqua" w:cs="Arial"/>
                <w:sz w:val="24"/>
                <w:szCs w:val="24"/>
                <w:shd w:val="clear" w:color="auto" w:fill="FFFFFF"/>
              </w:rPr>
              <w:t>menciptakanalam</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semesta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bagi</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kita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apa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manfaat</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alam</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semesta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bagi</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kita</w:t>
            </w:r>
            <w:proofErr w:type="spellEnd"/>
            <w:r w:rsidRPr="0090051B">
              <w:rPr>
                <w:rFonts w:ascii="Book Antiqua" w:hAnsi="Book Antiqua" w:cs="Arial"/>
                <w:sz w:val="24"/>
                <w:szCs w:val="24"/>
                <w:shd w:val="clear" w:color="auto" w:fill="FFFFFF"/>
              </w:rPr>
              <w:t xml:space="preserve">  dan  lain-</w:t>
            </w:r>
            <w:proofErr w:type="spellStart"/>
            <w:r w:rsidRPr="0090051B">
              <w:rPr>
                <w:rFonts w:ascii="Book Antiqua" w:hAnsi="Book Antiqua" w:cs="Arial"/>
                <w:sz w:val="24"/>
                <w:szCs w:val="24"/>
                <w:shd w:val="clear" w:color="auto" w:fill="FFFFFF"/>
              </w:rPr>
              <w:t>lain.Adapun</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tujuan</w:t>
            </w:r>
            <w:proofErr w:type="spellEnd"/>
            <w:r w:rsidRPr="0090051B">
              <w:rPr>
                <w:rFonts w:ascii="Book Antiqua" w:hAnsi="Book Antiqua" w:cs="Arial"/>
                <w:sz w:val="24"/>
                <w:szCs w:val="24"/>
                <w:shd w:val="clear" w:color="auto" w:fill="FFFFFF"/>
              </w:rPr>
              <w:t xml:space="preserve">  Allah  </w:t>
            </w:r>
            <w:proofErr w:type="spellStart"/>
            <w:r w:rsidRPr="0090051B">
              <w:rPr>
                <w:rFonts w:ascii="Book Antiqua" w:hAnsi="Book Antiqua" w:cs="Arial"/>
                <w:sz w:val="24"/>
                <w:szCs w:val="24"/>
                <w:shd w:val="clear" w:color="auto" w:fill="FFFFFF"/>
              </w:rPr>
              <w:t>menciptakan</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alam</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semesta</w:t>
            </w:r>
            <w:proofErr w:type="spellEnd"/>
            <w:r w:rsidRPr="0090051B">
              <w:rPr>
                <w:rFonts w:ascii="Book Antiqua" w:hAnsi="Book Antiqua" w:cs="Arial"/>
                <w:sz w:val="24"/>
                <w:szCs w:val="24"/>
                <w:shd w:val="clear" w:color="auto" w:fill="FFFFFF"/>
              </w:rPr>
              <w:t xml:space="preserve"> pada </w:t>
            </w:r>
            <w:proofErr w:type="spellStart"/>
            <w:r w:rsidRPr="0090051B">
              <w:rPr>
                <w:rFonts w:ascii="Book Antiqua" w:hAnsi="Book Antiqua" w:cs="Arial"/>
                <w:sz w:val="24"/>
                <w:szCs w:val="24"/>
                <w:shd w:val="clear" w:color="auto" w:fill="FFFFFF"/>
              </w:rPr>
              <w:t>dasarnya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adalah</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sarana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untuk</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menghantarkan</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manusia</w:t>
            </w:r>
            <w:proofErr w:type="spellEnd"/>
            <w:r w:rsidRPr="0090051B">
              <w:rPr>
                <w:rFonts w:ascii="Book Antiqua" w:hAnsi="Book Antiqua" w:cs="Arial"/>
                <w:sz w:val="24"/>
                <w:szCs w:val="24"/>
                <w:shd w:val="clear" w:color="auto" w:fill="FFFFFF"/>
              </w:rPr>
              <w:t xml:space="preserve"> pada </w:t>
            </w:r>
            <w:proofErr w:type="spellStart"/>
            <w:r w:rsidRPr="0090051B">
              <w:rPr>
                <w:rFonts w:ascii="Book Antiqua" w:hAnsi="Book Antiqua" w:cs="Arial"/>
                <w:sz w:val="24"/>
                <w:szCs w:val="24"/>
                <w:shd w:val="clear" w:color="auto" w:fill="FFFFFF"/>
              </w:rPr>
              <w:t>pengetahuan</w:t>
            </w:r>
            <w:proofErr w:type="spellEnd"/>
            <w:r w:rsidRPr="0090051B">
              <w:rPr>
                <w:rFonts w:ascii="Book Antiqua" w:hAnsi="Book Antiqua" w:cs="Arial"/>
                <w:sz w:val="24"/>
                <w:szCs w:val="24"/>
                <w:shd w:val="clear" w:color="auto" w:fill="FFFFFF"/>
              </w:rPr>
              <w:t xml:space="preserve"> dan </w:t>
            </w:r>
            <w:proofErr w:type="spellStart"/>
            <w:r w:rsidRPr="0090051B">
              <w:rPr>
                <w:rFonts w:ascii="Book Antiqua" w:hAnsi="Book Antiqua" w:cs="Arial"/>
                <w:sz w:val="24"/>
                <w:szCs w:val="24"/>
                <w:shd w:val="clear" w:color="auto" w:fill="FFFFFF"/>
              </w:rPr>
              <w:t>pembuktian</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tentang</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keberadaan</w:t>
            </w:r>
            <w:proofErr w:type="spellEnd"/>
            <w:r w:rsidRPr="0090051B">
              <w:rPr>
                <w:rFonts w:ascii="Book Antiqua" w:hAnsi="Book Antiqua" w:cs="Arial"/>
                <w:sz w:val="24"/>
                <w:szCs w:val="24"/>
                <w:shd w:val="clear" w:color="auto" w:fill="FFFFFF"/>
              </w:rPr>
              <w:t xml:space="preserve">  dan  </w:t>
            </w:r>
            <w:proofErr w:type="spellStart"/>
            <w:r w:rsidRPr="0090051B">
              <w:rPr>
                <w:rFonts w:ascii="Book Antiqua" w:hAnsi="Book Antiqua" w:cs="Arial"/>
                <w:sz w:val="24"/>
                <w:szCs w:val="24"/>
                <w:shd w:val="clear" w:color="auto" w:fill="FFFFFF"/>
              </w:rPr>
              <w:t>kemahakuasaan</w:t>
            </w:r>
            <w:proofErr w:type="spellEnd"/>
            <w:r w:rsidRPr="0090051B">
              <w:rPr>
                <w:rFonts w:ascii="Book Antiqua" w:hAnsi="Book Antiqua" w:cs="Arial"/>
                <w:sz w:val="24"/>
                <w:szCs w:val="24"/>
                <w:shd w:val="clear" w:color="auto" w:fill="FFFFFF"/>
              </w:rPr>
              <w:t xml:space="preserve">  Allah  </w:t>
            </w:r>
            <w:proofErr w:type="spellStart"/>
            <w:r w:rsidRPr="0090051B">
              <w:rPr>
                <w:rFonts w:ascii="Book Antiqua" w:hAnsi="Book Antiqua" w:cs="Arial"/>
                <w:sz w:val="24"/>
                <w:szCs w:val="24"/>
                <w:shd w:val="clear" w:color="auto" w:fill="FFFFFF"/>
              </w:rPr>
              <w:t>Swt</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bahwa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ada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Dzat</w:t>
            </w:r>
            <w:proofErr w:type="spellEnd"/>
            <w:r w:rsidRPr="0090051B">
              <w:rPr>
                <w:rFonts w:ascii="Book Antiqua" w:hAnsi="Book Antiqua" w:cs="Arial"/>
                <w:sz w:val="24"/>
                <w:szCs w:val="24"/>
                <w:shd w:val="clear" w:color="auto" w:fill="FFFFFF"/>
              </w:rPr>
              <w:t xml:space="preserve"> yang  Maha  Kuasa  yang  </w:t>
            </w:r>
            <w:proofErr w:type="spellStart"/>
            <w:r w:rsidRPr="0090051B">
              <w:rPr>
                <w:rFonts w:ascii="Book Antiqua" w:hAnsi="Book Antiqua" w:cs="Arial"/>
                <w:sz w:val="24"/>
                <w:szCs w:val="24"/>
                <w:shd w:val="clear" w:color="auto" w:fill="FFFFFF"/>
              </w:rPr>
              <w:t>menciptakan</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alam</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ini</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dengan</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teratur</w:t>
            </w:r>
            <w:proofErr w:type="spellEnd"/>
            <w:r w:rsidRPr="0090051B">
              <w:rPr>
                <w:rFonts w:ascii="Book Antiqua" w:hAnsi="Book Antiqua" w:cs="Arial"/>
                <w:sz w:val="24"/>
                <w:szCs w:val="24"/>
                <w:shd w:val="clear" w:color="auto" w:fill="FFFFFF"/>
              </w:rPr>
              <w:t xml:space="preserve">  dan  </w:t>
            </w:r>
            <w:proofErr w:type="spellStart"/>
            <w:r w:rsidRPr="0090051B">
              <w:rPr>
                <w:rFonts w:ascii="Book Antiqua" w:hAnsi="Book Antiqua" w:cs="Arial"/>
                <w:sz w:val="24"/>
                <w:szCs w:val="24"/>
                <w:shd w:val="clear" w:color="auto" w:fill="FFFFFF"/>
              </w:rPr>
              <w:t>tanpa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ada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kesalahan</w:t>
            </w:r>
            <w:proofErr w:type="spellEnd"/>
            <w:r w:rsidRPr="0090051B">
              <w:rPr>
                <w:rFonts w:ascii="Book Antiqua" w:hAnsi="Book Antiqua" w:cs="Arial"/>
                <w:sz w:val="24"/>
                <w:szCs w:val="24"/>
                <w:shd w:val="clear" w:color="auto" w:fill="FFFFFF"/>
              </w:rPr>
              <w:t xml:space="preserve">.  </w:t>
            </w:r>
            <w:proofErr w:type="spellStart"/>
            <w:proofErr w:type="gramStart"/>
            <w:r w:rsidRPr="0090051B">
              <w:rPr>
                <w:rFonts w:ascii="Book Antiqua" w:hAnsi="Book Antiqua" w:cs="Arial"/>
                <w:sz w:val="24"/>
                <w:szCs w:val="24"/>
                <w:shd w:val="clear" w:color="auto" w:fill="FFFFFF"/>
              </w:rPr>
              <w:t>Misalnya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malam</w:t>
            </w:r>
            <w:proofErr w:type="spellEnd"/>
            <w:proofErr w:type="gram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tidak</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bisa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mendahului</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siang</w:t>
            </w:r>
            <w:proofErr w:type="spellEnd"/>
            <w:r w:rsidRPr="0090051B">
              <w:rPr>
                <w:rFonts w:ascii="Book Antiqua" w:hAnsi="Book Antiqua" w:cs="Arial"/>
                <w:sz w:val="24"/>
                <w:szCs w:val="24"/>
                <w:shd w:val="clear" w:color="auto" w:fill="FFFFFF"/>
              </w:rPr>
              <w:t xml:space="preserve">,  planet-planet  </w:t>
            </w:r>
            <w:proofErr w:type="spellStart"/>
            <w:r w:rsidRPr="0090051B">
              <w:rPr>
                <w:rFonts w:ascii="Book Antiqua" w:hAnsi="Book Antiqua" w:cs="Arial"/>
                <w:sz w:val="24"/>
                <w:szCs w:val="24"/>
                <w:shd w:val="clear" w:color="auto" w:fill="FFFFFF"/>
              </w:rPr>
              <w:t>berputar</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sesuai</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dengan</w:t>
            </w:r>
            <w:proofErr w:type="spellEnd"/>
            <w:r w:rsidRPr="0090051B">
              <w:rPr>
                <w:rFonts w:ascii="Book Antiqua" w:hAnsi="Book Antiqua" w:cs="Arial"/>
                <w:sz w:val="24"/>
                <w:szCs w:val="24"/>
                <w:shd w:val="clear" w:color="auto" w:fill="FFFFFF"/>
              </w:rPr>
              <w:t xml:space="preserve"> garis </w:t>
            </w:r>
            <w:proofErr w:type="spellStart"/>
            <w:r w:rsidRPr="0090051B">
              <w:rPr>
                <w:rFonts w:ascii="Book Antiqua" w:hAnsi="Book Antiqua" w:cs="Arial"/>
                <w:sz w:val="24"/>
                <w:szCs w:val="24"/>
                <w:shd w:val="clear" w:color="auto" w:fill="FFFFFF"/>
              </w:rPr>
              <w:t>edarnya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sampai</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tiba</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hari</w:t>
            </w:r>
            <w:proofErr w:type="spellEnd"/>
            <w:r w:rsidRPr="0090051B">
              <w:rPr>
                <w:rFonts w:ascii="Book Antiqua" w:hAnsi="Book Antiqua" w:cs="Arial"/>
                <w:sz w:val="24"/>
                <w:szCs w:val="24"/>
                <w:shd w:val="clear" w:color="auto" w:fill="FFFFFF"/>
              </w:rPr>
              <w:t xml:space="preserve"> </w:t>
            </w:r>
            <w:proofErr w:type="spellStart"/>
            <w:r w:rsidRPr="0090051B">
              <w:rPr>
                <w:rFonts w:ascii="Book Antiqua" w:hAnsi="Book Antiqua" w:cs="Arial"/>
                <w:sz w:val="24"/>
                <w:szCs w:val="24"/>
                <w:shd w:val="clear" w:color="auto" w:fill="FFFFFF"/>
              </w:rPr>
              <w:t>kiamat</w:t>
            </w:r>
            <w:proofErr w:type="spellEnd"/>
            <w:r w:rsidRPr="0090051B">
              <w:rPr>
                <w:rFonts w:ascii="Book Antiqua" w:hAnsi="Book Antiqua" w:cs="Arial"/>
                <w:sz w:val="24"/>
                <w:szCs w:val="24"/>
                <w:shd w:val="clear" w:color="auto" w:fill="FFFFFF"/>
              </w:rPr>
              <w:t xml:space="preserve">, dan lain </w:t>
            </w:r>
            <w:proofErr w:type="spellStart"/>
            <w:r w:rsidRPr="0090051B">
              <w:rPr>
                <w:rFonts w:ascii="Book Antiqua" w:hAnsi="Book Antiqua" w:cs="Arial"/>
                <w:sz w:val="24"/>
                <w:szCs w:val="24"/>
                <w:shd w:val="clear" w:color="auto" w:fill="FFFFFF"/>
              </w:rPr>
              <w:t>sebagainya</w:t>
            </w:r>
            <w:proofErr w:type="spellEnd"/>
            <w:r w:rsidRPr="0090051B">
              <w:rPr>
                <w:rFonts w:ascii="Book Antiqua" w:hAnsi="Book Antiqua" w:cs="Arial"/>
                <w:sz w:val="24"/>
                <w:szCs w:val="24"/>
                <w:shd w:val="clear" w:color="auto" w:fill="FFFFFF"/>
              </w:rPr>
              <w:t>.</w:t>
            </w:r>
          </w:p>
        </w:tc>
      </w:tr>
      <w:tr w:rsidR="00B83705" w14:paraId="73BBB0ED" w14:textId="77777777" w:rsidTr="007A3BCF">
        <w:trPr>
          <w:trHeight w:val="280"/>
        </w:trPr>
        <w:tc>
          <w:tcPr>
            <w:tcW w:w="550" w:type="dxa"/>
          </w:tcPr>
          <w:p w14:paraId="47F1BA0E" w14:textId="6C328088" w:rsidR="00B83705" w:rsidRPr="003349F8" w:rsidRDefault="00C87795" w:rsidP="003349F8">
            <w:pPr>
              <w:pStyle w:val="Alishlah21heading1"/>
              <w:numPr>
                <w:ilvl w:val="0"/>
                <w:numId w:val="0"/>
              </w:numPr>
              <w:ind w:left="426" w:hanging="426"/>
              <w:jc w:val="both"/>
              <w:rPr>
                <w:rFonts w:ascii="Book Antiqua" w:eastAsia="Palatino Linotype" w:hAnsi="Book Antiqua"/>
                <w:b w:val="0"/>
                <w:bCs/>
                <w:sz w:val="24"/>
                <w:szCs w:val="24"/>
              </w:rPr>
            </w:pPr>
            <w:r w:rsidRPr="003349F8">
              <w:rPr>
                <w:rFonts w:ascii="Book Antiqua" w:eastAsia="Palatino Linotype" w:hAnsi="Book Antiqua"/>
                <w:b w:val="0"/>
                <w:bCs/>
                <w:sz w:val="24"/>
                <w:szCs w:val="24"/>
              </w:rPr>
              <w:lastRenderedPageBreak/>
              <w:t>7.</w:t>
            </w:r>
          </w:p>
        </w:tc>
        <w:tc>
          <w:tcPr>
            <w:tcW w:w="2280" w:type="dxa"/>
          </w:tcPr>
          <w:p w14:paraId="2739E7C3" w14:textId="13421A65" w:rsidR="005E0C49" w:rsidRPr="005E0C49" w:rsidRDefault="00D00142" w:rsidP="003349F8">
            <w:pPr>
              <w:shd w:val="clear" w:color="auto" w:fill="FFFFFF"/>
              <w:jc w:val="both"/>
              <w:rPr>
                <w:rFonts w:ascii="Book Antiqua" w:eastAsia="Times New Roman" w:hAnsi="Book Antiqua" w:cs="Arial"/>
                <w:bCs/>
                <w:sz w:val="24"/>
                <w:szCs w:val="24"/>
              </w:rPr>
            </w:pPr>
            <w:r w:rsidRPr="003349F8">
              <w:rPr>
                <w:rFonts w:ascii="Book Antiqua" w:hAnsi="Book Antiqua" w:cs="Arial"/>
                <w:bCs/>
                <w:sz w:val="24"/>
                <w:szCs w:val="24"/>
                <w:shd w:val="clear" w:color="auto" w:fill="FFFFFF"/>
              </w:rPr>
              <w:t>Muhammad Rizal, Muhammad Guntur Alting</w:t>
            </w:r>
            <w:r w:rsidR="005E0C49" w:rsidRPr="003349F8">
              <w:rPr>
                <w:rFonts w:ascii="Book Antiqua" w:hAnsi="Book Antiqua" w:cs="Arial"/>
                <w:bCs/>
                <w:sz w:val="24"/>
                <w:szCs w:val="24"/>
                <w:shd w:val="clear" w:color="auto" w:fill="FFFFFF"/>
              </w:rPr>
              <w:t>,</w:t>
            </w:r>
            <w:r w:rsidR="005E0C49" w:rsidRPr="003349F8">
              <w:rPr>
                <w:rFonts w:ascii="Book Antiqua" w:eastAsia="Times New Roman" w:hAnsi="Book Antiqua" w:cs="Arial"/>
                <w:bCs/>
                <w:sz w:val="24"/>
                <w:szCs w:val="24"/>
              </w:rPr>
              <w:t xml:space="preserve"> Al</w:t>
            </w:r>
            <w:r w:rsidR="005E0C49" w:rsidRPr="005E0C49">
              <w:rPr>
                <w:rFonts w:ascii="Book Antiqua" w:eastAsia="Times New Roman" w:hAnsi="Book Antiqua" w:cs="Arial"/>
                <w:bCs/>
                <w:sz w:val="24"/>
                <w:szCs w:val="24"/>
              </w:rPr>
              <w:t>-</w:t>
            </w:r>
            <w:proofErr w:type="spellStart"/>
            <w:r w:rsidR="005E0C49" w:rsidRPr="005E0C49">
              <w:rPr>
                <w:rFonts w:ascii="Book Antiqua" w:eastAsia="Times New Roman" w:hAnsi="Book Antiqua" w:cs="Arial"/>
                <w:bCs/>
                <w:sz w:val="24"/>
                <w:szCs w:val="24"/>
              </w:rPr>
              <w:t>Mutharahah</w:t>
            </w:r>
            <w:proofErr w:type="spellEnd"/>
            <w:r w:rsidR="005E0C49" w:rsidRPr="005E0C49">
              <w:rPr>
                <w:rFonts w:ascii="Book Antiqua" w:eastAsia="Times New Roman" w:hAnsi="Book Antiqua" w:cs="Arial"/>
                <w:bCs/>
                <w:sz w:val="24"/>
                <w:szCs w:val="24"/>
              </w:rPr>
              <w:t xml:space="preserve">: </w:t>
            </w:r>
            <w:proofErr w:type="spellStart"/>
            <w:r w:rsidR="005E0C49" w:rsidRPr="005E0C49">
              <w:rPr>
                <w:rFonts w:ascii="Book Antiqua" w:eastAsia="Times New Roman" w:hAnsi="Book Antiqua" w:cs="Arial"/>
                <w:bCs/>
                <w:sz w:val="24"/>
                <w:szCs w:val="24"/>
              </w:rPr>
              <w:t>Jurnal</w:t>
            </w:r>
            <w:proofErr w:type="spellEnd"/>
            <w:r w:rsidR="005E0C49" w:rsidRPr="005E0C49">
              <w:rPr>
                <w:rFonts w:ascii="Book Antiqua" w:eastAsia="Times New Roman" w:hAnsi="Book Antiqua" w:cs="Arial"/>
                <w:bCs/>
                <w:sz w:val="24"/>
                <w:szCs w:val="24"/>
              </w:rPr>
              <w:t xml:space="preserve"> </w:t>
            </w:r>
            <w:proofErr w:type="spellStart"/>
            <w:r w:rsidR="005E0C49" w:rsidRPr="005E0C49">
              <w:rPr>
                <w:rFonts w:ascii="Book Antiqua" w:eastAsia="Times New Roman" w:hAnsi="Book Antiqua" w:cs="Arial"/>
                <w:bCs/>
                <w:sz w:val="24"/>
                <w:szCs w:val="24"/>
              </w:rPr>
              <w:t>Penelitian</w:t>
            </w:r>
            <w:proofErr w:type="spellEnd"/>
            <w:r w:rsidR="005E0C49" w:rsidRPr="005E0C49">
              <w:rPr>
                <w:rFonts w:ascii="Book Antiqua" w:eastAsia="Times New Roman" w:hAnsi="Book Antiqua" w:cs="Arial"/>
                <w:bCs/>
                <w:sz w:val="24"/>
                <w:szCs w:val="24"/>
              </w:rPr>
              <w:t xml:space="preserve"> dan Kajian </w:t>
            </w:r>
            <w:proofErr w:type="spellStart"/>
            <w:r w:rsidR="005E0C49" w:rsidRPr="005E0C49">
              <w:rPr>
                <w:rFonts w:ascii="Book Antiqua" w:eastAsia="Times New Roman" w:hAnsi="Book Antiqua" w:cs="Arial"/>
                <w:bCs/>
                <w:sz w:val="24"/>
                <w:szCs w:val="24"/>
              </w:rPr>
              <w:t>Sosial</w:t>
            </w:r>
            <w:proofErr w:type="spellEnd"/>
            <w:r w:rsidR="005E0C49" w:rsidRPr="005E0C49">
              <w:rPr>
                <w:rFonts w:ascii="Book Antiqua" w:eastAsia="Times New Roman" w:hAnsi="Book Antiqua" w:cs="Arial"/>
                <w:bCs/>
                <w:sz w:val="24"/>
                <w:szCs w:val="24"/>
              </w:rPr>
              <w:t xml:space="preserve"> </w:t>
            </w:r>
            <w:proofErr w:type="spellStart"/>
            <w:r w:rsidR="005E0C49" w:rsidRPr="005E0C49">
              <w:rPr>
                <w:rFonts w:ascii="Book Antiqua" w:eastAsia="Times New Roman" w:hAnsi="Book Antiqua" w:cs="Arial"/>
                <w:bCs/>
                <w:sz w:val="24"/>
                <w:szCs w:val="24"/>
              </w:rPr>
              <w:t>Keagamaan</w:t>
            </w:r>
            <w:proofErr w:type="spellEnd"/>
          </w:p>
          <w:p w14:paraId="1F7B927D" w14:textId="737CF236" w:rsidR="00B83705" w:rsidRPr="003349F8" w:rsidRDefault="005E0C49" w:rsidP="003349F8">
            <w:pPr>
              <w:spacing w:before="240" w:after="120"/>
              <w:jc w:val="both"/>
              <w:rPr>
                <w:rFonts w:ascii="Book Antiqua" w:eastAsia="Palatino Linotype" w:hAnsi="Book Antiqua" w:cs="Palatino Linotype"/>
                <w:bCs/>
                <w:color w:val="000000"/>
                <w:sz w:val="24"/>
                <w:szCs w:val="24"/>
              </w:rPr>
            </w:pPr>
            <w:r w:rsidRPr="003349F8">
              <w:rPr>
                <w:rFonts w:ascii="Book Antiqua" w:hAnsi="Book Antiqua" w:cs="Arial"/>
                <w:bCs/>
                <w:sz w:val="24"/>
                <w:szCs w:val="24"/>
                <w:shd w:val="clear" w:color="auto" w:fill="FFFFFF"/>
              </w:rPr>
              <w:t xml:space="preserve">  </w:t>
            </w:r>
          </w:p>
        </w:tc>
        <w:tc>
          <w:tcPr>
            <w:tcW w:w="2268" w:type="dxa"/>
          </w:tcPr>
          <w:p w14:paraId="62AF925C" w14:textId="14C877C0" w:rsidR="00B83705" w:rsidRPr="003349F8" w:rsidRDefault="00D00142" w:rsidP="003349F8">
            <w:pPr>
              <w:spacing w:before="240" w:after="120"/>
              <w:jc w:val="both"/>
              <w:rPr>
                <w:rFonts w:ascii="Book Antiqua" w:eastAsia="Palatino Linotype" w:hAnsi="Book Antiqua" w:cs="Palatino Linotype"/>
                <w:bCs/>
                <w:color w:val="000000"/>
                <w:sz w:val="24"/>
                <w:szCs w:val="24"/>
              </w:rPr>
            </w:pPr>
            <w:r w:rsidRPr="003349F8">
              <w:rPr>
                <w:rFonts w:ascii="Book Antiqua" w:eastAsia="Palatino Linotype" w:hAnsi="Book Antiqua" w:cs="Palatino Linotype"/>
                <w:bCs/>
                <w:color w:val="000000"/>
                <w:sz w:val="24"/>
                <w:szCs w:val="24"/>
              </w:rPr>
              <w:t xml:space="preserve">Teori Alam Dalam </w:t>
            </w:r>
            <w:proofErr w:type="spellStart"/>
            <w:r w:rsidRPr="003349F8">
              <w:rPr>
                <w:rFonts w:ascii="Book Antiqua" w:eastAsia="Palatino Linotype" w:hAnsi="Book Antiqua" w:cs="Palatino Linotype"/>
                <w:bCs/>
                <w:color w:val="000000"/>
                <w:sz w:val="24"/>
                <w:szCs w:val="24"/>
              </w:rPr>
              <w:t>Filsafat</w:t>
            </w:r>
            <w:proofErr w:type="spellEnd"/>
            <w:r w:rsidRPr="003349F8">
              <w:rPr>
                <w:rFonts w:ascii="Book Antiqua" w:eastAsia="Palatino Linotype" w:hAnsi="Book Antiqua" w:cs="Palatino Linotype"/>
                <w:bCs/>
                <w:color w:val="000000"/>
                <w:sz w:val="24"/>
                <w:szCs w:val="24"/>
              </w:rPr>
              <w:t xml:space="preserve"> Pendidikan Islam: </w:t>
            </w:r>
            <w:proofErr w:type="spellStart"/>
            <w:r w:rsidRPr="003349F8">
              <w:rPr>
                <w:rFonts w:ascii="Book Antiqua" w:eastAsia="Palatino Linotype" w:hAnsi="Book Antiqua" w:cs="Palatino Linotype"/>
                <w:bCs/>
                <w:color w:val="000000"/>
                <w:sz w:val="24"/>
                <w:szCs w:val="24"/>
              </w:rPr>
              <w:t>Sebuah</w:t>
            </w:r>
            <w:proofErr w:type="spellEnd"/>
            <w:r w:rsidRPr="003349F8">
              <w:rPr>
                <w:rFonts w:ascii="Book Antiqua" w:eastAsia="Palatino Linotype" w:hAnsi="Book Antiqua" w:cs="Palatino Linotype"/>
                <w:bCs/>
                <w:color w:val="000000"/>
                <w:sz w:val="24"/>
                <w:szCs w:val="24"/>
              </w:rPr>
              <w:t xml:space="preserve"> Teori </w:t>
            </w:r>
            <w:proofErr w:type="spellStart"/>
            <w:r w:rsidRPr="003349F8">
              <w:rPr>
                <w:rFonts w:ascii="Book Antiqua" w:eastAsia="Palatino Linotype" w:hAnsi="Book Antiqua" w:cs="Palatino Linotype"/>
                <w:bCs/>
                <w:color w:val="000000"/>
                <w:sz w:val="24"/>
                <w:szCs w:val="24"/>
              </w:rPr>
              <w:t>Manajemen</w:t>
            </w:r>
            <w:proofErr w:type="spellEnd"/>
            <w:r w:rsidRPr="003349F8">
              <w:rPr>
                <w:rFonts w:ascii="Book Antiqua" w:eastAsia="Palatino Linotype" w:hAnsi="Book Antiqua" w:cs="Palatino Linotype"/>
                <w:bCs/>
                <w:color w:val="000000"/>
                <w:sz w:val="24"/>
                <w:szCs w:val="24"/>
              </w:rPr>
              <w:t xml:space="preserve"> Waktu Dalam </w:t>
            </w:r>
            <w:proofErr w:type="spellStart"/>
            <w:r w:rsidRPr="003349F8">
              <w:rPr>
                <w:rFonts w:ascii="Book Antiqua" w:eastAsia="Palatino Linotype" w:hAnsi="Book Antiqua" w:cs="Palatino Linotype"/>
                <w:bCs/>
                <w:color w:val="000000"/>
                <w:sz w:val="24"/>
                <w:szCs w:val="24"/>
              </w:rPr>
              <w:t>Penciptaan</w:t>
            </w:r>
            <w:proofErr w:type="spellEnd"/>
            <w:r w:rsidRPr="003349F8">
              <w:rPr>
                <w:rFonts w:ascii="Book Antiqua" w:eastAsia="Palatino Linotype" w:hAnsi="Book Antiqua" w:cs="Palatino Linotype"/>
                <w:bCs/>
                <w:color w:val="000000"/>
                <w:sz w:val="24"/>
                <w:szCs w:val="24"/>
              </w:rPr>
              <w:t xml:space="preserve"> Alam</w:t>
            </w:r>
          </w:p>
        </w:tc>
        <w:tc>
          <w:tcPr>
            <w:tcW w:w="3686" w:type="dxa"/>
          </w:tcPr>
          <w:p w14:paraId="1BE2210F" w14:textId="77777777" w:rsidR="005E0C49" w:rsidRPr="005E0C49" w:rsidRDefault="005E0C49" w:rsidP="003349F8">
            <w:pPr>
              <w:shd w:val="clear" w:color="auto" w:fill="FFFFFF"/>
              <w:jc w:val="both"/>
              <w:rPr>
                <w:rFonts w:ascii="Book Antiqua" w:eastAsia="Times New Roman" w:hAnsi="Book Antiqua" w:cs="Arial"/>
                <w:bCs/>
                <w:sz w:val="24"/>
                <w:szCs w:val="24"/>
              </w:rPr>
            </w:pPr>
            <w:r w:rsidRPr="005E0C49">
              <w:rPr>
                <w:rFonts w:ascii="Book Antiqua" w:eastAsia="Times New Roman" w:hAnsi="Book Antiqua" w:cs="Arial"/>
                <w:bCs/>
                <w:sz w:val="24"/>
                <w:szCs w:val="24"/>
              </w:rPr>
              <w:t xml:space="preserve">Alam </w:t>
            </w:r>
            <w:proofErr w:type="spellStart"/>
            <w:r w:rsidRPr="005E0C49">
              <w:rPr>
                <w:rFonts w:ascii="Book Antiqua" w:eastAsia="Times New Roman" w:hAnsi="Book Antiqua" w:cs="Arial"/>
                <w:bCs/>
                <w:sz w:val="24"/>
                <w:szCs w:val="24"/>
              </w:rPr>
              <w:t>semesta</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adalah</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kreasi</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dari</w:t>
            </w:r>
            <w:proofErr w:type="spellEnd"/>
            <w:r w:rsidRPr="005E0C49">
              <w:rPr>
                <w:rFonts w:ascii="Book Antiqua" w:eastAsia="Times New Roman" w:hAnsi="Book Antiqua" w:cs="Arial"/>
                <w:bCs/>
                <w:sz w:val="24"/>
                <w:szCs w:val="24"/>
              </w:rPr>
              <w:t xml:space="preserve"> Allah yang </w:t>
            </w:r>
            <w:proofErr w:type="spellStart"/>
            <w:r w:rsidRPr="005E0C49">
              <w:rPr>
                <w:rFonts w:ascii="Book Antiqua" w:eastAsia="Times New Roman" w:hAnsi="Book Antiqua" w:cs="Arial"/>
                <w:bCs/>
                <w:sz w:val="24"/>
                <w:szCs w:val="24"/>
              </w:rPr>
              <w:t>maha</w:t>
            </w:r>
            <w:proofErr w:type="spellEnd"/>
            <w:r w:rsidRPr="005E0C49">
              <w:rPr>
                <w:rFonts w:ascii="Book Antiqua" w:eastAsia="Times New Roman" w:hAnsi="Book Antiqua" w:cs="Arial"/>
                <w:bCs/>
                <w:sz w:val="24"/>
                <w:szCs w:val="24"/>
              </w:rPr>
              <w:t xml:space="preserve"> agung. Alam </w:t>
            </w:r>
            <w:proofErr w:type="spellStart"/>
            <w:r w:rsidRPr="005E0C49">
              <w:rPr>
                <w:rFonts w:ascii="Book Antiqua" w:eastAsia="Times New Roman" w:hAnsi="Book Antiqua" w:cs="Arial"/>
                <w:bCs/>
                <w:sz w:val="24"/>
                <w:szCs w:val="24"/>
              </w:rPr>
              <w:t>berfungsi</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sebagai</w:t>
            </w:r>
            <w:proofErr w:type="spellEnd"/>
            <w:r w:rsidRPr="005E0C49">
              <w:rPr>
                <w:rFonts w:ascii="Book Antiqua" w:eastAsia="Times New Roman" w:hAnsi="Book Antiqua" w:cs="Arial"/>
                <w:bCs/>
                <w:sz w:val="24"/>
                <w:szCs w:val="24"/>
              </w:rPr>
              <w:t xml:space="preserve"> media yang </w:t>
            </w:r>
          </w:p>
          <w:p w14:paraId="4D1B01FB" w14:textId="77777777" w:rsidR="005E0C49" w:rsidRPr="005E0C49" w:rsidRDefault="005E0C49" w:rsidP="003349F8">
            <w:pPr>
              <w:shd w:val="clear" w:color="auto" w:fill="FFFFFF"/>
              <w:jc w:val="both"/>
              <w:rPr>
                <w:rFonts w:ascii="Book Antiqua" w:eastAsia="Times New Roman" w:hAnsi="Book Antiqua" w:cs="Arial"/>
                <w:bCs/>
                <w:sz w:val="24"/>
                <w:szCs w:val="24"/>
              </w:rPr>
            </w:pPr>
            <w:proofErr w:type="spellStart"/>
            <w:proofErr w:type="gramStart"/>
            <w:r w:rsidRPr="005E0C49">
              <w:rPr>
                <w:rFonts w:ascii="Book Antiqua" w:eastAsia="Times New Roman" w:hAnsi="Book Antiqua" w:cs="Arial"/>
                <w:bCs/>
                <w:sz w:val="24"/>
                <w:szCs w:val="24"/>
              </w:rPr>
              <w:t>digunakan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manusia</w:t>
            </w:r>
            <w:proofErr w:type="spellEnd"/>
            <w:proofErr w:type="gram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untuk</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belajar</w:t>
            </w:r>
            <w:proofErr w:type="spellEnd"/>
            <w:r w:rsidRPr="005E0C49">
              <w:rPr>
                <w:rFonts w:ascii="Book Antiqua" w:eastAsia="Times New Roman" w:hAnsi="Book Antiqua" w:cs="Arial"/>
                <w:bCs/>
                <w:sz w:val="24"/>
                <w:szCs w:val="24"/>
              </w:rPr>
              <w:t>.</w:t>
            </w:r>
          </w:p>
          <w:p w14:paraId="3639969B" w14:textId="1B9D8B3C" w:rsidR="005E0C49" w:rsidRPr="005E0C49" w:rsidRDefault="005E0C49" w:rsidP="003349F8">
            <w:pPr>
              <w:shd w:val="clear" w:color="auto" w:fill="FFFFFF"/>
              <w:jc w:val="both"/>
              <w:rPr>
                <w:rFonts w:ascii="Book Antiqua" w:eastAsia="Times New Roman" w:hAnsi="Book Antiqua" w:cs="Arial"/>
                <w:bCs/>
                <w:sz w:val="24"/>
                <w:szCs w:val="24"/>
              </w:rPr>
            </w:pPr>
            <w:proofErr w:type="gramStart"/>
            <w:r w:rsidRPr="005E0C49">
              <w:rPr>
                <w:rFonts w:ascii="Book Antiqua" w:eastAsia="Times New Roman" w:hAnsi="Book Antiqua" w:cs="Arial"/>
                <w:bCs/>
                <w:sz w:val="24"/>
                <w:szCs w:val="24"/>
              </w:rPr>
              <w:t xml:space="preserve">Kajian  </w:t>
            </w:r>
            <w:proofErr w:type="spellStart"/>
            <w:r w:rsidRPr="005E0C49">
              <w:rPr>
                <w:rFonts w:ascii="Book Antiqua" w:eastAsia="Times New Roman" w:hAnsi="Book Antiqua" w:cs="Arial"/>
                <w:bCs/>
                <w:sz w:val="24"/>
                <w:szCs w:val="24"/>
              </w:rPr>
              <w:t>ini</w:t>
            </w:r>
            <w:proofErr w:type="spellEnd"/>
            <w:proofErr w:type="gram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bertujuan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untuk</w:t>
            </w:r>
            <w:proofErr w:type="spellEnd"/>
            <w:r w:rsidRPr="005E0C49">
              <w:rPr>
                <w:rFonts w:ascii="Book Antiqua" w:eastAsia="Times New Roman" w:hAnsi="Book Antiqua" w:cs="Arial"/>
                <w:bCs/>
                <w:sz w:val="24"/>
                <w:szCs w:val="24"/>
              </w:rPr>
              <w:t xml:space="preserve"> </w:t>
            </w:r>
          </w:p>
          <w:p w14:paraId="2F55FB55" w14:textId="32503211" w:rsidR="005E0C49" w:rsidRPr="005E0C49" w:rsidRDefault="005E0C49" w:rsidP="003349F8">
            <w:pPr>
              <w:shd w:val="clear" w:color="auto" w:fill="FFFFFF"/>
              <w:jc w:val="both"/>
              <w:rPr>
                <w:rFonts w:ascii="Book Antiqua" w:eastAsia="Times New Roman" w:hAnsi="Book Antiqua" w:cs="Arial"/>
                <w:bCs/>
                <w:sz w:val="24"/>
                <w:szCs w:val="24"/>
              </w:rPr>
            </w:pPr>
            <w:proofErr w:type="spellStart"/>
            <w:proofErr w:type="gramStart"/>
            <w:r w:rsidRPr="005E0C49">
              <w:rPr>
                <w:rFonts w:ascii="Book Antiqua" w:eastAsia="Times New Roman" w:hAnsi="Book Antiqua" w:cs="Arial"/>
                <w:bCs/>
                <w:sz w:val="24"/>
                <w:szCs w:val="24"/>
              </w:rPr>
              <w:t>mengkaji</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konsep</w:t>
            </w:r>
            <w:proofErr w:type="spellEnd"/>
            <w:proofErr w:type="gram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penciptaan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alam</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dalam</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konteks</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manajemen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waktu</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menurut</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filsafat</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pendidikan</w:t>
            </w:r>
            <w:proofErr w:type="spellEnd"/>
            <w:r w:rsidRPr="005E0C49">
              <w:rPr>
                <w:rFonts w:ascii="Book Antiqua" w:eastAsia="Times New Roman" w:hAnsi="Book Antiqua" w:cs="Arial"/>
                <w:bCs/>
                <w:sz w:val="24"/>
                <w:szCs w:val="24"/>
              </w:rPr>
              <w:t xml:space="preserve">  Islam,  </w:t>
            </w:r>
            <w:proofErr w:type="spellStart"/>
            <w:r w:rsidRPr="005E0C49">
              <w:rPr>
                <w:rFonts w:ascii="Book Antiqua" w:eastAsia="Times New Roman" w:hAnsi="Book Antiqua" w:cs="Arial"/>
                <w:bCs/>
                <w:sz w:val="24"/>
                <w:szCs w:val="24"/>
              </w:rPr>
              <w:t>serta</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untuk</w:t>
            </w:r>
            <w:proofErr w:type="spellEnd"/>
            <w:r w:rsidR="003A25A3"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mengetahui</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waktu</w:t>
            </w:r>
            <w:proofErr w:type="spellEnd"/>
            <w:r w:rsidRPr="005E0C49">
              <w:rPr>
                <w:rFonts w:ascii="Book Antiqua" w:eastAsia="Times New Roman" w:hAnsi="Book Antiqua" w:cs="Arial"/>
                <w:bCs/>
                <w:sz w:val="24"/>
                <w:szCs w:val="24"/>
              </w:rPr>
              <w:t xml:space="preserve">   yang   </w:t>
            </w:r>
            <w:proofErr w:type="spellStart"/>
            <w:r w:rsidRPr="005E0C49">
              <w:rPr>
                <w:rFonts w:ascii="Book Antiqua" w:eastAsia="Times New Roman" w:hAnsi="Book Antiqua" w:cs="Arial"/>
                <w:bCs/>
                <w:sz w:val="24"/>
                <w:szCs w:val="24"/>
              </w:rPr>
              <w:t>digunakan</w:t>
            </w:r>
            <w:proofErr w:type="spellEnd"/>
            <w:r w:rsidRPr="005E0C49">
              <w:rPr>
                <w:rFonts w:ascii="Book Antiqua" w:eastAsia="Times New Roman" w:hAnsi="Book Antiqua" w:cs="Arial"/>
                <w:bCs/>
                <w:sz w:val="24"/>
                <w:szCs w:val="24"/>
              </w:rPr>
              <w:t xml:space="preserve">   oleh   Allah</w:t>
            </w:r>
            <w:r w:rsidR="003A25A3"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dalam</w:t>
            </w:r>
            <w:proofErr w:type="spellEnd"/>
            <w:r w:rsidR="003A25A3"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penciptaan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alam</w:t>
            </w:r>
            <w:proofErr w:type="spellEnd"/>
            <w:r w:rsidRPr="005E0C49">
              <w:rPr>
                <w:rFonts w:ascii="Book Antiqua" w:eastAsia="Times New Roman" w:hAnsi="Book Antiqua" w:cs="Arial"/>
                <w:bCs/>
                <w:sz w:val="24"/>
                <w:szCs w:val="24"/>
              </w:rPr>
              <w:t>.</w:t>
            </w:r>
            <w:r w:rsidR="003A25A3"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Penelitian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ini</w:t>
            </w:r>
            <w:proofErr w:type="spellEnd"/>
            <w:r w:rsidR="003A25A3"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menggunakan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metode</w:t>
            </w:r>
            <w:proofErr w:type="spellEnd"/>
            <w:r w:rsidR="003A25A3" w:rsidRPr="003349F8">
              <w:rPr>
                <w:rFonts w:ascii="Book Antiqua" w:eastAsia="Times New Roman" w:hAnsi="Book Antiqua" w:cs="Arial"/>
                <w:bCs/>
                <w:sz w:val="24"/>
                <w:szCs w:val="24"/>
              </w:rPr>
              <w:t xml:space="preserve"> </w:t>
            </w:r>
            <w:proofErr w:type="spellStart"/>
            <w:proofErr w:type="gramStart"/>
            <w:r w:rsidRPr="005E0C49">
              <w:rPr>
                <w:rFonts w:ascii="Book Antiqua" w:eastAsia="Times New Roman" w:hAnsi="Book Antiqua" w:cs="Arial"/>
                <w:bCs/>
                <w:sz w:val="24"/>
                <w:szCs w:val="24"/>
              </w:rPr>
              <w:t>kajian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pustaka</w:t>
            </w:r>
            <w:proofErr w:type="spellEnd"/>
            <w:proofErr w:type="gram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dari</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berbagai</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sumber</w:t>
            </w:r>
            <w:proofErr w:type="spellEnd"/>
            <w:r w:rsidR="003A25A3"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buku</w:t>
            </w:r>
            <w:proofErr w:type="spellEnd"/>
            <w:r w:rsidRPr="005E0C49">
              <w:rPr>
                <w:rFonts w:ascii="Book Antiqua" w:eastAsia="Times New Roman" w:hAnsi="Book Antiqua" w:cs="Arial"/>
                <w:bCs/>
                <w:sz w:val="24"/>
                <w:szCs w:val="24"/>
              </w:rPr>
              <w:t xml:space="preserve">  dan  </w:t>
            </w:r>
            <w:proofErr w:type="spellStart"/>
            <w:r w:rsidRPr="005E0C49">
              <w:rPr>
                <w:rFonts w:ascii="Book Antiqua" w:eastAsia="Times New Roman" w:hAnsi="Book Antiqua" w:cs="Arial"/>
                <w:bCs/>
                <w:sz w:val="24"/>
                <w:szCs w:val="24"/>
              </w:rPr>
              <w:t>jurnal</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ilmiah</w:t>
            </w:r>
            <w:proofErr w:type="spellEnd"/>
            <w:r w:rsidRPr="005E0C49">
              <w:rPr>
                <w:rFonts w:ascii="Book Antiqua" w:eastAsia="Times New Roman" w:hAnsi="Book Antiqua" w:cs="Arial"/>
                <w:bCs/>
                <w:sz w:val="24"/>
                <w:szCs w:val="24"/>
              </w:rPr>
              <w:t xml:space="preserve">,  dan  </w:t>
            </w:r>
            <w:proofErr w:type="spellStart"/>
            <w:r w:rsidRPr="005E0C49">
              <w:rPr>
                <w:rFonts w:ascii="Book Antiqua" w:eastAsia="Times New Roman" w:hAnsi="Book Antiqua" w:cs="Arial"/>
                <w:bCs/>
                <w:sz w:val="24"/>
                <w:szCs w:val="24"/>
              </w:rPr>
              <w:t>dari</w:t>
            </w:r>
            <w:proofErr w:type="spellEnd"/>
            <w:r w:rsidRPr="005E0C49">
              <w:rPr>
                <w:rFonts w:ascii="Book Antiqua" w:eastAsia="Times New Roman" w:hAnsi="Book Antiqua" w:cs="Arial"/>
                <w:bCs/>
                <w:sz w:val="24"/>
                <w:szCs w:val="24"/>
              </w:rPr>
              <w:t xml:space="preserve"> </w:t>
            </w:r>
            <w:r w:rsidR="003A25A3"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fakta</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ilmiah</w:t>
            </w:r>
            <w:proofErr w:type="spellEnd"/>
            <w:r w:rsidRPr="005E0C49">
              <w:rPr>
                <w:rFonts w:ascii="Book Antiqua" w:eastAsia="Times New Roman" w:hAnsi="Book Antiqua" w:cs="Arial"/>
                <w:bCs/>
                <w:sz w:val="24"/>
                <w:szCs w:val="24"/>
              </w:rPr>
              <w:t xml:space="preserve"> </w:t>
            </w:r>
          </w:p>
          <w:p w14:paraId="5567B3FF" w14:textId="58719BED" w:rsidR="005E0C49" w:rsidRPr="005E0C49" w:rsidRDefault="005E0C49" w:rsidP="003349F8">
            <w:pPr>
              <w:shd w:val="clear" w:color="auto" w:fill="FFFFFF"/>
              <w:jc w:val="both"/>
              <w:rPr>
                <w:rFonts w:ascii="Book Antiqua" w:eastAsia="Times New Roman" w:hAnsi="Book Antiqua" w:cs="Arial"/>
                <w:bCs/>
                <w:sz w:val="24"/>
                <w:szCs w:val="24"/>
              </w:rPr>
            </w:pPr>
            <w:proofErr w:type="spellStart"/>
            <w:proofErr w:type="gramStart"/>
            <w:r w:rsidRPr="005E0C49">
              <w:rPr>
                <w:rFonts w:ascii="Book Antiqua" w:eastAsia="Times New Roman" w:hAnsi="Book Antiqua" w:cs="Arial"/>
                <w:bCs/>
                <w:sz w:val="24"/>
                <w:szCs w:val="24"/>
              </w:rPr>
              <w:t>lainnya</w:t>
            </w:r>
            <w:proofErr w:type="spellEnd"/>
            <w:r w:rsidRPr="005E0C49">
              <w:rPr>
                <w:rFonts w:ascii="Book Antiqua" w:eastAsia="Times New Roman" w:hAnsi="Book Antiqua" w:cs="Arial"/>
                <w:bCs/>
                <w:sz w:val="24"/>
                <w:szCs w:val="24"/>
              </w:rPr>
              <w:t xml:space="preserve">  yang</w:t>
            </w:r>
            <w:proofErr w:type="gram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berkaitan</w:t>
            </w:r>
            <w:proofErr w:type="spellEnd"/>
            <w:r w:rsidR="003A25A3"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dengan</w:t>
            </w:r>
            <w:proofErr w:type="spellEnd"/>
            <w:r w:rsidR="003A25A3"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topik</w:t>
            </w:r>
            <w:proofErr w:type="spellEnd"/>
            <w:r w:rsidRPr="005E0C49">
              <w:rPr>
                <w:rFonts w:ascii="Book Antiqua" w:eastAsia="Times New Roman" w:hAnsi="Book Antiqua" w:cs="Arial"/>
                <w:bCs/>
                <w:sz w:val="24"/>
                <w:szCs w:val="24"/>
              </w:rPr>
              <w:t>.</w:t>
            </w:r>
            <w:r w:rsidR="003A25A3" w:rsidRPr="003349F8">
              <w:rPr>
                <w:rFonts w:ascii="Book Antiqua" w:eastAsia="Times New Roman" w:hAnsi="Book Antiqua" w:cs="Arial"/>
                <w:bCs/>
                <w:sz w:val="24"/>
                <w:szCs w:val="24"/>
              </w:rPr>
              <w:t xml:space="preserve"> </w:t>
            </w:r>
            <w:proofErr w:type="spellStart"/>
            <w:proofErr w:type="gramStart"/>
            <w:r w:rsidRPr="005E0C49">
              <w:rPr>
                <w:rFonts w:ascii="Book Antiqua" w:eastAsia="Times New Roman" w:hAnsi="Book Antiqua" w:cs="Arial"/>
                <w:bCs/>
                <w:sz w:val="24"/>
                <w:szCs w:val="24"/>
              </w:rPr>
              <w:t>Kemudian</w:t>
            </w:r>
            <w:proofErr w:type="spellEnd"/>
            <w:r w:rsidRPr="005E0C49">
              <w:rPr>
                <w:rFonts w:ascii="Book Antiqua" w:eastAsia="Times New Roman" w:hAnsi="Book Antiqua" w:cs="Arial"/>
                <w:bCs/>
                <w:sz w:val="24"/>
                <w:szCs w:val="24"/>
              </w:rPr>
              <w:t xml:space="preserve"> </w:t>
            </w:r>
            <w:r w:rsidR="003A25A3" w:rsidRPr="003349F8">
              <w:rPr>
                <w:rFonts w:ascii="Book Antiqua" w:eastAsia="Times New Roman" w:hAnsi="Book Antiqua" w:cs="Arial"/>
                <w:bCs/>
                <w:sz w:val="24"/>
                <w:szCs w:val="24"/>
              </w:rPr>
              <w:t xml:space="preserve"> </w:t>
            </w:r>
            <w:r w:rsidRPr="005E0C49">
              <w:rPr>
                <w:rFonts w:ascii="Book Antiqua" w:eastAsia="Times New Roman" w:hAnsi="Book Antiqua" w:cs="Arial"/>
                <w:bCs/>
                <w:sz w:val="24"/>
                <w:szCs w:val="24"/>
              </w:rPr>
              <w:t>data</w:t>
            </w:r>
            <w:proofErr w:type="gram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dianalisis</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dengan</w:t>
            </w:r>
            <w:proofErr w:type="spellEnd"/>
          </w:p>
          <w:p w14:paraId="3E8CB33D" w14:textId="1977B6D4" w:rsidR="005E0C49" w:rsidRPr="005E0C49" w:rsidRDefault="005E0C49" w:rsidP="003349F8">
            <w:pPr>
              <w:shd w:val="clear" w:color="auto" w:fill="FFFFFF"/>
              <w:jc w:val="both"/>
              <w:rPr>
                <w:rFonts w:ascii="Book Antiqua" w:eastAsia="Times New Roman" w:hAnsi="Book Antiqua" w:cs="Arial"/>
                <w:bCs/>
                <w:sz w:val="24"/>
                <w:szCs w:val="24"/>
              </w:rPr>
            </w:pPr>
            <w:proofErr w:type="spellStart"/>
            <w:r w:rsidRPr="005E0C49">
              <w:rPr>
                <w:rFonts w:ascii="Book Antiqua" w:eastAsia="Times New Roman" w:hAnsi="Book Antiqua" w:cs="Arial"/>
                <w:bCs/>
                <w:sz w:val="24"/>
                <w:szCs w:val="24"/>
              </w:rPr>
              <w:t>metode</w:t>
            </w:r>
            <w:proofErr w:type="spellEnd"/>
            <w:r w:rsidRPr="005E0C49">
              <w:rPr>
                <w:rFonts w:ascii="Book Antiqua" w:eastAsia="Times New Roman" w:hAnsi="Book Antiqua" w:cs="Arial"/>
                <w:bCs/>
                <w:sz w:val="24"/>
                <w:szCs w:val="24"/>
              </w:rPr>
              <w:t xml:space="preserve"> </w:t>
            </w:r>
            <w:proofErr w:type="spellStart"/>
            <w:proofErr w:type="gramStart"/>
            <w:r w:rsidRPr="005E0C49">
              <w:rPr>
                <w:rFonts w:ascii="Book Antiqua" w:eastAsia="Times New Roman" w:hAnsi="Book Antiqua" w:cs="Arial"/>
                <w:bCs/>
                <w:sz w:val="24"/>
                <w:szCs w:val="24"/>
              </w:rPr>
              <w:t>deskriptif</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literatur</w:t>
            </w:r>
            <w:proofErr w:type="spellEnd"/>
            <w:proofErr w:type="gramEnd"/>
          </w:p>
          <w:p w14:paraId="15710D59" w14:textId="5CC9C0B7" w:rsidR="005E0C49" w:rsidRPr="005E0C49" w:rsidRDefault="005E0C49" w:rsidP="003349F8">
            <w:pPr>
              <w:shd w:val="clear" w:color="auto" w:fill="FFFFFF"/>
              <w:jc w:val="both"/>
              <w:rPr>
                <w:rFonts w:ascii="Book Antiqua" w:eastAsia="Times New Roman" w:hAnsi="Book Antiqua" w:cs="Arial"/>
                <w:bCs/>
                <w:sz w:val="24"/>
                <w:szCs w:val="24"/>
              </w:rPr>
            </w:pPr>
            <w:r w:rsidRPr="005E0C49">
              <w:rPr>
                <w:rFonts w:ascii="Book Antiqua" w:eastAsia="Times New Roman" w:hAnsi="Book Antiqua" w:cs="Arial"/>
                <w:bCs/>
                <w:sz w:val="24"/>
                <w:szCs w:val="24"/>
              </w:rPr>
              <w:t>-</w:t>
            </w:r>
            <w:proofErr w:type="spellStart"/>
            <w:r w:rsidRPr="005E0C49">
              <w:rPr>
                <w:rFonts w:ascii="Book Antiqua" w:eastAsia="Times New Roman" w:hAnsi="Book Antiqua" w:cs="Arial"/>
                <w:bCs/>
                <w:sz w:val="24"/>
                <w:szCs w:val="24"/>
              </w:rPr>
              <w:t>analitik</w:t>
            </w:r>
            <w:proofErr w:type="spellEnd"/>
            <w:r w:rsidRPr="005E0C49">
              <w:rPr>
                <w:rFonts w:ascii="Book Antiqua" w:eastAsia="Times New Roman" w:hAnsi="Book Antiqua" w:cs="Arial"/>
                <w:bCs/>
                <w:sz w:val="24"/>
                <w:szCs w:val="24"/>
              </w:rPr>
              <w:t xml:space="preserve">. </w:t>
            </w:r>
            <w:proofErr w:type="gramStart"/>
            <w:r w:rsidRPr="005E0C49">
              <w:rPr>
                <w:rFonts w:ascii="Book Antiqua" w:eastAsia="Times New Roman" w:hAnsi="Book Antiqua" w:cs="Arial"/>
                <w:bCs/>
                <w:sz w:val="24"/>
                <w:szCs w:val="24"/>
              </w:rPr>
              <w:t xml:space="preserve">Studi  </w:t>
            </w:r>
            <w:proofErr w:type="spellStart"/>
            <w:r w:rsidRPr="005E0C49">
              <w:rPr>
                <w:rFonts w:ascii="Book Antiqua" w:eastAsia="Times New Roman" w:hAnsi="Book Antiqua" w:cs="Arial"/>
                <w:bCs/>
                <w:sz w:val="24"/>
                <w:szCs w:val="24"/>
              </w:rPr>
              <w:t>ini</w:t>
            </w:r>
            <w:proofErr w:type="spellEnd"/>
            <w:proofErr w:type="gram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menemukan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bahwa</w:t>
            </w:r>
            <w:proofErr w:type="spellEnd"/>
            <w:r w:rsidRPr="005E0C49">
              <w:rPr>
                <w:rFonts w:ascii="Book Antiqua" w:eastAsia="Times New Roman" w:hAnsi="Book Antiqua" w:cs="Arial"/>
                <w:bCs/>
                <w:sz w:val="24"/>
                <w:szCs w:val="24"/>
              </w:rPr>
              <w:t xml:space="preserve"> </w:t>
            </w:r>
            <w:r w:rsidR="00AA03D2" w:rsidRPr="003349F8">
              <w:rPr>
                <w:rFonts w:ascii="Book Antiqua" w:eastAsia="Times New Roman" w:hAnsi="Book Antiqua" w:cs="Arial"/>
                <w:bCs/>
                <w:sz w:val="24"/>
                <w:szCs w:val="24"/>
              </w:rPr>
              <w:t xml:space="preserve"> </w:t>
            </w:r>
            <w:r w:rsidRPr="005E0C49">
              <w:rPr>
                <w:rFonts w:ascii="Book Antiqua" w:eastAsia="Times New Roman" w:hAnsi="Book Antiqua" w:cs="Arial"/>
                <w:bCs/>
                <w:sz w:val="24"/>
                <w:szCs w:val="24"/>
              </w:rPr>
              <w:t xml:space="preserve">Allah  </w:t>
            </w:r>
            <w:proofErr w:type="spellStart"/>
            <w:r w:rsidRPr="005E0C49">
              <w:rPr>
                <w:rFonts w:ascii="Book Antiqua" w:eastAsia="Times New Roman" w:hAnsi="Book Antiqua" w:cs="Arial"/>
                <w:bCs/>
                <w:sz w:val="24"/>
                <w:szCs w:val="24"/>
              </w:rPr>
              <w:t>Swt</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dalam</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lastRenderedPageBreak/>
              <w:t>menciptakan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alam</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semesta</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ini</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meliputi</w:t>
            </w:r>
            <w:proofErr w:type="spellEnd"/>
            <w:r w:rsidRPr="005E0C49">
              <w:rPr>
                <w:rFonts w:ascii="Book Antiqua" w:eastAsia="Times New Roman" w:hAnsi="Book Antiqua" w:cs="Arial"/>
                <w:bCs/>
                <w:sz w:val="24"/>
                <w:szCs w:val="24"/>
              </w:rPr>
              <w:t xml:space="preserve"> </w:t>
            </w:r>
          </w:p>
          <w:p w14:paraId="7FCD840C" w14:textId="31D6DD90" w:rsidR="005E0C49" w:rsidRPr="005E0C49" w:rsidRDefault="005E0C49" w:rsidP="003349F8">
            <w:pPr>
              <w:shd w:val="clear" w:color="auto" w:fill="FFFFFF"/>
              <w:jc w:val="both"/>
              <w:rPr>
                <w:rFonts w:ascii="Book Antiqua" w:eastAsia="Times New Roman" w:hAnsi="Book Antiqua" w:cs="Arial"/>
                <w:bCs/>
                <w:sz w:val="24"/>
                <w:szCs w:val="24"/>
              </w:rPr>
            </w:pPr>
            <w:proofErr w:type="spellStart"/>
            <w:proofErr w:type="gramStart"/>
            <w:r w:rsidRPr="005E0C49">
              <w:rPr>
                <w:rFonts w:ascii="Book Antiqua" w:eastAsia="Times New Roman" w:hAnsi="Book Antiqua" w:cs="Arial"/>
                <w:bCs/>
                <w:sz w:val="24"/>
                <w:szCs w:val="24"/>
              </w:rPr>
              <w:t>konsep</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manajemen</w:t>
            </w:r>
            <w:proofErr w:type="spellEnd"/>
            <w:proofErr w:type="gram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waktu</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yaitu</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waktu</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sebagai</w:t>
            </w:r>
            <w:proofErr w:type="spellEnd"/>
            <w:r w:rsidRPr="005E0C49">
              <w:rPr>
                <w:rFonts w:ascii="Book Antiqua" w:eastAsia="Times New Roman" w:hAnsi="Book Antiqua" w:cs="Arial"/>
                <w:bCs/>
                <w:sz w:val="24"/>
                <w:szCs w:val="24"/>
              </w:rPr>
              <w:t xml:space="preserve"> </w:t>
            </w:r>
          </w:p>
          <w:p w14:paraId="2F9E3171" w14:textId="1AFEB701" w:rsidR="005E0C49" w:rsidRPr="005E0C49" w:rsidRDefault="005E0C49" w:rsidP="003349F8">
            <w:pPr>
              <w:shd w:val="clear" w:color="auto" w:fill="FFFFFF"/>
              <w:jc w:val="both"/>
              <w:rPr>
                <w:rFonts w:ascii="Book Antiqua" w:eastAsia="Times New Roman" w:hAnsi="Book Antiqua" w:cs="Arial"/>
                <w:bCs/>
                <w:sz w:val="24"/>
                <w:szCs w:val="24"/>
              </w:rPr>
            </w:pPr>
            <w:proofErr w:type="spellStart"/>
            <w:r w:rsidRPr="005E0C49">
              <w:rPr>
                <w:rFonts w:ascii="Book Antiqua" w:eastAsia="Times New Roman" w:hAnsi="Book Antiqua" w:cs="Arial"/>
                <w:bCs/>
                <w:sz w:val="24"/>
                <w:szCs w:val="24"/>
              </w:rPr>
              <w:t>manifestasi</w:t>
            </w:r>
            <w:proofErr w:type="spellEnd"/>
            <w:r w:rsidRPr="005E0C49">
              <w:rPr>
                <w:rFonts w:ascii="Book Antiqua" w:eastAsia="Times New Roman" w:hAnsi="Book Antiqua" w:cs="Arial"/>
                <w:bCs/>
                <w:sz w:val="24"/>
                <w:szCs w:val="24"/>
              </w:rPr>
              <w:t xml:space="preserve"> </w:t>
            </w:r>
          </w:p>
          <w:p w14:paraId="27E79795" w14:textId="70563E8A" w:rsidR="005E0C49" w:rsidRPr="005E0C49" w:rsidRDefault="005E0C49" w:rsidP="003349F8">
            <w:pPr>
              <w:shd w:val="clear" w:color="auto" w:fill="FFFFFF"/>
              <w:jc w:val="both"/>
              <w:rPr>
                <w:rFonts w:ascii="Book Antiqua" w:eastAsia="Times New Roman" w:hAnsi="Book Antiqua" w:cs="Arial"/>
                <w:bCs/>
                <w:sz w:val="24"/>
                <w:szCs w:val="24"/>
              </w:rPr>
            </w:pPr>
            <w:proofErr w:type="spellStart"/>
            <w:r w:rsidRPr="005E0C49">
              <w:rPr>
                <w:rFonts w:ascii="Book Antiqua" w:eastAsia="Times New Roman" w:hAnsi="Book Antiqua" w:cs="Arial"/>
                <w:bCs/>
                <w:sz w:val="24"/>
                <w:szCs w:val="24"/>
              </w:rPr>
              <w:t>kehendak</w:t>
            </w:r>
            <w:proofErr w:type="spellEnd"/>
            <w:r w:rsidRPr="005E0C49">
              <w:rPr>
                <w:rFonts w:ascii="Book Antiqua" w:eastAsia="Times New Roman" w:hAnsi="Book Antiqua" w:cs="Arial"/>
                <w:bCs/>
                <w:sz w:val="24"/>
                <w:szCs w:val="24"/>
              </w:rPr>
              <w:t xml:space="preserve"> Allah, </w:t>
            </w:r>
            <w:proofErr w:type="spellStart"/>
            <w:r w:rsidRPr="005E0C49">
              <w:rPr>
                <w:rFonts w:ascii="Book Antiqua" w:eastAsia="Times New Roman" w:hAnsi="Book Antiqua" w:cs="Arial"/>
                <w:bCs/>
                <w:sz w:val="24"/>
                <w:szCs w:val="24"/>
              </w:rPr>
              <w:t>adanya</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konsep</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hari</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penciptaan</w:t>
            </w:r>
            <w:proofErr w:type="spellEnd"/>
            <w:r w:rsidRPr="005E0C49">
              <w:rPr>
                <w:rFonts w:ascii="Book Antiqua" w:eastAsia="Times New Roman" w:hAnsi="Book Antiqua" w:cs="Arial"/>
                <w:bCs/>
                <w:sz w:val="24"/>
                <w:szCs w:val="24"/>
              </w:rPr>
              <w:t>,</w:t>
            </w:r>
            <w:r w:rsidR="001B7E78"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serta</w:t>
            </w:r>
            <w:proofErr w:type="spellEnd"/>
            <w:r w:rsidR="001B7E78"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secara</w:t>
            </w:r>
            <w:proofErr w:type="spellEnd"/>
            <w:r w:rsidRPr="005E0C49">
              <w:rPr>
                <w:rFonts w:ascii="Book Antiqua" w:eastAsia="Times New Roman" w:hAnsi="Book Antiqua" w:cs="Arial"/>
                <w:bCs/>
                <w:sz w:val="24"/>
                <w:szCs w:val="24"/>
              </w:rPr>
              <w:t xml:space="preserve"> </w:t>
            </w:r>
          </w:p>
          <w:p w14:paraId="41F1F59B" w14:textId="7B843AE9" w:rsidR="005E0C49" w:rsidRPr="005E0C49" w:rsidRDefault="005E0C49" w:rsidP="003349F8">
            <w:pPr>
              <w:shd w:val="clear" w:color="auto" w:fill="FFFFFF"/>
              <w:jc w:val="both"/>
              <w:rPr>
                <w:rFonts w:ascii="Book Antiqua" w:eastAsia="Times New Roman" w:hAnsi="Book Antiqua" w:cs="Arial"/>
                <w:bCs/>
                <w:sz w:val="24"/>
                <w:szCs w:val="24"/>
              </w:rPr>
            </w:pPr>
            <w:proofErr w:type="spellStart"/>
            <w:r w:rsidRPr="005E0C49">
              <w:rPr>
                <w:rFonts w:ascii="Book Antiqua" w:eastAsia="Times New Roman" w:hAnsi="Book Antiqua" w:cs="Arial"/>
                <w:bCs/>
                <w:sz w:val="24"/>
                <w:szCs w:val="24"/>
              </w:rPr>
              <w:t>berangsur</w:t>
            </w:r>
            <w:r w:rsidR="001B7E78" w:rsidRPr="003349F8">
              <w:rPr>
                <w:rFonts w:ascii="Book Antiqua" w:eastAsia="Times New Roman" w:hAnsi="Book Antiqua" w:cs="Arial"/>
                <w:bCs/>
                <w:sz w:val="24"/>
                <w:szCs w:val="24"/>
              </w:rPr>
              <w:t>-</w:t>
            </w:r>
            <w:r w:rsidRPr="005E0C49">
              <w:rPr>
                <w:rFonts w:ascii="Book Antiqua" w:eastAsia="Times New Roman" w:hAnsi="Book Antiqua" w:cs="Arial"/>
                <w:bCs/>
                <w:sz w:val="24"/>
                <w:szCs w:val="24"/>
              </w:rPr>
              <w:t>angsur</w:t>
            </w:r>
            <w:proofErr w:type="spellEnd"/>
            <w:r w:rsidRPr="005E0C49">
              <w:rPr>
                <w:rFonts w:ascii="Book Antiqua" w:eastAsia="Times New Roman" w:hAnsi="Book Antiqua" w:cs="Arial"/>
                <w:bCs/>
                <w:sz w:val="24"/>
                <w:szCs w:val="24"/>
              </w:rPr>
              <w:t xml:space="preserve">, </w:t>
            </w:r>
          </w:p>
          <w:p w14:paraId="046DB696" w14:textId="1AD505FE" w:rsidR="005E0C49" w:rsidRPr="005E0C49" w:rsidRDefault="005E0C49" w:rsidP="003349F8">
            <w:pPr>
              <w:shd w:val="clear" w:color="auto" w:fill="FFFFFF"/>
              <w:jc w:val="both"/>
              <w:rPr>
                <w:rFonts w:ascii="Book Antiqua" w:eastAsia="Times New Roman" w:hAnsi="Book Antiqua" w:cs="Arial"/>
                <w:bCs/>
                <w:sz w:val="24"/>
                <w:szCs w:val="24"/>
              </w:rPr>
            </w:pPr>
            <w:proofErr w:type="spellStart"/>
            <w:r w:rsidRPr="005E0C49">
              <w:rPr>
                <w:rFonts w:ascii="Book Antiqua" w:eastAsia="Times New Roman" w:hAnsi="Book Antiqua" w:cs="Arial"/>
                <w:bCs/>
                <w:sz w:val="24"/>
                <w:szCs w:val="24"/>
              </w:rPr>
              <w:t>adanya</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siklus</w:t>
            </w:r>
            <w:proofErr w:type="spellEnd"/>
            <w:r w:rsidRPr="005E0C49">
              <w:rPr>
                <w:rFonts w:ascii="Book Antiqua" w:eastAsia="Times New Roman" w:hAnsi="Book Antiqua" w:cs="Arial"/>
                <w:bCs/>
                <w:sz w:val="24"/>
                <w:szCs w:val="24"/>
              </w:rPr>
              <w:t xml:space="preserve"> </w:t>
            </w:r>
          </w:p>
          <w:p w14:paraId="7A2293DB" w14:textId="0CE6836E" w:rsidR="005E0C49" w:rsidRPr="005E0C49" w:rsidRDefault="005E0C49" w:rsidP="003349F8">
            <w:pPr>
              <w:shd w:val="clear" w:color="auto" w:fill="FFFFFF"/>
              <w:jc w:val="both"/>
              <w:rPr>
                <w:rFonts w:ascii="Book Antiqua" w:eastAsia="Times New Roman" w:hAnsi="Book Antiqua" w:cs="Arial"/>
                <w:bCs/>
                <w:sz w:val="24"/>
                <w:szCs w:val="24"/>
              </w:rPr>
            </w:pPr>
            <w:proofErr w:type="spellStart"/>
            <w:r w:rsidRPr="005E0C49">
              <w:rPr>
                <w:rFonts w:ascii="Book Antiqua" w:eastAsia="Times New Roman" w:hAnsi="Book Antiqua" w:cs="Arial"/>
                <w:bCs/>
                <w:sz w:val="24"/>
                <w:szCs w:val="24"/>
              </w:rPr>
              <w:t>waktu</w:t>
            </w:r>
            <w:proofErr w:type="spellEnd"/>
            <w:r w:rsidRPr="005E0C49">
              <w:rPr>
                <w:rFonts w:ascii="Book Antiqua" w:eastAsia="Times New Roman" w:hAnsi="Book Antiqua" w:cs="Arial"/>
                <w:bCs/>
                <w:sz w:val="24"/>
                <w:szCs w:val="24"/>
              </w:rPr>
              <w:t xml:space="preserve"> dan </w:t>
            </w:r>
            <w:proofErr w:type="spellStart"/>
            <w:r w:rsidRPr="005E0C49">
              <w:rPr>
                <w:rFonts w:ascii="Book Antiqua" w:eastAsia="Times New Roman" w:hAnsi="Book Antiqua" w:cs="Arial"/>
                <w:bCs/>
                <w:sz w:val="24"/>
                <w:szCs w:val="24"/>
              </w:rPr>
              <w:t>tanda</w:t>
            </w:r>
            <w:proofErr w:type="spellEnd"/>
            <w:r w:rsidR="001B7E78" w:rsidRPr="003349F8">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kekuasaan</w:t>
            </w:r>
            <w:proofErr w:type="spellEnd"/>
            <w:r w:rsidRPr="005E0C49">
              <w:rPr>
                <w:rFonts w:ascii="Book Antiqua" w:eastAsia="Times New Roman" w:hAnsi="Book Antiqua" w:cs="Arial"/>
                <w:bCs/>
                <w:sz w:val="24"/>
                <w:szCs w:val="24"/>
              </w:rPr>
              <w:t xml:space="preserve"> Allah, </w:t>
            </w:r>
            <w:proofErr w:type="spellStart"/>
            <w:r w:rsidRPr="005E0C49">
              <w:rPr>
                <w:rFonts w:ascii="Book Antiqua" w:eastAsia="Times New Roman" w:hAnsi="Book Antiqua" w:cs="Arial"/>
                <w:bCs/>
                <w:sz w:val="24"/>
                <w:szCs w:val="24"/>
              </w:rPr>
              <w:t>serta</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pelimpahan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tugas</w:t>
            </w:r>
            <w:proofErr w:type="spellEnd"/>
            <w:r w:rsidRPr="005E0C49">
              <w:rPr>
                <w:rFonts w:ascii="Book Antiqua" w:eastAsia="Times New Roman" w:hAnsi="Book Antiqua" w:cs="Arial"/>
                <w:bCs/>
                <w:sz w:val="24"/>
                <w:szCs w:val="24"/>
              </w:rPr>
              <w:t xml:space="preserve"> </w:t>
            </w:r>
          </w:p>
          <w:p w14:paraId="4F145D48" w14:textId="7068899D" w:rsidR="005E0C49" w:rsidRPr="005E0C49" w:rsidRDefault="005E0C49" w:rsidP="003349F8">
            <w:pPr>
              <w:shd w:val="clear" w:color="auto" w:fill="FFFFFF"/>
              <w:jc w:val="both"/>
              <w:rPr>
                <w:rFonts w:ascii="Book Antiqua" w:eastAsia="Times New Roman" w:hAnsi="Book Antiqua" w:cs="Arial"/>
                <w:bCs/>
                <w:sz w:val="24"/>
                <w:szCs w:val="24"/>
              </w:rPr>
            </w:pPr>
            <w:proofErr w:type="spellStart"/>
            <w:r w:rsidRPr="005E0C49">
              <w:rPr>
                <w:rFonts w:ascii="Book Antiqua" w:eastAsia="Times New Roman" w:hAnsi="Book Antiqua" w:cs="Arial"/>
                <w:bCs/>
                <w:sz w:val="24"/>
                <w:szCs w:val="24"/>
              </w:rPr>
              <w:t>manusia</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sebagai</w:t>
            </w:r>
            <w:proofErr w:type="spellEnd"/>
            <w:r w:rsidRPr="005E0C49">
              <w:rPr>
                <w:rFonts w:ascii="Book Antiqua" w:eastAsia="Times New Roman" w:hAnsi="Book Antiqua" w:cs="Arial"/>
                <w:bCs/>
                <w:sz w:val="24"/>
                <w:szCs w:val="24"/>
              </w:rPr>
              <w:t xml:space="preserve"> Khalifah, dan </w:t>
            </w:r>
            <w:proofErr w:type="spellStart"/>
            <w:r w:rsidRPr="005E0C49">
              <w:rPr>
                <w:rFonts w:ascii="Book Antiqua" w:eastAsia="Times New Roman" w:hAnsi="Book Antiqua" w:cs="Arial"/>
                <w:bCs/>
                <w:sz w:val="24"/>
                <w:szCs w:val="24"/>
              </w:rPr>
              <w:t>tanggung</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jawab</w:t>
            </w:r>
            <w:proofErr w:type="spellEnd"/>
            <w:r w:rsidRPr="005E0C49">
              <w:rPr>
                <w:rFonts w:ascii="Book Antiqua" w:eastAsia="Times New Roman" w:hAnsi="Book Antiqua" w:cs="Arial"/>
                <w:bCs/>
                <w:sz w:val="24"/>
                <w:szCs w:val="24"/>
              </w:rPr>
              <w:t xml:space="preserve"> </w:t>
            </w:r>
          </w:p>
          <w:p w14:paraId="14A5187B" w14:textId="164FE25C" w:rsidR="005E0C49" w:rsidRPr="005E0C49" w:rsidRDefault="005E0C49" w:rsidP="003349F8">
            <w:pPr>
              <w:shd w:val="clear" w:color="auto" w:fill="FFFFFF"/>
              <w:jc w:val="both"/>
              <w:rPr>
                <w:rFonts w:ascii="Book Antiqua" w:eastAsia="Times New Roman" w:hAnsi="Book Antiqua" w:cs="Arial"/>
                <w:bCs/>
                <w:sz w:val="24"/>
                <w:szCs w:val="24"/>
              </w:rPr>
            </w:pPr>
            <w:proofErr w:type="gramStart"/>
            <w:r w:rsidRPr="005E0C49">
              <w:rPr>
                <w:rFonts w:ascii="Book Antiqua" w:eastAsia="Times New Roman" w:hAnsi="Book Antiqua" w:cs="Arial"/>
                <w:bCs/>
                <w:sz w:val="24"/>
                <w:szCs w:val="24"/>
              </w:rPr>
              <w:t xml:space="preserve">di  </w:t>
            </w:r>
            <w:proofErr w:type="spellStart"/>
            <w:r w:rsidRPr="005E0C49">
              <w:rPr>
                <w:rFonts w:ascii="Book Antiqua" w:eastAsia="Times New Roman" w:hAnsi="Book Antiqua" w:cs="Arial"/>
                <w:bCs/>
                <w:sz w:val="24"/>
                <w:szCs w:val="24"/>
              </w:rPr>
              <w:t>Akhirat</w:t>
            </w:r>
            <w:proofErr w:type="spellEnd"/>
            <w:proofErr w:type="gramEnd"/>
            <w:r w:rsidRPr="005E0C49">
              <w:rPr>
                <w:rFonts w:ascii="Book Antiqua" w:eastAsia="Times New Roman" w:hAnsi="Book Antiqua" w:cs="Arial"/>
                <w:bCs/>
                <w:sz w:val="24"/>
                <w:szCs w:val="24"/>
              </w:rPr>
              <w:t xml:space="preserve">.  </w:t>
            </w:r>
            <w:proofErr w:type="gramStart"/>
            <w:r w:rsidRPr="005E0C49">
              <w:rPr>
                <w:rFonts w:ascii="Book Antiqua" w:eastAsia="Times New Roman" w:hAnsi="Book Antiqua" w:cs="Arial"/>
                <w:bCs/>
                <w:sz w:val="24"/>
                <w:szCs w:val="24"/>
              </w:rPr>
              <w:t xml:space="preserve">Alam  </w:t>
            </w:r>
            <w:proofErr w:type="spellStart"/>
            <w:r w:rsidRPr="005E0C49">
              <w:rPr>
                <w:rFonts w:ascii="Book Antiqua" w:eastAsia="Times New Roman" w:hAnsi="Book Antiqua" w:cs="Arial"/>
                <w:bCs/>
                <w:sz w:val="24"/>
                <w:szCs w:val="24"/>
              </w:rPr>
              <w:t>semesta</w:t>
            </w:r>
            <w:proofErr w:type="spellEnd"/>
            <w:proofErr w:type="gram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diciptakan</w:t>
            </w:r>
            <w:proofErr w:type="spellEnd"/>
            <w:r w:rsidRPr="005E0C49">
              <w:rPr>
                <w:rFonts w:ascii="Book Antiqua" w:eastAsia="Times New Roman" w:hAnsi="Book Antiqua" w:cs="Arial"/>
                <w:bCs/>
                <w:sz w:val="24"/>
                <w:szCs w:val="24"/>
              </w:rPr>
              <w:t xml:space="preserve">  oleh  Allah  </w:t>
            </w:r>
            <w:proofErr w:type="spellStart"/>
            <w:r w:rsidRPr="005E0C49">
              <w:rPr>
                <w:rFonts w:ascii="Book Antiqua" w:eastAsia="Times New Roman" w:hAnsi="Book Antiqua" w:cs="Arial"/>
                <w:bCs/>
                <w:sz w:val="24"/>
                <w:szCs w:val="24"/>
              </w:rPr>
              <w:t>melalui</w:t>
            </w:r>
            <w:proofErr w:type="spellEnd"/>
            <w:r w:rsidRPr="005E0C49">
              <w:rPr>
                <w:rFonts w:ascii="Book Antiqua" w:eastAsia="Times New Roman" w:hAnsi="Book Antiqua" w:cs="Arial"/>
                <w:bCs/>
                <w:sz w:val="24"/>
                <w:szCs w:val="24"/>
              </w:rPr>
              <w:t xml:space="preserve">  proses  yang  </w:t>
            </w:r>
            <w:proofErr w:type="spellStart"/>
            <w:r w:rsidRPr="005E0C49">
              <w:rPr>
                <w:rFonts w:ascii="Book Antiqua" w:eastAsia="Times New Roman" w:hAnsi="Book Antiqua" w:cs="Arial"/>
                <w:bCs/>
                <w:sz w:val="24"/>
                <w:szCs w:val="24"/>
              </w:rPr>
              <w:t>panjang</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bukan</w:t>
            </w:r>
            <w:proofErr w:type="spellEnd"/>
            <w:r w:rsidRPr="005E0C49">
              <w:rPr>
                <w:rFonts w:ascii="Book Antiqua" w:eastAsia="Times New Roman" w:hAnsi="Book Antiqua" w:cs="Arial"/>
                <w:bCs/>
                <w:sz w:val="24"/>
                <w:szCs w:val="24"/>
              </w:rPr>
              <w:t xml:space="preserve">  </w:t>
            </w:r>
            <w:proofErr w:type="spellStart"/>
            <w:r w:rsidRPr="005E0C49">
              <w:rPr>
                <w:rFonts w:ascii="Book Antiqua" w:eastAsia="Times New Roman" w:hAnsi="Book Antiqua" w:cs="Arial"/>
                <w:bCs/>
                <w:sz w:val="24"/>
                <w:szCs w:val="24"/>
              </w:rPr>
              <w:t>secara</w:t>
            </w:r>
            <w:proofErr w:type="spellEnd"/>
            <w:r w:rsidRPr="005E0C49">
              <w:rPr>
                <w:rFonts w:ascii="Book Antiqua" w:eastAsia="Times New Roman" w:hAnsi="Book Antiqua" w:cs="Arial"/>
                <w:bCs/>
                <w:sz w:val="24"/>
                <w:szCs w:val="24"/>
              </w:rPr>
              <w:t xml:space="preserve"> </w:t>
            </w:r>
          </w:p>
          <w:p w14:paraId="1378B792" w14:textId="0561DC5F" w:rsidR="005E0C49" w:rsidRPr="005E0C49" w:rsidRDefault="005E0C49" w:rsidP="003349F8">
            <w:pPr>
              <w:shd w:val="clear" w:color="auto" w:fill="FFFFFF"/>
              <w:jc w:val="both"/>
              <w:rPr>
                <w:rFonts w:ascii="Book Antiqua" w:eastAsia="Times New Roman" w:hAnsi="Book Antiqua" w:cs="Arial"/>
                <w:bCs/>
                <w:sz w:val="24"/>
                <w:szCs w:val="24"/>
              </w:rPr>
            </w:pPr>
            <w:proofErr w:type="spellStart"/>
            <w:r w:rsidRPr="005E0C49">
              <w:rPr>
                <w:rFonts w:ascii="Book Antiqua" w:eastAsia="Times New Roman" w:hAnsi="Book Antiqua" w:cs="Arial"/>
                <w:bCs/>
                <w:sz w:val="24"/>
                <w:szCs w:val="24"/>
              </w:rPr>
              <w:t>otomatis</w:t>
            </w:r>
            <w:proofErr w:type="spellEnd"/>
            <w:r w:rsidRPr="005E0C49">
              <w:rPr>
                <w:rFonts w:ascii="Book Antiqua" w:eastAsia="Times New Roman" w:hAnsi="Book Antiqua" w:cs="Arial"/>
                <w:bCs/>
                <w:sz w:val="24"/>
                <w:szCs w:val="24"/>
              </w:rPr>
              <w:t xml:space="preserve">    dan    </w:t>
            </w:r>
            <w:proofErr w:type="spellStart"/>
            <w:r w:rsidRPr="005E0C49">
              <w:rPr>
                <w:rFonts w:ascii="Book Antiqua" w:eastAsia="Times New Roman" w:hAnsi="Book Antiqua" w:cs="Arial"/>
                <w:bCs/>
                <w:sz w:val="24"/>
                <w:szCs w:val="24"/>
              </w:rPr>
              <w:t>langsung</w:t>
            </w:r>
            <w:proofErr w:type="spellEnd"/>
            <w:r w:rsidRPr="005E0C49">
              <w:rPr>
                <w:rFonts w:ascii="Book Antiqua" w:eastAsia="Times New Roman" w:hAnsi="Book Antiqua" w:cs="Arial"/>
                <w:bCs/>
                <w:sz w:val="24"/>
                <w:szCs w:val="24"/>
              </w:rPr>
              <w:t>.</w:t>
            </w:r>
          </w:p>
          <w:p w14:paraId="048EC22B" w14:textId="77777777" w:rsidR="00B83705" w:rsidRPr="003349F8" w:rsidRDefault="00B83705" w:rsidP="003349F8">
            <w:pPr>
              <w:spacing w:before="240" w:after="120"/>
              <w:jc w:val="both"/>
              <w:rPr>
                <w:rFonts w:ascii="Book Antiqua" w:eastAsia="Palatino Linotype" w:hAnsi="Book Antiqua" w:cs="Palatino Linotype"/>
                <w:bCs/>
                <w:color w:val="000000"/>
                <w:sz w:val="24"/>
                <w:szCs w:val="24"/>
              </w:rPr>
            </w:pPr>
          </w:p>
        </w:tc>
      </w:tr>
      <w:tr w:rsidR="007A3BCF" w14:paraId="7FA6A14B" w14:textId="77777777" w:rsidTr="007A3BCF">
        <w:trPr>
          <w:trHeight w:val="324"/>
        </w:trPr>
        <w:tc>
          <w:tcPr>
            <w:tcW w:w="550" w:type="dxa"/>
          </w:tcPr>
          <w:p w14:paraId="2979AC19" w14:textId="7B278241" w:rsidR="007A3BCF" w:rsidRPr="003349F8" w:rsidRDefault="003349F8" w:rsidP="003349F8">
            <w:pPr>
              <w:spacing w:before="240" w:after="120"/>
              <w:jc w:val="both"/>
              <w:rPr>
                <w:rFonts w:ascii="Book Antiqua" w:eastAsia="Palatino Linotype" w:hAnsi="Book Antiqua" w:cs="Palatino Linotype"/>
                <w:bCs/>
                <w:color w:val="000000"/>
                <w:sz w:val="24"/>
                <w:szCs w:val="24"/>
              </w:rPr>
            </w:pPr>
            <w:r>
              <w:rPr>
                <w:rFonts w:ascii="Book Antiqua" w:eastAsia="Palatino Linotype" w:hAnsi="Book Antiqua" w:cs="Palatino Linotype"/>
                <w:bCs/>
                <w:color w:val="000000"/>
                <w:sz w:val="24"/>
                <w:szCs w:val="24"/>
              </w:rPr>
              <w:lastRenderedPageBreak/>
              <w:t xml:space="preserve">8. </w:t>
            </w:r>
          </w:p>
        </w:tc>
        <w:tc>
          <w:tcPr>
            <w:tcW w:w="2280" w:type="dxa"/>
          </w:tcPr>
          <w:p w14:paraId="3BCBFC32" w14:textId="630B4DD8" w:rsidR="007A3BCF" w:rsidRPr="00592706" w:rsidRDefault="00C323DB" w:rsidP="003349F8">
            <w:pPr>
              <w:spacing w:before="240" w:after="120"/>
              <w:jc w:val="both"/>
              <w:rPr>
                <w:rFonts w:ascii="Book Antiqua" w:eastAsia="Palatino Linotype" w:hAnsi="Book Antiqua" w:cs="Palatino Linotype"/>
                <w:bCs/>
                <w:color w:val="000000"/>
                <w:sz w:val="24"/>
                <w:szCs w:val="24"/>
              </w:rPr>
            </w:pPr>
            <w:r w:rsidRPr="00592706">
              <w:rPr>
                <w:rFonts w:ascii="Book Antiqua" w:eastAsia="Palatino Linotype" w:hAnsi="Book Antiqua" w:cs="Palatino Linotype"/>
                <w:bCs/>
                <w:color w:val="000000"/>
                <w:sz w:val="24"/>
                <w:szCs w:val="24"/>
              </w:rPr>
              <w:t xml:space="preserve">Muhammad Aldo </w:t>
            </w:r>
            <w:proofErr w:type="spellStart"/>
            <w:r w:rsidRPr="00592706">
              <w:rPr>
                <w:rFonts w:ascii="Book Antiqua" w:eastAsia="Palatino Linotype" w:hAnsi="Book Antiqua" w:cs="Palatino Linotype"/>
                <w:bCs/>
                <w:color w:val="000000"/>
                <w:sz w:val="24"/>
                <w:szCs w:val="24"/>
              </w:rPr>
              <w:t>Savero</w:t>
            </w:r>
            <w:proofErr w:type="spellEnd"/>
            <w:r w:rsidRPr="00592706">
              <w:rPr>
                <w:rFonts w:ascii="Book Antiqua" w:eastAsia="Palatino Linotype" w:hAnsi="Book Antiqua" w:cs="Palatino Linotype"/>
                <w:bCs/>
                <w:color w:val="000000"/>
                <w:sz w:val="24"/>
                <w:szCs w:val="24"/>
              </w:rPr>
              <w:t xml:space="preserve">, Aqila Husna, Ania </w:t>
            </w:r>
            <w:proofErr w:type="spellStart"/>
            <w:r w:rsidRPr="00592706">
              <w:rPr>
                <w:rFonts w:ascii="Book Antiqua" w:eastAsia="Palatino Linotype" w:hAnsi="Book Antiqua" w:cs="Palatino Linotype"/>
                <w:bCs/>
                <w:color w:val="000000"/>
                <w:sz w:val="24"/>
                <w:szCs w:val="24"/>
              </w:rPr>
              <w:t>Nasyira</w:t>
            </w:r>
            <w:proofErr w:type="spellEnd"/>
            <w:r w:rsidRPr="00592706">
              <w:rPr>
                <w:rFonts w:ascii="Book Antiqua" w:eastAsia="Palatino Linotype" w:hAnsi="Book Antiqua" w:cs="Palatino Linotype"/>
                <w:bCs/>
                <w:color w:val="000000"/>
                <w:sz w:val="24"/>
                <w:szCs w:val="24"/>
              </w:rPr>
              <w:t xml:space="preserve">, Faiza Nisrina, Roselia </w:t>
            </w:r>
            <w:proofErr w:type="spellStart"/>
            <w:r w:rsidRPr="00592706">
              <w:rPr>
                <w:rFonts w:ascii="Book Antiqua" w:eastAsia="Palatino Linotype" w:hAnsi="Book Antiqua" w:cs="Palatino Linotype"/>
                <w:bCs/>
                <w:color w:val="000000"/>
                <w:sz w:val="24"/>
                <w:szCs w:val="24"/>
              </w:rPr>
              <w:t>Ariyanti</w:t>
            </w:r>
            <w:proofErr w:type="spellEnd"/>
            <w:r w:rsidRPr="00592706">
              <w:rPr>
                <w:rFonts w:ascii="Book Antiqua" w:eastAsia="Palatino Linotype" w:hAnsi="Book Antiqua" w:cs="Palatino Linotype"/>
                <w:bCs/>
                <w:color w:val="000000"/>
                <w:sz w:val="24"/>
                <w:szCs w:val="24"/>
              </w:rPr>
              <w:t xml:space="preserve"> </w:t>
            </w:r>
            <w:proofErr w:type="spellStart"/>
            <w:proofErr w:type="gramStart"/>
            <w:r w:rsidRPr="00592706">
              <w:rPr>
                <w:rFonts w:ascii="Book Antiqua" w:hAnsi="Book Antiqua" w:cs="Arial"/>
                <w:sz w:val="24"/>
                <w:szCs w:val="24"/>
                <w:shd w:val="clear" w:color="auto" w:fill="FFFFFF"/>
              </w:rPr>
              <w:t>Perkara</w:t>
            </w:r>
            <w:proofErr w:type="spellEnd"/>
            <w:r w:rsidRPr="00592706">
              <w:rPr>
                <w:rFonts w:ascii="Book Antiqua" w:hAnsi="Book Antiqua" w:cs="Arial"/>
                <w:sz w:val="24"/>
                <w:szCs w:val="24"/>
                <w:shd w:val="clear" w:color="auto" w:fill="FFFFFF"/>
              </w:rPr>
              <w:t xml:space="preserve"> :</w:t>
            </w:r>
            <w:proofErr w:type="gram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Jurnal</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Ilmu</w:t>
            </w:r>
            <w:proofErr w:type="spellEnd"/>
            <w:r w:rsidRPr="00592706">
              <w:rPr>
                <w:rFonts w:ascii="Book Antiqua" w:hAnsi="Book Antiqua" w:cs="Arial"/>
                <w:sz w:val="24"/>
                <w:szCs w:val="24"/>
                <w:shd w:val="clear" w:color="auto" w:fill="FFFFFF"/>
              </w:rPr>
              <w:t xml:space="preserve"> Hukum dan </w:t>
            </w:r>
            <w:proofErr w:type="spellStart"/>
            <w:r w:rsidRPr="00592706">
              <w:rPr>
                <w:rFonts w:ascii="Book Antiqua" w:hAnsi="Book Antiqua" w:cs="Arial"/>
                <w:sz w:val="24"/>
                <w:szCs w:val="24"/>
                <w:shd w:val="clear" w:color="auto" w:fill="FFFFFF"/>
              </w:rPr>
              <w:t>Politik</w:t>
            </w:r>
            <w:proofErr w:type="spellEnd"/>
          </w:p>
        </w:tc>
        <w:tc>
          <w:tcPr>
            <w:tcW w:w="2268" w:type="dxa"/>
          </w:tcPr>
          <w:p w14:paraId="1B96DE16" w14:textId="276666C6" w:rsidR="007A3BCF" w:rsidRPr="00592706" w:rsidRDefault="00C323DB" w:rsidP="003349F8">
            <w:pPr>
              <w:spacing w:before="240" w:after="120"/>
              <w:jc w:val="both"/>
              <w:rPr>
                <w:rFonts w:ascii="Book Antiqua" w:eastAsia="Palatino Linotype" w:hAnsi="Book Antiqua" w:cs="Palatino Linotype"/>
                <w:bCs/>
                <w:color w:val="000000"/>
                <w:sz w:val="24"/>
                <w:szCs w:val="24"/>
              </w:rPr>
            </w:pPr>
            <w:proofErr w:type="spellStart"/>
            <w:r w:rsidRPr="00592706">
              <w:rPr>
                <w:rFonts w:ascii="Book Antiqua" w:eastAsia="Palatino Linotype" w:hAnsi="Book Antiqua" w:cs="Palatino Linotype"/>
                <w:bCs/>
                <w:color w:val="000000"/>
                <w:sz w:val="24"/>
                <w:szCs w:val="24"/>
              </w:rPr>
              <w:t>Pengaruh</w:t>
            </w:r>
            <w:proofErr w:type="spellEnd"/>
            <w:r w:rsidRPr="00592706">
              <w:rPr>
                <w:rFonts w:ascii="Book Antiqua" w:eastAsia="Palatino Linotype" w:hAnsi="Book Antiqua" w:cs="Palatino Linotype"/>
                <w:bCs/>
                <w:color w:val="000000"/>
                <w:sz w:val="24"/>
                <w:szCs w:val="24"/>
              </w:rPr>
              <w:t xml:space="preserve"> </w:t>
            </w:r>
            <w:proofErr w:type="spellStart"/>
            <w:r w:rsidRPr="00592706">
              <w:rPr>
                <w:rFonts w:ascii="Book Antiqua" w:eastAsia="Palatino Linotype" w:hAnsi="Book Antiqua" w:cs="Palatino Linotype"/>
                <w:bCs/>
                <w:color w:val="000000"/>
                <w:sz w:val="24"/>
                <w:szCs w:val="24"/>
              </w:rPr>
              <w:t>Aliran</w:t>
            </w:r>
            <w:proofErr w:type="spellEnd"/>
            <w:r w:rsidRPr="00592706">
              <w:rPr>
                <w:rFonts w:ascii="Book Antiqua" w:eastAsia="Palatino Linotype" w:hAnsi="Book Antiqua" w:cs="Palatino Linotype"/>
                <w:bCs/>
                <w:color w:val="000000"/>
                <w:sz w:val="24"/>
                <w:szCs w:val="24"/>
              </w:rPr>
              <w:t xml:space="preserve"> </w:t>
            </w:r>
            <w:proofErr w:type="spellStart"/>
            <w:r w:rsidRPr="00592706">
              <w:rPr>
                <w:rFonts w:ascii="Book Antiqua" w:eastAsia="Palatino Linotype" w:hAnsi="Book Antiqua" w:cs="Palatino Linotype"/>
                <w:bCs/>
                <w:color w:val="000000"/>
                <w:sz w:val="24"/>
                <w:szCs w:val="24"/>
              </w:rPr>
              <w:t>Filsafat</w:t>
            </w:r>
            <w:proofErr w:type="spellEnd"/>
            <w:r w:rsidRPr="00592706">
              <w:rPr>
                <w:rFonts w:ascii="Book Antiqua" w:eastAsia="Palatino Linotype" w:hAnsi="Book Antiqua" w:cs="Palatino Linotype"/>
                <w:bCs/>
                <w:color w:val="000000"/>
                <w:sz w:val="24"/>
                <w:szCs w:val="24"/>
              </w:rPr>
              <w:t xml:space="preserve"> Hukum: </w:t>
            </w:r>
            <w:proofErr w:type="spellStart"/>
            <w:r w:rsidRPr="00592706">
              <w:rPr>
                <w:rFonts w:ascii="Book Antiqua" w:eastAsia="Palatino Linotype" w:hAnsi="Book Antiqua" w:cs="Palatino Linotype"/>
                <w:bCs/>
                <w:color w:val="000000"/>
                <w:sz w:val="24"/>
                <w:szCs w:val="24"/>
              </w:rPr>
              <w:t>Aliran</w:t>
            </w:r>
            <w:proofErr w:type="spellEnd"/>
            <w:r w:rsidRPr="00592706">
              <w:rPr>
                <w:rFonts w:ascii="Book Antiqua" w:eastAsia="Palatino Linotype" w:hAnsi="Book Antiqua" w:cs="Palatino Linotype"/>
                <w:bCs/>
                <w:color w:val="000000"/>
                <w:sz w:val="24"/>
                <w:szCs w:val="24"/>
              </w:rPr>
              <w:t xml:space="preserve"> Hukum Alam, </w:t>
            </w:r>
            <w:proofErr w:type="spellStart"/>
            <w:r w:rsidRPr="00592706">
              <w:rPr>
                <w:rFonts w:ascii="Book Antiqua" w:eastAsia="Palatino Linotype" w:hAnsi="Book Antiqua" w:cs="Palatino Linotype"/>
                <w:bCs/>
                <w:color w:val="000000"/>
                <w:sz w:val="24"/>
                <w:szCs w:val="24"/>
              </w:rPr>
              <w:t>Positivisme</w:t>
            </w:r>
            <w:proofErr w:type="spellEnd"/>
            <w:r w:rsidRPr="00592706">
              <w:rPr>
                <w:rFonts w:ascii="Book Antiqua" w:eastAsia="Palatino Linotype" w:hAnsi="Book Antiqua" w:cs="Palatino Linotype"/>
                <w:bCs/>
                <w:color w:val="000000"/>
                <w:sz w:val="24"/>
                <w:szCs w:val="24"/>
              </w:rPr>
              <w:t xml:space="preserve"> Hukum, Dan Utilitarian Dalam </w:t>
            </w:r>
            <w:proofErr w:type="spellStart"/>
            <w:r w:rsidRPr="00592706">
              <w:rPr>
                <w:rFonts w:ascii="Book Antiqua" w:eastAsia="Palatino Linotype" w:hAnsi="Book Antiqua" w:cs="Palatino Linotype"/>
                <w:bCs/>
                <w:color w:val="000000"/>
                <w:sz w:val="24"/>
                <w:szCs w:val="24"/>
              </w:rPr>
              <w:t>Perkembangan</w:t>
            </w:r>
            <w:proofErr w:type="spellEnd"/>
            <w:r w:rsidRPr="00592706">
              <w:rPr>
                <w:rFonts w:ascii="Book Antiqua" w:eastAsia="Palatino Linotype" w:hAnsi="Book Antiqua" w:cs="Palatino Linotype"/>
                <w:bCs/>
                <w:color w:val="000000"/>
                <w:sz w:val="24"/>
                <w:szCs w:val="24"/>
              </w:rPr>
              <w:t xml:space="preserve"> </w:t>
            </w:r>
            <w:proofErr w:type="spellStart"/>
            <w:r w:rsidRPr="00592706">
              <w:rPr>
                <w:rFonts w:ascii="Book Antiqua" w:eastAsia="Palatino Linotype" w:hAnsi="Book Antiqua" w:cs="Palatino Linotype"/>
                <w:bCs/>
                <w:color w:val="000000"/>
                <w:sz w:val="24"/>
                <w:szCs w:val="24"/>
              </w:rPr>
              <w:t>Ilmu</w:t>
            </w:r>
            <w:proofErr w:type="spellEnd"/>
            <w:r w:rsidRPr="00592706">
              <w:rPr>
                <w:rFonts w:ascii="Book Antiqua" w:eastAsia="Palatino Linotype" w:hAnsi="Book Antiqua" w:cs="Palatino Linotype"/>
                <w:bCs/>
                <w:color w:val="000000"/>
                <w:sz w:val="24"/>
                <w:szCs w:val="24"/>
              </w:rPr>
              <w:t xml:space="preserve"> Hukum</w:t>
            </w:r>
          </w:p>
        </w:tc>
        <w:tc>
          <w:tcPr>
            <w:tcW w:w="3686" w:type="dxa"/>
          </w:tcPr>
          <w:p w14:paraId="05D2B641" w14:textId="5CD2FB74" w:rsidR="007A3BCF" w:rsidRPr="00592706" w:rsidRDefault="00592706" w:rsidP="003349F8">
            <w:pPr>
              <w:spacing w:before="240" w:after="120"/>
              <w:jc w:val="both"/>
              <w:rPr>
                <w:rFonts w:ascii="Book Antiqua" w:eastAsia="Palatino Linotype" w:hAnsi="Book Antiqua" w:cs="Palatino Linotype"/>
                <w:bCs/>
                <w:color w:val="000000"/>
                <w:sz w:val="24"/>
                <w:szCs w:val="24"/>
              </w:rPr>
            </w:pPr>
            <w:proofErr w:type="spellStart"/>
            <w:r w:rsidRPr="00592706">
              <w:rPr>
                <w:rFonts w:ascii="Book Antiqua" w:hAnsi="Book Antiqua" w:cs="Arial"/>
                <w:sz w:val="24"/>
                <w:szCs w:val="24"/>
                <w:shd w:val="clear" w:color="auto" w:fill="FFFFFF"/>
              </w:rPr>
              <w:t>Filsafat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berupaya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memberikan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pengertian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kepada</w:t>
            </w:r>
            <w:proofErr w:type="spellEnd"/>
            <w:r w:rsidRPr="00592706">
              <w:rPr>
                <w:rFonts w:ascii="Book Antiqua" w:hAnsi="Book Antiqua" w:cs="Arial"/>
                <w:sz w:val="24"/>
                <w:szCs w:val="24"/>
                <w:shd w:val="clear" w:color="auto" w:fill="FFFFFF"/>
              </w:rPr>
              <w:t xml:space="preserve"> dunia </w:t>
            </w:r>
            <w:proofErr w:type="spellStart"/>
            <w:r w:rsidRPr="00592706">
              <w:rPr>
                <w:rFonts w:ascii="Book Antiqua" w:hAnsi="Book Antiqua" w:cs="Arial"/>
                <w:sz w:val="24"/>
                <w:szCs w:val="24"/>
                <w:shd w:val="clear" w:color="auto" w:fill="FFFFFF"/>
              </w:rPr>
              <w:t>dengan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menafsirkannya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dari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sudut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pandang</w:t>
            </w:r>
            <w:proofErr w:type="spellEnd"/>
            <w:r w:rsidRPr="00592706">
              <w:rPr>
                <w:rFonts w:ascii="Book Antiqua" w:hAnsi="Book Antiqua" w:cs="Arial"/>
                <w:sz w:val="24"/>
                <w:szCs w:val="24"/>
                <w:shd w:val="clear" w:color="auto" w:fill="FFFFFF"/>
              </w:rPr>
              <w:t xml:space="preserve"> yang sangat </w:t>
            </w:r>
            <w:proofErr w:type="spellStart"/>
            <w:proofErr w:type="gramStart"/>
            <w:r w:rsidRPr="00592706">
              <w:rPr>
                <w:rFonts w:ascii="Book Antiqua" w:hAnsi="Book Antiqua" w:cs="Arial"/>
                <w:sz w:val="24"/>
                <w:szCs w:val="24"/>
                <w:shd w:val="clear" w:color="auto" w:fill="FFFFFF"/>
              </w:rPr>
              <w:t>luas</w:t>
            </w:r>
            <w:proofErr w:type="spellEnd"/>
            <w:r w:rsidRPr="00592706">
              <w:rPr>
                <w:rFonts w:ascii="Book Antiqua" w:hAnsi="Book Antiqua" w:cs="Arial"/>
                <w:sz w:val="24"/>
                <w:szCs w:val="24"/>
                <w:shd w:val="clear" w:color="auto" w:fill="FFFFFF"/>
              </w:rPr>
              <w:t>,  yang</w:t>
            </w:r>
            <w:proofErr w:type="gram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mencakup</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segala</w:t>
            </w:r>
            <w:proofErr w:type="spellEnd"/>
            <w:r w:rsidRPr="00592706">
              <w:rPr>
                <w:rFonts w:ascii="Book Antiqua" w:hAnsi="Book Antiqua" w:cs="Arial"/>
                <w:sz w:val="24"/>
                <w:szCs w:val="24"/>
                <w:shd w:val="clear" w:color="auto" w:fill="FFFFFF"/>
              </w:rPr>
              <w:t xml:space="preserve">  yang  </w:t>
            </w:r>
            <w:proofErr w:type="spellStart"/>
            <w:r w:rsidRPr="00592706">
              <w:rPr>
                <w:rFonts w:ascii="Book Antiqua" w:hAnsi="Book Antiqua" w:cs="Arial"/>
                <w:sz w:val="24"/>
                <w:szCs w:val="24"/>
                <w:shd w:val="clear" w:color="auto" w:fill="FFFFFF"/>
              </w:rPr>
              <w:t>mampu</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dilakukan</w:t>
            </w:r>
            <w:proofErr w:type="spellEnd"/>
            <w:r w:rsidRPr="00592706">
              <w:rPr>
                <w:rFonts w:ascii="Book Antiqua" w:hAnsi="Book Antiqua" w:cs="Arial"/>
                <w:sz w:val="24"/>
                <w:szCs w:val="24"/>
                <w:shd w:val="clear" w:color="auto" w:fill="FFFFFF"/>
              </w:rPr>
              <w:t xml:space="preserve">  oleh  </w:t>
            </w:r>
            <w:proofErr w:type="spellStart"/>
            <w:r w:rsidRPr="00592706">
              <w:rPr>
                <w:rFonts w:ascii="Book Antiqua" w:hAnsi="Book Antiqua" w:cs="Arial"/>
                <w:sz w:val="24"/>
                <w:szCs w:val="24"/>
                <w:shd w:val="clear" w:color="auto" w:fill="FFFFFF"/>
              </w:rPr>
              <w:t>pikiran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manusia</w:t>
            </w:r>
            <w:proofErr w:type="spellEnd"/>
            <w:r w:rsidRPr="00592706">
              <w:rPr>
                <w:rFonts w:ascii="Book Antiqua" w:hAnsi="Book Antiqua" w:cs="Arial"/>
                <w:sz w:val="24"/>
                <w:szCs w:val="24"/>
                <w:shd w:val="clear" w:color="auto" w:fill="FFFFFF"/>
              </w:rPr>
              <w:t xml:space="preserve">.  </w:t>
            </w:r>
            <w:proofErr w:type="spellStart"/>
            <w:proofErr w:type="gramStart"/>
            <w:r w:rsidRPr="00592706">
              <w:rPr>
                <w:rFonts w:ascii="Book Antiqua" w:hAnsi="Book Antiqua" w:cs="Arial"/>
                <w:sz w:val="24"/>
                <w:szCs w:val="24"/>
                <w:shd w:val="clear" w:color="auto" w:fill="FFFFFF"/>
              </w:rPr>
              <w:t>Berbeda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dengan</w:t>
            </w:r>
            <w:proofErr w:type="spellEnd"/>
            <w:proofErr w:type="gram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mempelajari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ilmu</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yang </w:t>
            </w:r>
            <w:proofErr w:type="spellStart"/>
            <w:r w:rsidRPr="00592706">
              <w:rPr>
                <w:rFonts w:ascii="Book Antiqua" w:hAnsi="Book Antiqua" w:cs="Arial"/>
                <w:sz w:val="24"/>
                <w:szCs w:val="24"/>
                <w:shd w:val="clear" w:color="auto" w:fill="FFFFFF"/>
              </w:rPr>
              <w:t>memiliki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ruang</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lingkup</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sempit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karena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hanya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berfokus</w:t>
            </w:r>
            <w:proofErr w:type="spellEnd"/>
            <w:r w:rsidRPr="00592706">
              <w:rPr>
                <w:rFonts w:ascii="Book Antiqua" w:hAnsi="Book Antiqua" w:cs="Arial"/>
                <w:sz w:val="24"/>
                <w:szCs w:val="24"/>
                <w:shd w:val="clear" w:color="auto" w:fill="FFFFFF"/>
              </w:rPr>
              <w:t xml:space="preserve"> pada </w:t>
            </w:r>
            <w:proofErr w:type="spellStart"/>
            <w:r w:rsidRPr="00592706">
              <w:rPr>
                <w:rFonts w:ascii="Book Antiqua" w:hAnsi="Book Antiqua" w:cs="Arial"/>
                <w:sz w:val="24"/>
                <w:szCs w:val="24"/>
                <w:shd w:val="clear" w:color="auto" w:fill="FFFFFF"/>
              </w:rPr>
              <w:t>standar</w:t>
            </w:r>
            <w:proofErr w:type="spellEnd"/>
            <w:r w:rsidRPr="00592706">
              <w:rPr>
                <w:rFonts w:ascii="Book Antiqua" w:hAnsi="Book Antiqua" w:cs="Arial"/>
                <w:sz w:val="24"/>
                <w:szCs w:val="24"/>
                <w:shd w:val="clear" w:color="auto" w:fill="FFFFFF"/>
              </w:rPr>
              <w:t xml:space="preserve"> dan </w:t>
            </w:r>
            <w:proofErr w:type="spellStart"/>
            <w:r w:rsidRPr="00592706">
              <w:rPr>
                <w:rFonts w:ascii="Book Antiqua" w:hAnsi="Book Antiqua" w:cs="Arial"/>
                <w:sz w:val="24"/>
                <w:szCs w:val="24"/>
                <w:shd w:val="clear" w:color="auto" w:fill="FFFFFF"/>
              </w:rPr>
              <w:t>peraturan</w:t>
            </w:r>
            <w:proofErr w:type="spellEnd"/>
            <w:r w:rsidRPr="00592706">
              <w:rPr>
                <w:rFonts w:ascii="Book Antiqua" w:hAnsi="Book Antiqua" w:cs="Arial"/>
                <w:sz w:val="24"/>
                <w:szCs w:val="24"/>
                <w:shd w:val="clear" w:color="auto" w:fill="FFFFFF"/>
              </w:rPr>
              <w:t xml:space="preserve">. Tujuan </w:t>
            </w:r>
            <w:proofErr w:type="spellStart"/>
            <w:r w:rsidRPr="00592706">
              <w:rPr>
                <w:rFonts w:ascii="Book Antiqua" w:hAnsi="Book Antiqua" w:cs="Arial"/>
                <w:sz w:val="24"/>
                <w:szCs w:val="24"/>
                <w:shd w:val="clear" w:color="auto" w:fill="FFFFFF"/>
              </w:rPr>
              <w:t>filsafat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adalah</w:t>
            </w:r>
            <w:proofErr w:type="spellEnd"/>
            <w:r w:rsidRPr="00592706">
              <w:rPr>
                <w:rFonts w:ascii="Book Antiqua" w:hAnsi="Book Antiqua" w:cs="Arial"/>
                <w:sz w:val="24"/>
                <w:szCs w:val="24"/>
                <w:shd w:val="clear" w:color="auto" w:fill="FFFFFF"/>
              </w:rPr>
              <w:t xml:space="preserve"> </w:t>
            </w:r>
            <w:proofErr w:type="spellStart"/>
            <w:proofErr w:type="gramStart"/>
            <w:r w:rsidRPr="00592706">
              <w:rPr>
                <w:rFonts w:ascii="Book Antiqua" w:hAnsi="Book Antiqua" w:cs="Arial"/>
                <w:sz w:val="24"/>
                <w:szCs w:val="24"/>
                <w:shd w:val="clear" w:color="auto" w:fill="FFFFFF"/>
              </w:rPr>
              <w:t>sesuatu</w:t>
            </w:r>
            <w:proofErr w:type="spellEnd"/>
            <w:r w:rsidRPr="00592706">
              <w:rPr>
                <w:rFonts w:ascii="Book Antiqua" w:hAnsi="Book Antiqua" w:cs="Arial"/>
                <w:sz w:val="24"/>
                <w:szCs w:val="24"/>
                <w:shd w:val="clear" w:color="auto" w:fill="FFFFFF"/>
              </w:rPr>
              <w:t xml:space="preserve">  yang</w:t>
            </w:r>
            <w:proofErr w:type="gram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dapat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dicapai</w:t>
            </w:r>
            <w:proofErr w:type="spellEnd"/>
            <w:r w:rsidRPr="00592706">
              <w:rPr>
                <w:rFonts w:ascii="Book Antiqua" w:hAnsi="Book Antiqua" w:cs="Arial"/>
                <w:sz w:val="24"/>
                <w:szCs w:val="24"/>
                <w:shd w:val="clear" w:color="auto" w:fill="FFFFFF"/>
              </w:rPr>
              <w:t xml:space="preserve">  oleh </w:t>
            </w:r>
            <w:proofErr w:type="spellStart"/>
            <w:r w:rsidRPr="00592706">
              <w:rPr>
                <w:rFonts w:ascii="Book Antiqua" w:hAnsi="Book Antiqua" w:cs="Arial"/>
                <w:sz w:val="24"/>
                <w:szCs w:val="24"/>
                <w:shd w:val="clear" w:color="auto" w:fill="FFFFFF"/>
              </w:rPr>
              <w:t>akal</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manusia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Penelitian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ini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dilakukan</w:t>
            </w:r>
            <w:proofErr w:type="spellEnd"/>
            <w:r w:rsidRPr="00592706">
              <w:rPr>
                <w:rFonts w:ascii="Book Antiqua" w:hAnsi="Book Antiqua" w:cs="Arial"/>
                <w:sz w:val="24"/>
                <w:szCs w:val="24"/>
                <w:shd w:val="clear" w:color="auto" w:fill="FFFFFF"/>
              </w:rPr>
              <w:t xml:space="preserve"> </w:t>
            </w:r>
            <w:proofErr w:type="spellStart"/>
            <w:proofErr w:type="gramStart"/>
            <w:r w:rsidRPr="00592706">
              <w:rPr>
                <w:rFonts w:ascii="Book Antiqua" w:hAnsi="Book Antiqua" w:cs="Arial"/>
                <w:sz w:val="24"/>
                <w:szCs w:val="24"/>
                <w:shd w:val="clear" w:color="auto" w:fill="FFFFFF"/>
              </w:rPr>
              <w:t>dengan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mempergunakan</w:t>
            </w:r>
            <w:proofErr w:type="spellEnd"/>
            <w:proofErr w:type="gram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metode</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yuridis</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normatif</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yaitu</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dengan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cara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menelaah</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bahan-bahan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kepustakaan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terkait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pengaruh</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aliran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filsafat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dalam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perkembangan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ilmu</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proofErr w:type="gramStart"/>
            <w:r w:rsidRPr="00592706">
              <w:rPr>
                <w:rFonts w:ascii="Book Antiqua" w:hAnsi="Book Antiqua" w:cs="Arial"/>
                <w:sz w:val="24"/>
                <w:szCs w:val="24"/>
                <w:shd w:val="clear" w:color="auto" w:fill="FFFFFF"/>
              </w:rPr>
              <w:t>Penelitian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ini</w:t>
            </w:r>
            <w:proofErr w:type="spellEnd"/>
            <w:proofErr w:type="gram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dilakukan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dengan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menelaah</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bahan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sekunder</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berupa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jurnal</w:t>
            </w:r>
            <w:proofErr w:type="spellEnd"/>
            <w:r w:rsidRPr="00592706">
              <w:rPr>
                <w:rFonts w:ascii="Book Antiqua" w:hAnsi="Book Antiqua" w:cs="Arial"/>
                <w:sz w:val="24"/>
                <w:szCs w:val="24"/>
                <w:shd w:val="clear" w:color="auto" w:fill="FFFFFF"/>
              </w:rPr>
              <w:t xml:space="preserve">  </w:t>
            </w:r>
            <w:r w:rsidRPr="00592706">
              <w:rPr>
                <w:rFonts w:ascii="Book Antiqua" w:hAnsi="Book Antiqua" w:cs="Arial"/>
                <w:sz w:val="24"/>
                <w:szCs w:val="24"/>
                <w:shd w:val="clear" w:color="auto" w:fill="FFFFFF"/>
              </w:rPr>
              <w:lastRenderedPageBreak/>
              <w:t xml:space="preserve">dan  </w:t>
            </w:r>
            <w:proofErr w:type="spellStart"/>
            <w:r w:rsidRPr="00592706">
              <w:rPr>
                <w:rFonts w:ascii="Book Antiqua" w:hAnsi="Book Antiqua" w:cs="Arial"/>
                <w:sz w:val="24"/>
                <w:szCs w:val="24"/>
                <w:shd w:val="clear" w:color="auto" w:fill="FFFFFF"/>
              </w:rPr>
              <w:t>artikel</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ilmiah</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terkait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aliran-aliran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filsafat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tersebut</w:t>
            </w:r>
            <w:proofErr w:type="spellEnd"/>
            <w:r w:rsidRPr="00592706">
              <w:rPr>
                <w:rFonts w:ascii="Book Antiqua" w:hAnsi="Book Antiqua" w:cs="Arial"/>
                <w:sz w:val="24"/>
                <w:szCs w:val="24"/>
                <w:shd w:val="clear" w:color="auto" w:fill="FFFFFF"/>
              </w:rPr>
              <w:t xml:space="preserve">  dan  </w:t>
            </w:r>
            <w:proofErr w:type="spellStart"/>
            <w:r w:rsidRPr="00592706">
              <w:rPr>
                <w:rFonts w:ascii="Book Antiqua" w:hAnsi="Book Antiqua" w:cs="Arial"/>
                <w:sz w:val="24"/>
                <w:szCs w:val="24"/>
                <w:shd w:val="clear" w:color="auto" w:fill="FFFFFF"/>
              </w:rPr>
              <w:t>bagaimana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pengaruhnya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dalam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perkembangan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ilmu</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serta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bagaimana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peran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dalam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masyarakat</w:t>
            </w:r>
            <w:proofErr w:type="spellEnd"/>
            <w:r w:rsidRPr="00592706">
              <w:rPr>
                <w:rFonts w:ascii="Book Antiqua" w:hAnsi="Book Antiqua" w:cs="Arial"/>
                <w:sz w:val="24"/>
                <w:szCs w:val="24"/>
                <w:shd w:val="clear" w:color="auto" w:fill="FFFFFF"/>
              </w:rPr>
              <w:t xml:space="preserve">.  </w:t>
            </w:r>
            <w:proofErr w:type="gramStart"/>
            <w:r w:rsidRPr="00592706">
              <w:rPr>
                <w:rFonts w:ascii="Book Antiqua" w:hAnsi="Book Antiqua" w:cs="Arial"/>
                <w:sz w:val="24"/>
                <w:szCs w:val="24"/>
                <w:shd w:val="clear" w:color="auto" w:fill="FFFFFF"/>
              </w:rPr>
              <w:t xml:space="preserve">Ada  </w:t>
            </w:r>
            <w:proofErr w:type="spellStart"/>
            <w:r w:rsidRPr="00592706">
              <w:rPr>
                <w:rFonts w:ascii="Book Antiqua" w:hAnsi="Book Antiqua" w:cs="Arial"/>
                <w:sz w:val="24"/>
                <w:szCs w:val="24"/>
                <w:shd w:val="clear" w:color="auto" w:fill="FFFFFF"/>
              </w:rPr>
              <w:t>beberapa</w:t>
            </w:r>
            <w:proofErr w:type="spellEnd"/>
            <w:proofErr w:type="gram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aliran</w:t>
            </w:r>
            <w:proofErr w:type="spellEnd"/>
            <w:r w:rsidRPr="00592706">
              <w:rPr>
                <w:rFonts w:ascii="Book Antiqua" w:hAnsi="Book Antiqua" w:cs="Arial"/>
                <w:sz w:val="24"/>
                <w:szCs w:val="24"/>
                <w:shd w:val="clear" w:color="auto" w:fill="FFFFFF"/>
              </w:rPr>
              <w:t xml:space="preserve">  yang </w:t>
            </w:r>
            <w:proofErr w:type="spellStart"/>
            <w:r w:rsidRPr="00592706">
              <w:rPr>
                <w:rFonts w:ascii="Book Antiqua" w:hAnsi="Book Antiqua" w:cs="Arial"/>
                <w:sz w:val="24"/>
                <w:szCs w:val="24"/>
                <w:shd w:val="clear" w:color="auto" w:fill="FFFFFF"/>
              </w:rPr>
              <w:t>berkembang</w:t>
            </w:r>
            <w:proofErr w:type="spellEnd"/>
            <w:r w:rsidRPr="00592706">
              <w:rPr>
                <w:rFonts w:ascii="Book Antiqua" w:hAnsi="Book Antiqua" w:cs="Arial"/>
                <w:sz w:val="24"/>
                <w:szCs w:val="24"/>
                <w:shd w:val="clear" w:color="auto" w:fill="FFFFFF"/>
              </w:rPr>
              <w:t xml:space="preserve">  dan  </w:t>
            </w:r>
            <w:proofErr w:type="spellStart"/>
            <w:r w:rsidRPr="00592706">
              <w:rPr>
                <w:rFonts w:ascii="Book Antiqua" w:hAnsi="Book Antiqua" w:cs="Arial"/>
                <w:sz w:val="24"/>
                <w:szCs w:val="24"/>
                <w:shd w:val="clear" w:color="auto" w:fill="FFFFFF"/>
              </w:rPr>
              <w:t>mempengaruhi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pembentukan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diantaranya</w:t>
            </w:r>
            <w:proofErr w:type="spellEnd"/>
            <w:r w:rsidRPr="00592706">
              <w:rPr>
                <w:rFonts w:ascii="Book Antiqua" w:hAnsi="Book Antiqua" w:cs="Arial"/>
                <w:sz w:val="24"/>
                <w:szCs w:val="24"/>
                <w:shd w:val="clear" w:color="auto" w:fill="FFFFFF"/>
              </w:rPr>
              <w:t>:  Hukum  Alam  (</w:t>
            </w:r>
            <w:proofErr w:type="spellStart"/>
            <w:r w:rsidRPr="00592706">
              <w:rPr>
                <w:rFonts w:ascii="Book Antiqua" w:hAnsi="Book Antiqua" w:cs="Arial"/>
                <w:sz w:val="24"/>
                <w:szCs w:val="24"/>
                <w:shd w:val="clear" w:color="auto" w:fill="FFFFFF"/>
              </w:rPr>
              <w:t>Keadilan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Positivisme</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Kepastian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Utilitarianisme</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Kemanfaatan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Mengingat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peran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merupakan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sarana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utama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untuk</w:t>
            </w:r>
            <w:proofErr w:type="spellEnd"/>
            <w:r w:rsidRPr="00592706">
              <w:rPr>
                <w:rFonts w:ascii="Book Antiqua" w:hAnsi="Book Antiqua" w:cs="Arial"/>
                <w:sz w:val="24"/>
                <w:szCs w:val="24"/>
                <w:shd w:val="clear" w:color="auto" w:fill="FFFFFF"/>
              </w:rPr>
              <w:t xml:space="preserve"> </w:t>
            </w:r>
            <w:proofErr w:type="spellStart"/>
            <w:proofErr w:type="gramStart"/>
            <w:r w:rsidRPr="00592706">
              <w:rPr>
                <w:rFonts w:ascii="Book Antiqua" w:hAnsi="Book Antiqua" w:cs="Arial"/>
                <w:sz w:val="24"/>
                <w:szCs w:val="24"/>
                <w:shd w:val="clear" w:color="auto" w:fill="FFFFFF"/>
              </w:rPr>
              <w:t>menegakkan</w:t>
            </w:r>
            <w:proofErr w:type="spellEnd"/>
            <w:r w:rsidRPr="00592706">
              <w:rPr>
                <w:rFonts w:ascii="Book Antiqua" w:hAnsi="Book Antiqua" w:cs="Arial"/>
                <w:sz w:val="24"/>
                <w:szCs w:val="24"/>
                <w:shd w:val="clear" w:color="auto" w:fill="FFFFFF"/>
              </w:rPr>
              <w:t xml:space="preserve">  dan</w:t>
            </w:r>
            <w:proofErr w:type="gram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memelihara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nilai-nilai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keadilan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sosial</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dalam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masyarakat</w:t>
            </w:r>
            <w:proofErr w:type="spellEnd"/>
            <w:r w:rsidRPr="00592706">
              <w:rPr>
                <w:rFonts w:ascii="Book Antiqua" w:hAnsi="Book Antiqua" w:cs="Arial"/>
                <w:sz w:val="24"/>
                <w:szCs w:val="24"/>
                <w:shd w:val="clear" w:color="auto" w:fill="FFFFFF"/>
              </w:rPr>
              <w:t xml:space="preserve">  masa  </w:t>
            </w:r>
            <w:proofErr w:type="spellStart"/>
            <w:r w:rsidRPr="00592706">
              <w:rPr>
                <w:rFonts w:ascii="Book Antiqua" w:hAnsi="Book Antiqua" w:cs="Arial"/>
                <w:sz w:val="24"/>
                <w:szCs w:val="24"/>
                <w:shd w:val="clear" w:color="auto" w:fill="FFFFFF"/>
              </w:rPr>
              <w:t>kini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maka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fungsinya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dalam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mewujudkan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prisip-prisnisp</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tersebut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menjadi</w:t>
            </w:r>
            <w:proofErr w:type="spellEnd"/>
            <w:r w:rsidRPr="00592706">
              <w:rPr>
                <w:rFonts w:ascii="Book Antiqua" w:hAnsi="Book Antiqua" w:cs="Arial"/>
                <w:sz w:val="24"/>
                <w:szCs w:val="24"/>
                <w:shd w:val="clear" w:color="auto" w:fill="FFFFFF"/>
              </w:rPr>
              <w:t xml:space="preserve">  sangat  </w:t>
            </w:r>
            <w:proofErr w:type="spellStart"/>
            <w:r w:rsidRPr="00592706">
              <w:rPr>
                <w:rFonts w:ascii="Book Antiqua" w:hAnsi="Book Antiqua" w:cs="Arial"/>
                <w:sz w:val="24"/>
                <w:szCs w:val="24"/>
                <w:shd w:val="clear" w:color="auto" w:fill="FFFFFF"/>
              </w:rPr>
              <w:t>penting.Dalampengembangan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kesadaran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faktor</w:t>
            </w:r>
            <w:proofErr w:type="spellEnd"/>
            <w:r w:rsidRPr="00592706">
              <w:rPr>
                <w:rFonts w:ascii="Book Antiqua" w:hAnsi="Book Antiqua" w:cs="Arial"/>
                <w:sz w:val="24"/>
                <w:szCs w:val="24"/>
                <w:shd w:val="clear" w:color="auto" w:fill="FFFFFF"/>
              </w:rPr>
              <w:t xml:space="preserve"> yang </w:t>
            </w:r>
            <w:proofErr w:type="spellStart"/>
            <w:r w:rsidRPr="00592706">
              <w:rPr>
                <w:rFonts w:ascii="Book Antiqua" w:hAnsi="Book Antiqua" w:cs="Arial"/>
                <w:sz w:val="24"/>
                <w:szCs w:val="24"/>
                <w:shd w:val="clear" w:color="auto" w:fill="FFFFFF"/>
              </w:rPr>
              <w:t>mempengaruhi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kesadaran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selanjutnya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adalah</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tentang</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ketaatan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masyarakat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terhadap</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Dengan</w:t>
            </w:r>
            <w:proofErr w:type="spellEnd"/>
            <w:r w:rsidRPr="00592706">
              <w:rPr>
                <w:rFonts w:ascii="Book Antiqua" w:hAnsi="Book Antiqua" w:cs="Arial"/>
                <w:sz w:val="24"/>
                <w:szCs w:val="24"/>
                <w:shd w:val="clear" w:color="auto" w:fill="FFFFFF"/>
              </w:rPr>
              <w:t xml:space="preserve"> </w:t>
            </w:r>
            <w:proofErr w:type="spellStart"/>
            <w:proofErr w:type="gramStart"/>
            <w:r w:rsidRPr="00592706">
              <w:rPr>
                <w:rFonts w:ascii="Book Antiqua" w:hAnsi="Book Antiqua" w:cs="Arial"/>
                <w:sz w:val="24"/>
                <w:szCs w:val="24"/>
                <w:shd w:val="clear" w:color="auto" w:fill="FFFFFF"/>
              </w:rPr>
              <w:t>demikian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seluruh</w:t>
            </w:r>
            <w:proofErr w:type="spellEnd"/>
            <w:proofErr w:type="gram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kepentingan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masyarakat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akan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terlindungi</w:t>
            </w:r>
            <w:proofErr w:type="spellEnd"/>
            <w:r w:rsidRPr="00592706">
              <w:rPr>
                <w:rFonts w:ascii="Book Antiqua" w:hAnsi="Book Antiqua" w:cs="Arial"/>
                <w:sz w:val="24"/>
                <w:szCs w:val="24"/>
                <w:shd w:val="clear" w:color="auto" w:fill="FFFFFF"/>
              </w:rPr>
              <w:t xml:space="preserve">  dan  </w:t>
            </w:r>
            <w:proofErr w:type="spellStart"/>
            <w:r w:rsidRPr="00592706">
              <w:rPr>
                <w:rFonts w:ascii="Book Antiqua" w:hAnsi="Book Antiqua" w:cs="Arial"/>
                <w:sz w:val="24"/>
                <w:szCs w:val="24"/>
                <w:shd w:val="clear" w:color="auto" w:fill="FFFFFF"/>
              </w:rPr>
              <w:t>kehidupan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masyarakat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akan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menjadi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lebih</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tentram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Perkembangan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ilmu</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dapat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difasilitasi</w:t>
            </w:r>
            <w:proofErr w:type="spellEnd"/>
            <w:r w:rsidRPr="00592706">
              <w:rPr>
                <w:rFonts w:ascii="Book Antiqua" w:hAnsi="Book Antiqua" w:cs="Arial"/>
                <w:sz w:val="24"/>
                <w:szCs w:val="24"/>
                <w:shd w:val="clear" w:color="auto" w:fill="FFFFFF"/>
              </w:rPr>
              <w:t xml:space="preserve"> oleh </w:t>
            </w:r>
            <w:proofErr w:type="spellStart"/>
            <w:r w:rsidRPr="00592706">
              <w:rPr>
                <w:rFonts w:ascii="Book Antiqua" w:hAnsi="Book Antiqua" w:cs="Arial"/>
                <w:sz w:val="24"/>
                <w:szCs w:val="24"/>
                <w:shd w:val="clear" w:color="auto" w:fill="FFFFFF"/>
              </w:rPr>
              <w:t>aliran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positivisme</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kodrat</w:t>
            </w:r>
            <w:proofErr w:type="spellEnd"/>
            <w:r w:rsidRPr="00592706">
              <w:rPr>
                <w:rFonts w:ascii="Book Antiqua" w:hAnsi="Book Antiqua" w:cs="Arial"/>
                <w:sz w:val="24"/>
                <w:szCs w:val="24"/>
                <w:shd w:val="clear" w:color="auto" w:fill="FFFFFF"/>
              </w:rPr>
              <w:t xml:space="preserve">, dan </w:t>
            </w:r>
            <w:proofErr w:type="spellStart"/>
            <w:r w:rsidRPr="00592706">
              <w:rPr>
                <w:rFonts w:ascii="Book Antiqua" w:hAnsi="Book Antiqua" w:cs="Arial"/>
                <w:sz w:val="24"/>
                <w:szCs w:val="24"/>
                <w:shd w:val="clear" w:color="auto" w:fill="FFFFFF"/>
              </w:rPr>
              <w:t>utilitarianisme</w:t>
            </w:r>
            <w:proofErr w:type="spellEnd"/>
            <w:r w:rsidRPr="00592706">
              <w:rPr>
                <w:rFonts w:ascii="Book Antiqua" w:hAnsi="Book Antiqua" w:cs="Arial"/>
                <w:sz w:val="24"/>
                <w:szCs w:val="24"/>
                <w:shd w:val="clear" w:color="auto" w:fill="FFFFFF"/>
              </w:rPr>
              <w:t xml:space="preserve"> yang masing-masing </w:t>
            </w:r>
            <w:proofErr w:type="spellStart"/>
            <w:r w:rsidRPr="00592706">
              <w:rPr>
                <w:rFonts w:ascii="Book Antiqua" w:hAnsi="Book Antiqua" w:cs="Arial"/>
                <w:sz w:val="24"/>
                <w:szCs w:val="24"/>
                <w:shd w:val="clear" w:color="auto" w:fill="FFFFFF"/>
              </w:rPr>
              <w:t>mempunyai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ciri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khas</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tersendiri</w:t>
            </w:r>
            <w:proofErr w:type="spellEnd"/>
            <w:r w:rsidRPr="00592706">
              <w:rPr>
                <w:rFonts w:ascii="Book Antiqua" w:hAnsi="Book Antiqua" w:cs="Arial"/>
                <w:sz w:val="24"/>
                <w:szCs w:val="24"/>
                <w:shd w:val="clear" w:color="auto" w:fill="FFFFFF"/>
              </w:rPr>
              <w:t xml:space="preserve">. Karena </w:t>
            </w:r>
            <w:proofErr w:type="spellStart"/>
            <w:r w:rsidRPr="00592706">
              <w:rPr>
                <w:rFonts w:ascii="Book Antiqua" w:hAnsi="Book Antiqua" w:cs="Arial"/>
                <w:sz w:val="24"/>
                <w:szCs w:val="24"/>
                <w:shd w:val="clear" w:color="auto" w:fill="FFFFFF"/>
              </w:rPr>
              <w:t>perilaku</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manusia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tidak</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dapat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diprediksi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maka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harus</w:t>
            </w:r>
            <w:proofErr w:type="spellEnd"/>
            <w:r w:rsidRPr="00592706">
              <w:rPr>
                <w:rFonts w:ascii="Book Antiqua" w:hAnsi="Book Antiqua" w:cs="Arial"/>
                <w:sz w:val="24"/>
                <w:szCs w:val="24"/>
                <w:shd w:val="clear" w:color="auto" w:fill="FFFFFF"/>
              </w:rPr>
              <w:t xml:space="preserve"> </w:t>
            </w:r>
            <w:proofErr w:type="spellStart"/>
            <w:proofErr w:type="gramStart"/>
            <w:r w:rsidRPr="00592706">
              <w:rPr>
                <w:rFonts w:ascii="Book Antiqua" w:hAnsi="Book Antiqua" w:cs="Arial"/>
                <w:sz w:val="24"/>
                <w:szCs w:val="24"/>
                <w:shd w:val="clear" w:color="auto" w:fill="FFFFFF"/>
              </w:rPr>
              <w:t>terdapat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perlindungan</w:t>
            </w:r>
            <w:proofErr w:type="spellEnd"/>
            <w:proofErr w:type="gram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terhadap</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hak-hak</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individu</w:t>
            </w:r>
            <w:proofErr w:type="spellEnd"/>
            <w:r w:rsidRPr="00592706">
              <w:rPr>
                <w:rFonts w:ascii="Book Antiqua" w:hAnsi="Book Antiqua" w:cs="Arial"/>
                <w:sz w:val="24"/>
                <w:szCs w:val="24"/>
                <w:shd w:val="clear" w:color="auto" w:fill="FFFFFF"/>
              </w:rPr>
              <w:t xml:space="preserve">  dan  </w:t>
            </w:r>
            <w:proofErr w:type="spellStart"/>
            <w:r w:rsidRPr="00592706">
              <w:rPr>
                <w:rFonts w:ascii="Book Antiqua" w:hAnsi="Book Antiqua" w:cs="Arial"/>
                <w:sz w:val="24"/>
                <w:szCs w:val="24"/>
                <w:shd w:val="clear" w:color="auto" w:fill="FFFFFF"/>
              </w:rPr>
              <w:t>jaminan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hidup</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dalam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masyarakat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diperlukan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untuk</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terciptanya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keamanan</w:t>
            </w:r>
            <w:proofErr w:type="spellEnd"/>
            <w:r w:rsidRPr="00592706">
              <w:rPr>
                <w:rFonts w:ascii="Book Antiqua" w:hAnsi="Book Antiqua" w:cs="Arial"/>
                <w:sz w:val="24"/>
                <w:szCs w:val="24"/>
                <w:shd w:val="clear" w:color="auto" w:fill="FFFFFF"/>
              </w:rPr>
              <w:t xml:space="preserve"> dan </w:t>
            </w:r>
            <w:proofErr w:type="spellStart"/>
            <w:r w:rsidRPr="00592706">
              <w:rPr>
                <w:rFonts w:ascii="Book Antiqua" w:hAnsi="Book Antiqua" w:cs="Arial"/>
                <w:sz w:val="24"/>
                <w:szCs w:val="24"/>
                <w:shd w:val="clear" w:color="auto" w:fill="FFFFFF"/>
              </w:rPr>
              <w:t>keselamatan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keadilan</w:t>
            </w:r>
            <w:proofErr w:type="spellEnd"/>
            <w:r w:rsidRPr="00592706">
              <w:rPr>
                <w:rFonts w:ascii="Book Antiqua" w:hAnsi="Book Antiqua" w:cs="Arial"/>
                <w:sz w:val="24"/>
                <w:szCs w:val="24"/>
                <w:shd w:val="clear" w:color="auto" w:fill="FFFFFF"/>
              </w:rPr>
              <w:t xml:space="preserve">. Yang </w:t>
            </w:r>
            <w:proofErr w:type="spellStart"/>
            <w:r w:rsidRPr="00592706">
              <w:rPr>
                <w:rFonts w:ascii="Book Antiqua" w:hAnsi="Book Antiqua" w:cs="Arial"/>
                <w:sz w:val="24"/>
                <w:szCs w:val="24"/>
                <w:shd w:val="clear" w:color="auto" w:fill="FFFFFF"/>
              </w:rPr>
              <w:lastRenderedPageBreak/>
              <w:t>mempengaruhi</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berkembangnya</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kesadaran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adalah</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ketaatan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masyarakat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terhadap</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hukum</w:t>
            </w:r>
            <w:proofErr w:type="spellEnd"/>
            <w:r w:rsidRPr="00592706">
              <w:rPr>
                <w:rFonts w:ascii="Book Antiqua" w:hAnsi="Book Antiqua" w:cs="Arial"/>
                <w:sz w:val="24"/>
                <w:szCs w:val="24"/>
                <w:shd w:val="clear" w:color="auto" w:fill="FFFFFF"/>
              </w:rPr>
              <w:t xml:space="preserve">, dan </w:t>
            </w:r>
            <w:proofErr w:type="spellStart"/>
            <w:r w:rsidRPr="00592706">
              <w:rPr>
                <w:rFonts w:ascii="Book Antiqua" w:hAnsi="Book Antiqua" w:cs="Arial"/>
                <w:sz w:val="24"/>
                <w:szCs w:val="24"/>
                <w:shd w:val="clear" w:color="auto" w:fill="FFFFFF"/>
              </w:rPr>
              <w:t>seluruh</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kepentingan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masyarakat</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akan</w:t>
            </w:r>
            <w:proofErr w:type="spellEnd"/>
            <w:r w:rsidRPr="00592706">
              <w:rPr>
                <w:rFonts w:ascii="Book Antiqua" w:hAnsi="Book Antiqua" w:cs="Arial"/>
                <w:sz w:val="24"/>
                <w:szCs w:val="24"/>
                <w:shd w:val="clear" w:color="auto" w:fill="FFFFFF"/>
              </w:rPr>
              <w:t xml:space="preserve"> </w:t>
            </w:r>
            <w:proofErr w:type="spellStart"/>
            <w:r w:rsidRPr="00592706">
              <w:rPr>
                <w:rFonts w:ascii="Book Antiqua" w:hAnsi="Book Antiqua" w:cs="Arial"/>
                <w:sz w:val="24"/>
                <w:szCs w:val="24"/>
                <w:shd w:val="clear" w:color="auto" w:fill="FFFFFF"/>
              </w:rPr>
              <w:t>terlaksana</w:t>
            </w:r>
            <w:proofErr w:type="spellEnd"/>
            <w:r w:rsidRPr="00592706">
              <w:rPr>
                <w:rFonts w:ascii="Book Antiqua" w:hAnsi="Book Antiqua" w:cs="Arial"/>
                <w:sz w:val="24"/>
                <w:szCs w:val="24"/>
                <w:shd w:val="clear" w:color="auto" w:fill="FFFFFF"/>
              </w:rPr>
              <w:t>.</w:t>
            </w:r>
          </w:p>
        </w:tc>
      </w:tr>
      <w:tr w:rsidR="007A3BCF" w14:paraId="753D4002" w14:textId="77777777" w:rsidTr="007A3BCF">
        <w:trPr>
          <w:trHeight w:val="320"/>
        </w:trPr>
        <w:tc>
          <w:tcPr>
            <w:tcW w:w="550" w:type="dxa"/>
          </w:tcPr>
          <w:p w14:paraId="40612597" w14:textId="1B6976B2" w:rsidR="007A3BCF" w:rsidRPr="002651F6" w:rsidRDefault="00597EFA" w:rsidP="00B83705">
            <w:pPr>
              <w:spacing w:before="240" w:after="120"/>
              <w:rPr>
                <w:rFonts w:ascii="Book Antiqua" w:eastAsia="Palatino Linotype" w:hAnsi="Book Antiqua" w:cs="Palatino Linotype"/>
                <w:b/>
                <w:color w:val="000000"/>
                <w:sz w:val="24"/>
                <w:szCs w:val="24"/>
              </w:rPr>
            </w:pPr>
            <w:r w:rsidRPr="002651F6">
              <w:rPr>
                <w:rFonts w:ascii="Book Antiqua" w:eastAsia="Palatino Linotype" w:hAnsi="Book Antiqua" w:cs="Palatino Linotype"/>
                <w:b/>
                <w:color w:val="000000"/>
                <w:sz w:val="24"/>
                <w:szCs w:val="24"/>
              </w:rPr>
              <w:lastRenderedPageBreak/>
              <w:t xml:space="preserve">9.  </w:t>
            </w:r>
          </w:p>
        </w:tc>
        <w:tc>
          <w:tcPr>
            <w:tcW w:w="2280" w:type="dxa"/>
          </w:tcPr>
          <w:p w14:paraId="5906CEE0" w14:textId="2390AEF8" w:rsidR="00597EFA" w:rsidRPr="00597EFA" w:rsidRDefault="00597EFA" w:rsidP="002651F6">
            <w:pPr>
              <w:shd w:val="clear" w:color="auto" w:fill="FFFFFF"/>
              <w:jc w:val="both"/>
              <w:rPr>
                <w:rFonts w:ascii="Book Antiqua" w:eastAsia="Times New Roman" w:hAnsi="Book Antiqua" w:cs="Arial"/>
                <w:sz w:val="24"/>
                <w:szCs w:val="24"/>
              </w:rPr>
            </w:pPr>
            <w:r w:rsidRPr="002651F6">
              <w:rPr>
                <w:rFonts w:ascii="Book Antiqua" w:hAnsi="Book Antiqua" w:cs="Arial"/>
                <w:sz w:val="24"/>
                <w:szCs w:val="24"/>
                <w:shd w:val="clear" w:color="auto" w:fill="FFFFFF"/>
              </w:rPr>
              <w:t xml:space="preserve">Muhammad </w:t>
            </w:r>
            <w:proofErr w:type="spellStart"/>
            <w:proofErr w:type="gramStart"/>
            <w:r w:rsidRPr="002651F6">
              <w:rPr>
                <w:rFonts w:ascii="Book Antiqua" w:hAnsi="Book Antiqua" w:cs="Arial"/>
                <w:sz w:val="24"/>
                <w:szCs w:val="24"/>
                <w:shd w:val="clear" w:color="auto" w:fill="FFFFFF"/>
              </w:rPr>
              <w:t>Hasbi</w:t>
            </w:r>
            <w:proofErr w:type="spellEnd"/>
            <w:r w:rsidRPr="002651F6">
              <w:rPr>
                <w:rFonts w:ascii="Book Antiqua" w:hAnsi="Book Antiqua" w:cs="Arial"/>
                <w:sz w:val="24"/>
                <w:szCs w:val="24"/>
                <w:shd w:val="clear" w:color="auto" w:fill="FFFFFF"/>
              </w:rPr>
              <w:t xml:space="preserve"> ,</w:t>
            </w:r>
            <w:proofErr w:type="gramEnd"/>
            <w:r w:rsidRPr="002651F6">
              <w:rPr>
                <w:rFonts w:ascii="Book Antiqua" w:hAnsi="Book Antiqua" w:cs="Arial"/>
                <w:sz w:val="24"/>
                <w:szCs w:val="24"/>
                <w:shd w:val="clear" w:color="auto" w:fill="FFFFFF"/>
              </w:rPr>
              <w:t xml:space="preserve"> </w:t>
            </w:r>
            <w:r w:rsidRPr="002651F6">
              <w:rPr>
                <w:rFonts w:ascii="Book Antiqua" w:eastAsia="Times New Roman" w:hAnsi="Book Antiqua" w:cs="Arial"/>
                <w:sz w:val="24"/>
                <w:szCs w:val="24"/>
              </w:rPr>
              <w:t>AL</w:t>
            </w:r>
            <w:r w:rsidR="00D66BE0" w:rsidRPr="002651F6">
              <w:rPr>
                <w:rFonts w:ascii="Book Antiqua" w:eastAsia="Times New Roman" w:hAnsi="Book Antiqua" w:cs="Arial"/>
                <w:sz w:val="24"/>
                <w:szCs w:val="24"/>
              </w:rPr>
              <w:t xml:space="preserve"> </w:t>
            </w:r>
            <w:r w:rsidRPr="00597EFA">
              <w:rPr>
                <w:rFonts w:ascii="Book Antiqua" w:eastAsia="Times New Roman" w:hAnsi="Book Antiqua" w:cs="Arial"/>
                <w:sz w:val="24"/>
                <w:szCs w:val="24"/>
              </w:rPr>
              <w:t>-FIKR</w:t>
            </w:r>
          </w:p>
          <w:p w14:paraId="69EBEF5D" w14:textId="451195DB" w:rsidR="007A3BCF" w:rsidRPr="002651F6" w:rsidRDefault="00597EFA" w:rsidP="002651F6">
            <w:pPr>
              <w:shd w:val="clear" w:color="auto" w:fill="FFFFFF"/>
              <w:jc w:val="both"/>
              <w:rPr>
                <w:rFonts w:ascii="Book Antiqua" w:eastAsia="Palatino Linotype" w:hAnsi="Book Antiqua" w:cs="Palatino Linotype"/>
                <w:b/>
                <w:color w:val="000000"/>
                <w:sz w:val="24"/>
                <w:szCs w:val="24"/>
              </w:rPr>
            </w:pPr>
            <w:r w:rsidRPr="00597EFA">
              <w:rPr>
                <w:rFonts w:ascii="Book Antiqua" w:eastAsia="Times New Roman" w:hAnsi="Book Antiqua" w:cs="Courier New"/>
                <w:sz w:val="24"/>
                <w:szCs w:val="24"/>
              </w:rPr>
              <w:sym w:font="Symbol" w:char="F020"/>
            </w:r>
          </w:p>
        </w:tc>
        <w:tc>
          <w:tcPr>
            <w:tcW w:w="2268" w:type="dxa"/>
          </w:tcPr>
          <w:p w14:paraId="1B4AB700" w14:textId="41EA30B1" w:rsidR="007A3BCF" w:rsidRPr="002651F6" w:rsidRDefault="002651F6" w:rsidP="002651F6">
            <w:pPr>
              <w:spacing w:before="240" w:after="120"/>
              <w:jc w:val="both"/>
              <w:rPr>
                <w:rFonts w:ascii="Book Antiqua" w:eastAsia="Palatino Linotype" w:hAnsi="Book Antiqua" w:cs="Palatino Linotype"/>
                <w:bCs/>
                <w:color w:val="000000"/>
                <w:sz w:val="24"/>
                <w:szCs w:val="24"/>
              </w:rPr>
            </w:pPr>
            <w:proofErr w:type="spellStart"/>
            <w:r w:rsidRPr="002651F6">
              <w:rPr>
                <w:rFonts w:ascii="Book Antiqua" w:eastAsia="Palatino Linotype" w:hAnsi="Book Antiqua" w:cs="Palatino Linotype"/>
                <w:bCs/>
                <w:color w:val="000000"/>
                <w:sz w:val="24"/>
                <w:szCs w:val="24"/>
              </w:rPr>
              <w:t>Pemikiran</w:t>
            </w:r>
            <w:proofErr w:type="spellEnd"/>
            <w:r w:rsidRPr="002651F6">
              <w:rPr>
                <w:rFonts w:ascii="Book Antiqua" w:eastAsia="Palatino Linotype" w:hAnsi="Book Antiqua" w:cs="Palatino Linotype"/>
                <w:bCs/>
                <w:color w:val="000000"/>
                <w:sz w:val="24"/>
                <w:szCs w:val="24"/>
              </w:rPr>
              <w:t xml:space="preserve"> </w:t>
            </w:r>
            <w:proofErr w:type="spellStart"/>
            <w:r w:rsidRPr="002651F6">
              <w:rPr>
                <w:rFonts w:ascii="Book Antiqua" w:eastAsia="Palatino Linotype" w:hAnsi="Book Antiqua" w:cs="Palatino Linotype"/>
                <w:bCs/>
                <w:color w:val="000000"/>
                <w:sz w:val="24"/>
                <w:szCs w:val="24"/>
              </w:rPr>
              <w:t>Emanasi</w:t>
            </w:r>
            <w:proofErr w:type="spellEnd"/>
            <w:r w:rsidRPr="002651F6">
              <w:rPr>
                <w:rFonts w:ascii="Book Antiqua" w:eastAsia="Palatino Linotype" w:hAnsi="Book Antiqua" w:cs="Palatino Linotype"/>
                <w:bCs/>
                <w:color w:val="000000"/>
                <w:sz w:val="24"/>
                <w:szCs w:val="24"/>
              </w:rPr>
              <w:t xml:space="preserve"> Dalam </w:t>
            </w:r>
            <w:proofErr w:type="spellStart"/>
            <w:r w:rsidRPr="002651F6">
              <w:rPr>
                <w:rFonts w:ascii="Book Antiqua" w:eastAsia="Palatino Linotype" w:hAnsi="Book Antiqua" w:cs="Palatino Linotype"/>
                <w:bCs/>
                <w:color w:val="000000"/>
                <w:sz w:val="24"/>
                <w:szCs w:val="24"/>
              </w:rPr>
              <w:t>Filsafat</w:t>
            </w:r>
            <w:proofErr w:type="spellEnd"/>
            <w:r w:rsidRPr="002651F6">
              <w:rPr>
                <w:rFonts w:ascii="Book Antiqua" w:eastAsia="Palatino Linotype" w:hAnsi="Book Antiqua" w:cs="Palatino Linotype"/>
                <w:bCs/>
                <w:color w:val="000000"/>
                <w:sz w:val="24"/>
                <w:szCs w:val="24"/>
              </w:rPr>
              <w:t xml:space="preserve"> </w:t>
            </w:r>
            <w:proofErr w:type="spellStart"/>
            <w:r w:rsidRPr="002651F6">
              <w:rPr>
                <w:rFonts w:ascii="Book Antiqua" w:eastAsia="Palatino Linotype" w:hAnsi="Book Antiqua" w:cs="Palatino Linotype"/>
                <w:bCs/>
                <w:color w:val="000000"/>
                <w:sz w:val="24"/>
                <w:szCs w:val="24"/>
              </w:rPr>
              <w:t>Islamdan</w:t>
            </w:r>
            <w:proofErr w:type="spellEnd"/>
            <w:r w:rsidRPr="002651F6">
              <w:rPr>
                <w:rFonts w:ascii="Book Antiqua" w:eastAsia="Palatino Linotype" w:hAnsi="Book Antiqua" w:cs="Palatino Linotype"/>
                <w:bCs/>
                <w:color w:val="000000"/>
                <w:sz w:val="24"/>
                <w:szCs w:val="24"/>
              </w:rPr>
              <w:t xml:space="preserve"> </w:t>
            </w:r>
            <w:proofErr w:type="spellStart"/>
            <w:r w:rsidRPr="002651F6">
              <w:rPr>
                <w:rFonts w:ascii="Book Antiqua" w:eastAsia="Palatino Linotype" w:hAnsi="Book Antiqua" w:cs="Palatino Linotype"/>
                <w:bCs/>
                <w:color w:val="000000"/>
                <w:sz w:val="24"/>
                <w:szCs w:val="24"/>
              </w:rPr>
              <w:t>Hubungannya</w:t>
            </w:r>
            <w:proofErr w:type="spellEnd"/>
            <w:r w:rsidRPr="002651F6">
              <w:rPr>
                <w:rFonts w:ascii="Book Antiqua" w:eastAsia="Palatino Linotype" w:hAnsi="Book Antiqua" w:cs="Palatino Linotype"/>
                <w:bCs/>
                <w:color w:val="000000"/>
                <w:sz w:val="24"/>
                <w:szCs w:val="24"/>
              </w:rPr>
              <w:t xml:space="preserve"> </w:t>
            </w:r>
            <w:proofErr w:type="spellStart"/>
            <w:r w:rsidRPr="002651F6">
              <w:rPr>
                <w:rFonts w:ascii="Book Antiqua" w:eastAsia="Palatino Linotype" w:hAnsi="Book Antiqua" w:cs="Palatino Linotype"/>
                <w:bCs/>
                <w:color w:val="000000"/>
                <w:sz w:val="24"/>
                <w:szCs w:val="24"/>
              </w:rPr>
              <w:t>Dengan</w:t>
            </w:r>
            <w:proofErr w:type="spellEnd"/>
            <w:r w:rsidRPr="002651F6">
              <w:rPr>
                <w:rFonts w:ascii="Book Antiqua" w:eastAsia="Palatino Linotype" w:hAnsi="Book Antiqua" w:cs="Palatino Linotype"/>
                <w:bCs/>
                <w:color w:val="000000"/>
                <w:sz w:val="24"/>
                <w:szCs w:val="24"/>
              </w:rPr>
              <w:t xml:space="preserve"> Sains Modern</w:t>
            </w:r>
          </w:p>
        </w:tc>
        <w:tc>
          <w:tcPr>
            <w:tcW w:w="3686" w:type="dxa"/>
          </w:tcPr>
          <w:p w14:paraId="60585BFC" w14:textId="77777777" w:rsidR="00AD6776" w:rsidRPr="00AD6776" w:rsidRDefault="00AD6776" w:rsidP="002651F6">
            <w:pPr>
              <w:shd w:val="clear" w:color="auto" w:fill="FFFFFF"/>
              <w:jc w:val="both"/>
              <w:rPr>
                <w:rFonts w:ascii="Book Antiqua" w:eastAsia="Times New Roman" w:hAnsi="Book Antiqua" w:cs="Arial"/>
                <w:sz w:val="24"/>
                <w:szCs w:val="24"/>
              </w:rPr>
            </w:pPr>
            <w:r w:rsidRPr="00AD6776">
              <w:rPr>
                <w:rFonts w:ascii="Book Antiqua" w:eastAsia="Times New Roman" w:hAnsi="Book Antiqua" w:cs="Arial"/>
                <w:sz w:val="24"/>
                <w:szCs w:val="24"/>
              </w:rPr>
              <w:t>This article deals with the sources of the theory of emanation or overflow</w:t>
            </w:r>
          </w:p>
          <w:p w14:paraId="66F99CFF" w14:textId="597D0D2A" w:rsidR="00AD6776" w:rsidRPr="00AD6776" w:rsidRDefault="00AD6776" w:rsidP="002651F6">
            <w:pPr>
              <w:shd w:val="clear" w:color="auto" w:fill="FFFFFF"/>
              <w:jc w:val="both"/>
              <w:rPr>
                <w:rFonts w:ascii="Book Antiqua" w:eastAsia="Times New Roman" w:hAnsi="Book Antiqua" w:cs="Arial"/>
                <w:sz w:val="24"/>
                <w:szCs w:val="24"/>
              </w:rPr>
            </w:pPr>
            <w:r w:rsidRPr="00AD6776">
              <w:rPr>
                <w:rFonts w:ascii="Book Antiqua" w:eastAsia="Times New Roman" w:hAnsi="Book Antiqua" w:cs="Arial"/>
                <w:sz w:val="24"/>
                <w:szCs w:val="24"/>
              </w:rPr>
              <w:t>(</w:t>
            </w:r>
            <w:proofErr w:type="spellStart"/>
            <w:proofErr w:type="gramStart"/>
            <w:r w:rsidRPr="00AD6776">
              <w:rPr>
                <w:rFonts w:ascii="Book Antiqua" w:eastAsia="Times New Roman" w:hAnsi="Book Antiqua" w:cs="Arial"/>
                <w:sz w:val="24"/>
                <w:szCs w:val="24"/>
              </w:rPr>
              <w:t>fayd</w:t>
            </w:r>
            <w:proofErr w:type="spellEnd"/>
            <w:r w:rsidRPr="00AD6776">
              <w:rPr>
                <w:rFonts w:ascii="Book Antiqua" w:eastAsia="Times New Roman" w:hAnsi="Book Antiqua" w:cs="Arial"/>
                <w:sz w:val="24"/>
                <w:szCs w:val="24"/>
              </w:rPr>
              <w:t>)  espoused</w:t>
            </w:r>
            <w:proofErr w:type="gramEnd"/>
            <w:r w:rsidRPr="00AD6776">
              <w:rPr>
                <w:rFonts w:ascii="Book Antiqua" w:eastAsia="Times New Roman" w:hAnsi="Book Antiqua" w:cs="Arial"/>
                <w:sz w:val="24"/>
                <w:szCs w:val="24"/>
              </w:rPr>
              <w:t xml:space="preserve">  by  the  Muslim  philosophers  and  theologians  to  answer</w:t>
            </w:r>
            <w:r w:rsidR="003646CD" w:rsidRPr="002651F6">
              <w:rPr>
                <w:rFonts w:ascii="Book Antiqua" w:eastAsia="Times New Roman" w:hAnsi="Book Antiqua" w:cs="Arial"/>
                <w:sz w:val="24"/>
                <w:szCs w:val="24"/>
              </w:rPr>
              <w:t xml:space="preserve"> </w:t>
            </w:r>
            <w:r w:rsidRPr="00AD6776">
              <w:rPr>
                <w:rFonts w:ascii="Book Antiqua" w:eastAsia="Times New Roman" w:hAnsi="Book Antiqua" w:cs="Arial"/>
                <w:sz w:val="24"/>
                <w:szCs w:val="24"/>
              </w:rPr>
              <w:t xml:space="preserve">the  question  around  the  creation  of  the  Universe,  </w:t>
            </w:r>
            <w:proofErr w:type="spellStart"/>
            <w:r w:rsidRPr="00AD6776">
              <w:rPr>
                <w:rFonts w:ascii="Book Antiqua" w:eastAsia="Times New Roman" w:hAnsi="Book Antiqua" w:cs="Arial"/>
                <w:sz w:val="24"/>
                <w:szCs w:val="24"/>
              </w:rPr>
              <w:t>particu</w:t>
            </w:r>
            <w:proofErr w:type="spellEnd"/>
            <w:r w:rsidR="003646CD" w:rsidRPr="002651F6">
              <w:rPr>
                <w:rFonts w:ascii="Book Antiqua" w:eastAsia="Times New Roman" w:hAnsi="Book Antiqua" w:cs="Arial"/>
                <w:sz w:val="24"/>
                <w:szCs w:val="24"/>
              </w:rPr>
              <w:t xml:space="preserve"> </w:t>
            </w:r>
            <w:proofErr w:type="spellStart"/>
            <w:r w:rsidRPr="00AD6776">
              <w:rPr>
                <w:rFonts w:ascii="Book Antiqua" w:eastAsia="Times New Roman" w:hAnsi="Book Antiqua" w:cs="Arial"/>
                <w:sz w:val="24"/>
                <w:szCs w:val="24"/>
              </w:rPr>
              <w:t>larly</w:t>
            </w:r>
            <w:proofErr w:type="spellEnd"/>
            <w:r w:rsidRPr="00AD6776">
              <w:rPr>
                <w:rFonts w:ascii="Book Antiqua" w:eastAsia="Times New Roman" w:hAnsi="Book Antiqua" w:cs="Arial"/>
                <w:sz w:val="24"/>
                <w:szCs w:val="24"/>
              </w:rPr>
              <w:t xml:space="preserve">  on  the</w:t>
            </w:r>
            <w:r w:rsidR="003646CD" w:rsidRPr="002651F6">
              <w:rPr>
                <w:rFonts w:ascii="Book Antiqua" w:eastAsia="Times New Roman" w:hAnsi="Book Antiqua" w:cs="Arial"/>
                <w:sz w:val="24"/>
                <w:szCs w:val="24"/>
              </w:rPr>
              <w:t xml:space="preserve"> </w:t>
            </w:r>
            <w:r w:rsidRPr="00AD6776">
              <w:rPr>
                <w:rFonts w:ascii="Book Antiqua" w:eastAsia="Times New Roman" w:hAnsi="Book Antiqua" w:cs="Arial"/>
                <w:sz w:val="24"/>
                <w:szCs w:val="24"/>
              </w:rPr>
              <w:t>generation of the universe from God.</w:t>
            </w:r>
            <w:r w:rsidR="003646CD" w:rsidRPr="002651F6">
              <w:rPr>
                <w:rFonts w:ascii="Book Antiqua" w:eastAsia="Times New Roman" w:hAnsi="Book Antiqua" w:cs="Arial"/>
                <w:sz w:val="24"/>
                <w:szCs w:val="24"/>
              </w:rPr>
              <w:t xml:space="preserve"> </w:t>
            </w:r>
            <w:r w:rsidRPr="00AD6776">
              <w:rPr>
                <w:rFonts w:ascii="Book Antiqua" w:eastAsia="Times New Roman" w:hAnsi="Book Antiqua" w:cs="Arial"/>
                <w:sz w:val="24"/>
                <w:szCs w:val="24"/>
              </w:rPr>
              <w:t xml:space="preserve">It </w:t>
            </w:r>
            <w:proofErr w:type="gramStart"/>
            <w:r w:rsidRPr="00AD6776">
              <w:rPr>
                <w:rFonts w:ascii="Book Antiqua" w:eastAsia="Times New Roman" w:hAnsi="Book Antiqua" w:cs="Arial"/>
                <w:sz w:val="24"/>
                <w:szCs w:val="24"/>
              </w:rPr>
              <w:t>will  specifically</w:t>
            </w:r>
            <w:proofErr w:type="gramEnd"/>
            <w:r w:rsidR="003646CD" w:rsidRPr="002651F6">
              <w:rPr>
                <w:rFonts w:ascii="Book Antiqua" w:eastAsia="Times New Roman" w:hAnsi="Book Antiqua" w:cs="Arial"/>
                <w:sz w:val="24"/>
                <w:szCs w:val="24"/>
              </w:rPr>
              <w:t xml:space="preserve"> </w:t>
            </w:r>
            <w:r w:rsidRPr="00AD6776">
              <w:rPr>
                <w:rFonts w:ascii="Book Antiqua" w:eastAsia="Times New Roman" w:hAnsi="Book Antiqua" w:cs="Arial"/>
                <w:sz w:val="24"/>
                <w:szCs w:val="24"/>
              </w:rPr>
              <w:t>investigate how</w:t>
            </w:r>
          </w:p>
          <w:p w14:paraId="5D035BD2" w14:textId="0AD576A4" w:rsidR="00AD6776" w:rsidRPr="00AD6776" w:rsidRDefault="00AD6776" w:rsidP="002651F6">
            <w:pPr>
              <w:shd w:val="clear" w:color="auto" w:fill="FFFFFF"/>
              <w:jc w:val="both"/>
              <w:rPr>
                <w:rFonts w:ascii="Book Antiqua" w:eastAsia="Times New Roman" w:hAnsi="Book Antiqua" w:cs="Arial"/>
                <w:sz w:val="24"/>
                <w:szCs w:val="24"/>
              </w:rPr>
            </w:pPr>
            <w:proofErr w:type="gramStart"/>
            <w:r w:rsidRPr="00AD6776">
              <w:rPr>
                <w:rFonts w:ascii="Book Antiqua" w:eastAsia="Times New Roman" w:hAnsi="Book Antiqua" w:cs="Arial"/>
                <w:sz w:val="24"/>
                <w:szCs w:val="24"/>
              </w:rPr>
              <w:t>Muslim  philosophers</w:t>
            </w:r>
            <w:proofErr w:type="gramEnd"/>
            <w:r w:rsidRPr="00AD6776">
              <w:rPr>
                <w:rFonts w:ascii="Book Antiqua" w:eastAsia="Times New Roman" w:hAnsi="Book Antiqua" w:cs="Arial"/>
                <w:sz w:val="24"/>
                <w:szCs w:val="24"/>
              </w:rPr>
              <w:t xml:space="preserve">  have  responded  to  the  issue  from  either  doctrinal</w:t>
            </w:r>
            <w:r w:rsidR="003646CD" w:rsidRPr="002651F6">
              <w:rPr>
                <w:rFonts w:ascii="Book Antiqua" w:eastAsia="Times New Roman" w:hAnsi="Book Antiqua" w:cs="Arial"/>
                <w:sz w:val="24"/>
                <w:szCs w:val="24"/>
              </w:rPr>
              <w:t xml:space="preserve"> </w:t>
            </w:r>
            <w:r w:rsidRPr="00AD6776">
              <w:rPr>
                <w:rFonts w:ascii="Book Antiqua" w:eastAsia="Times New Roman" w:hAnsi="Book Antiqua" w:cs="Arial"/>
                <w:sz w:val="24"/>
                <w:szCs w:val="24"/>
              </w:rPr>
              <w:t xml:space="preserve">or  philosophical  point  of  view.  </w:t>
            </w:r>
            <w:proofErr w:type="gramStart"/>
            <w:r w:rsidRPr="00AD6776">
              <w:rPr>
                <w:rFonts w:ascii="Book Antiqua" w:eastAsia="Times New Roman" w:hAnsi="Book Antiqua" w:cs="Arial"/>
                <w:sz w:val="24"/>
                <w:szCs w:val="24"/>
              </w:rPr>
              <w:t>There  are</w:t>
            </w:r>
            <w:proofErr w:type="gramEnd"/>
            <w:r w:rsidRPr="00AD6776">
              <w:rPr>
                <w:rFonts w:ascii="Book Antiqua" w:eastAsia="Times New Roman" w:hAnsi="Book Antiqua" w:cs="Arial"/>
                <w:sz w:val="24"/>
                <w:szCs w:val="24"/>
              </w:rPr>
              <w:t xml:space="preserve">  two  major  theories  in  the</w:t>
            </w:r>
            <w:r w:rsidR="003646CD" w:rsidRPr="002651F6">
              <w:rPr>
                <w:rFonts w:ascii="Book Antiqua" w:eastAsia="Times New Roman" w:hAnsi="Book Antiqua" w:cs="Arial"/>
                <w:sz w:val="24"/>
                <w:szCs w:val="24"/>
              </w:rPr>
              <w:t xml:space="preserve"> </w:t>
            </w:r>
            <w:r w:rsidRPr="00AD6776">
              <w:rPr>
                <w:rFonts w:ascii="Book Antiqua" w:eastAsia="Times New Roman" w:hAnsi="Book Antiqua" w:cs="Arial"/>
                <w:sz w:val="24"/>
                <w:szCs w:val="24"/>
              </w:rPr>
              <w:t>creation of universe; that it w</w:t>
            </w:r>
          </w:p>
          <w:p w14:paraId="64E65F41" w14:textId="77777777" w:rsidR="00AD6776" w:rsidRPr="00AD6776" w:rsidRDefault="00AD6776" w:rsidP="002651F6">
            <w:pPr>
              <w:shd w:val="clear" w:color="auto" w:fill="FFFFFF"/>
              <w:jc w:val="both"/>
              <w:rPr>
                <w:rFonts w:ascii="Book Antiqua" w:eastAsia="Times New Roman" w:hAnsi="Book Antiqua" w:cs="Arial"/>
                <w:sz w:val="24"/>
                <w:szCs w:val="24"/>
              </w:rPr>
            </w:pPr>
            <w:r w:rsidRPr="00AD6776">
              <w:rPr>
                <w:rFonts w:ascii="Book Antiqua" w:eastAsia="Times New Roman" w:hAnsi="Book Antiqua" w:cs="Arial"/>
                <w:sz w:val="24"/>
                <w:szCs w:val="24"/>
              </w:rPr>
              <w:t>as created out of nothing and at some point</w:t>
            </w:r>
          </w:p>
          <w:p w14:paraId="77372374" w14:textId="3CCF0EDB" w:rsidR="00AD6776" w:rsidRPr="00AD6776" w:rsidRDefault="00AD6776" w:rsidP="002651F6">
            <w:pPr>
              <w:shd w:val="clear" w:color="auto" w:fill="FFFFFF"/>
              <w:jc w:val="both"/>
              <w:rPr>
                <w:rFonts w:ascii="Book Antiqua" w:eastAsia="Times New Roman" w:hAnsi="Book Antiqua" w:cs="Arial"/>
                <w:sz w:val="24"/>
                <w:szCs w:val="24"/>
              </w:rPr>
            </w:pPr>
            <w:proofErr w:type="gramStart"/>
            <w:r w:rsidRPr="00AD6776">
              <w:rPr>
                <w:rFonts w:ascii="Book Antiqua" w:eastAsia="Times New Roman" w:hAnsi="Book Antiqua" w:cs="Arial"/>
                <w:sz w:val="24"/>
                <w:szCs w:val="24"/>
              </w:rPr>
              <w:t>of  time</w:t>
            </w:r>
            <w:proofErr w:type="gramEnd"/>
            <w:r w:rsidRPr="00AD6776">
              <w:rPr>
                <w:rFonts w:ascii="Book Antiqua" w:eastAsia="Times New Roman" w:hAnsi="Book Antiqua" w:cs="Arial"/>
                <w:sz w:val="24"/>
                <w:szCs w:val="24"/>
              </w:rPr>
              <w:t xml:space="preserve">  in  the  past.  </w:t>
            </w:r>
            <w:proofErr w:type="gramStart"/>
            <w:r w:rsidRPr="00AD6776">
              <w:rPr>
                <w:rFonts w:ascii="Book Antiqua" w:eastAsia="Times New Roman" w:hAnsi="Book Antiqua" w:cs="Arial"/>
                <w:sz w:val="24"/>
                <w:szCs w:val="24"/>
              </w:rPr>
              <w:t>The  other</w:t>
            </w:r>
            <w:proofErr w:type="gramEnd"/>
            <w:r w:rsidRPr="00AD6776">
              <w:rPr>
                <w:rFonts w:ascii="Book Antiqua" w:eastAsia="Times New Roman" w:hAnsi="Book Antiqua" w:cs="Arial"/>
                <w:sz w:val="24"/>
                <w:szCs w:val="24"/>
              </w:rPr>
              <w:t xml:space="preserve">  theory  believes  in  the  creation  of  the</w:t>
            </w:r>
            <w:r w:rsidR="003646CD" w:rsidRPr="002651F6">
              <w:rPr>
                <w:rFonts w:ascii="Book Antiqua" w:eastAsia="Times New Roman" w:hAnsi="Book Antiqua" w:cs="Arial"/>
                <w:sz w:val="24"/>
                <w:szCs w:val="24"/>
              </w:rPr>
              <w:t xml:space="preserve"> </w:t>
            </w:r>
            <w:r w:rsidRPr="00AD6776">
              <w:rPr>
                <w:rFonts w:ascii="Book Antiqua" w:eastAsia="Times New Roman" w:hAnsi="Book Antiqua" w:cs="Arial"/>
                <w:sz w:val="24"/>
                <w:szCs w:val="24"/>
              </w:rPr>
              <w:t xml:space="preserve">universe out of prime substances and at no point in time in the past. </w:t>
            </w:r>
          </w:p>
          <w:p w14:paraId="6B7BD02C" w14:textId="77777777" w:rsidR="007A3BCF" w:rsidRPr="002651F6" w:rsidRDefault="007A3BCF" w:rsidP="002651F6">
            <w:pPr>
              <w:spacing w:before="240" w:after="120"/>
              <w:jc w:val="both"/>
              <w:rPr>
                <w:rFonts w:ascii="Book Antiqua" w:eastAsia="Palatino Linotype" w:hAnsi="Book Antiqua" w:cs="Palatino Linotype"/>
                <w:b/>
                <w:color w:val="000000"/>
                <w:sz w:val="24"/>
                <w:szCs w:val="24"/>
              </w:rPr>
            </w:pPr>
          </w:p>
          <w:p w14:paraId="1C5B4A47" w14:textId="77777777" w:rsidR="002651F6" w:rsidRPr="002651F6" w:rsidRDefault="002651F6" w:rsidP="002651F6">
            <w:pPr>
              <w:jc w:val="both"/>
              <w:rPr>
                <w:rFonts w:ascii="Book Antiqua" w:eastAsia="Palatino Linotype" w:hAnsi="Book Antiqua" w:cs="Palatino Linotype"/>
                <w:sz w:val="24"/>
                <w:szCs w:val="24"/>
              </w:rPr>
            </w:pPr>
          </w:p>
        </w:tc>
      </w:tr>
      <w:tr w:rsidR="007A3BCF" w14:paraId="39CDAC0B" w14:textId="77777777" w:rsidTr="009718C4">
        <w:trPr>
          <w:trHeight w:val="360"/>
        </w:trPr>
        <w:tc>
          <w:tcPr>
            <w:tcW w:w="550" w:type="dxa"/>
          </w:tcPr>
          <w:p w14:paraId="42F7EB34" w14:textId="1E5F0D77" w:rsidR="007A3BCF" w:rsidRDefault="002651F6" w:rsidP="00B83705">
            <w:pP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10. </w:t>
            </w:r>
          </w:p>
        </w:tc>
        <w:tc>
          <w:tcPr>
            <w:tcW w:w="2280" w:type="dxa"/>
          </w:tcPr>
          <w:p w14:paraId="3C0711AB" w14:textId="6E3AF094" w:rsidR="007A3BCF" w:rsidRPr="00D67093" w:rsidRDefault="00D67093" w:rsidP="00D67093">
            <w:pPr>
              <w:spacing w:before="240" w:after="120"/>
              <w:jc w:val="both"/>
              <w:rPr>
                <w:rFonts w:ascii="Book Antiqua" w:eastAsia="Palatino Linotype" w:hAnsi="Book Antiqua" w:cs="Palatino Linotype"/>
                <w:b/>
                <w:color w:val="000000"/>
                <w:sz w:val="24"/>
                <w:szCs w:val="24"/>
              </w:rPr>
            </w:pPr>
            <w:r w:rsidRPr="00D67093">
              <w:rPr>
                <w:rFonts w:ascii="Book Antiqua" w:hAnsi="Book Antiqua"/>
                <w:sz w:val="24"/>
                <w:szCs w:val="24"/>
              </w:rPr>
              <w:t xml:space="preserve">Ahmad </w:t>
            </w:r>
            <w:proofErr w:type="spellStart"/>
            <w:r w:rsidRPr="00D67093">
              <w:rPr>
                <w:rFonts w:ascii="Book Antiqua" w:hAnsi="Book Antiqua"/>
                <w:sz w:val="24"/>
                <w:szCs w:val="24"/>
              </w:rPr>
              <w:t>Riyadi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Khojir</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Jurnal</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Tarbiyah</w:t>
            </w:r>
            <w:proofErr w:type="spellEnd"/>
            <w:r w:rsidRPr="00D67093">
              <w:rPr>
                <w:rFonts w:ascii="Book Antiqua" w:hAnsi="Book Antiqua"/>
                <w:sz w:val="24"/>
                <w:szCs w:val="24"/>
              </w:rPr>
              <w:t xml:space="preserve"> &amp; </w:t>
            </w:r>
            <w:proofErr w:type="spellStart"/>
            <w:r w:rsidRPr="00D67093">
              <w:rPr>
                <w:rFonts w:ascii="Book Antiqua" w:hAnsi="Book Antiqua"/>
                <w:sz w:val="24"/>
                <w:szCs w:val="24"/>
              </w:rPr>
              <w:t>Ilmu</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Keguruan</w:t>
            </w:r>
            <w:proofErr w:type="spellEnd"/>
            <w:r w:rsidRPr="00D67093">
              <w:rPr>
                <w:rFonts w:ascii="Book Antiqua" w:hAnsi="Book Antiqua"/>
                <w:sz w:val="24"/>
                <w:szCs w:val="24"/>
              </w:rPr>
              <w:t xml:space="preserve"> (JTIK) Borneo</w:t>
            </w:r>
          </w:p>
        </w:tc>
        <w:tc>
          <w:tcPr>
            <w:tcW w:w="2268" w:type="dxa"/>
          </w:tcPr>
          <w:p w14:paraId="763D968C" w14:textId="07E3D640" w:rsidR="007A3BCF" w:rsidRPr="00D67093" w:rsidRDefault="00D67093" w:rsidP="00D67093">
            <w:pPr>
              <w:spacing w:before="240" w:after="120"/>
              <w:jc w:val="both"/>
              <w:rPr>
                <w:rFonts w:ascii="Book Antiqua" w:eastAsia="Palatino Linotype" w:hAnsi="Book Antiqua" w:cs="Palatino Linotype"/>
                <w:b/>
                <w:color w:val="000000"/>
                <w:sz w:val="24"/>
                <w:szCs w:val="24"/>
              </w:rPr>
            </w:pPr>
            <w:r w:rsidRPr="00D67093">
              <w:rPr>
                <w:rFonts w:ascii="Book Antiqua" w:hAnsi="Book Antiqua"/>
                <w:sz w:val="24"/>
                <w:szCs w:val="24"/>
              </w:rPr>
              <w:t>ESENSIALISME DALAM PERSPEKTIF FILSAFAT PENDIDIKAN ISLAM</w:t>
            </w:r>
          </w:p>
        </w:tc>
        <w:tc>
          <w:tcPr>
            <w:tcW w:w="3686" w:type="dxa"/>
          </w:tcPr>
          <w:p w14:paraId="33C5795D" w14:textId="15214E51" w:rsidR="007A3BCF" w:rsidRPr="00D67093" w:rsidRDefault="00D67093" w:rsidP="00D67093">
            <w:pPr>
              <w:spacing w:before="240" w:after="120"/>
              <w:jc w:val="both"/>
              <w:rPr>
                <w:rFonts w:ascii="Book Antiqua" w:eastAsia="Palatino Linotype" w:hAnsi="Book Antiqua" w:cs="Palatino Linotype"/>
                <w:b/>
                <w:color w:val="000000"/>
                <w:sz w:val="24"/>
                <w:szCs w:val="24"/>
              </w:rPr>
            </w:pPr>
            <w:proofErr w:type="spellStart"/>
            <w:r w:rsidRPr="00D67093">
              <w:rPr>
                <w:rFonts w:ascii="Book Antiqua" w:hAnsi="Book Antiqua"/>
                <w:sz w:val="24"/>
                <w:szCs w:val="24"/>
              </w:rPr>
              <w:t>Kemunculan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esensialisme</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merupakan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reaksi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terhadap</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simbolisme</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mutlak</w:t>
            </w:r>
            <w:proofErr w:type="spellEnd"/>
            <w:r w:rsidRPr="00D67093">
              <w:rPr>
                <w:rFonts w:ascii="Book Antiqua" w:hAnsi="Book Antiqua"/>
                <w:sz w:val="24"/>
                <w:szCs w:val="24"/>
              </w:rPr>
              <w:t xml:space="preserve"> dan </w:t>
            </w:r>
            <w:proofErr w:type="spellStart"/>
            <w:r w:rsidRPr="00D67093">
              <w:rPr>
                <w:rFonts w:ascii="Book Antiqua" w:hAnsi="Book Antiqua"/>
                <w:sz w:val="24"/>
                <w:szCs w:val="24"/>
              </w:rPr>
              <w:t>dogmatis</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abad</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pertengahan</w:t>
            </w:r>
            <w:proofErr w:type="spellEnd"/>
            <w:r w:rsidRPr="00D67093">
              <w:rPr>
                <w:rFonts w:ascii="Book Antiqua" w:hAnsi="Book Antiqua"/>
                <w:sz w:val="24"/>
                <w:szCs w:val="24"/>
              </w:rPr>
              <w:t xml:space="preserve"> yang </w:t>
            </w:r>
            <w:proofErr w:type="spellStart"/>
            <w:r w:rsidRPr="00D67093">
              <w:rPr>
                <w:rFonts w:ascii="Book Antiqua" w:hAnsi="Book Antiqua"/>
                <w:sz w:val="24"/>
                <w:szCs w:val="24"/>
              </w:rPr>
              <w:t>menginginkan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manusia</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kembali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kepada</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kebudayaan-kebudayaan</w:t>
            </w:r>
            <w:proofErr w:type="spellEnd"/>
            <w:r w:rsidRPr="00D67093">
              <w:rPr>
                <w:rFonts w:ascii="Book Antiqua" w:hAnsi="Book Antiqua"/>
                <w:sz w:val="24"/>
                <w:szCs w:val="24"/>
              </w:rPr>
              <w:t xml:space="preserve"> lama yang </w:t>
            </w:r>
            <w:proofErr w:type="spellStart"/>
            <w:r w:rsidRPr="00D67093">
              <w:rPr>
                <w:rFonts w:ascii="Book Antiqua" w:hAnsi="Book Antiqua"/>
                <w:sz w:val="24"/>
                <w:szCs w:val="24"/>
              </w:rPr>
              <w:t>telah</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terbukti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kebaikan-kebaikannya</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dalam</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kehidupan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manusia</w:t>
            </w:r>
            <w:proofErr w:type="spellEnd"/>
            <w:r w:rsidRPr="00D67093">
              <w:rPr>
                <w:rFonts w:ascii="Book Antiqua" w:hAnsi="Book Antiqua"/>
                <w:sz w:val="24"/>
                <w:szCs w:val="24"/>
              </w:rPr>
              <w:t xml:space="preserve">. Tujuan </w:t>
            </w:r>
            <w:proofErr w:type="spellStart"/>
            <w:r w:rsidRPr="00D67093">
              <w:rPr>
                <w:rFonts w:ascii="Book Antiqua" w:hAnsi="Book Antiqua"/>
                <w:sz w:val="24"/>
                <w:szCs w:val="24"/>
              </w:rPr>
              <w:t>penelitan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ini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adalah</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untuk</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mengkaji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pandangan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filsafat</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esensialisme</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dalam</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lastRenderedPageBreak/>
              <w:t>perspektif</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pendidikan</w:t>
            </w:r>
            <w:proofErr w:type="spellEnd"/>
            <w:r w:rsidRPr="00D67093">
              <w:rPr>
                <w:rFonts w:ascii="Book Antiqua" w:hAnsi="Book Antiqua"/>
                <w:sz w:val="24"/>
                <w:szCs w:val="24"/>
              </w:rPr>
              <w:t xml:space="preserve"> Islam. Metode </w:t>
            </w:r>
            <w:proofErr w:type="spellStart"/>
            <w:r w:rsidRPr="00D67093">
              <w:rPr>
                <w:rFonts w:ascii="Book Antiqua" w:hAnsi="Book Antiqua"/>
                <w:sz w:val="24"/>
                <w:szCs w:val="24"/>
              </w:rPr>
              <w:t>penelitian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dilakukan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dengan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pendekatan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kualitatif</w:t>
            </w:r>
            <w:proofErr w:type="spellEnd"/>
            <w:r w:rsidRPr="00D67093">
              <w:rPr>
                <w:rFonts w:ascii="Book Antiqua" w:hAnsi="Book Antiqua"/>
                <w:sz w:val="24"/>
                <w:szCs w:val="24"/>
              </w:rPr>
              <w:t xml:space="preserve"> model </w:t>
            </w:r>
            <w:proofErr w:type="spellStart"/>
            <w:r w:rsidRPr="00D67093">
              <w:rPr>
                <w:rFonts w:ascii="Book Antiqua" w:hAnsi="Book Antiqua"/>
                <w:sz w:val="24"/>
                <w:szCs w:val="24"/>
              </w:rPr>
              <w:t>studi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literatur</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berbasis</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analisis</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konten</w:t>
            </w:r>
            <w:proofErr w:type="spellEnd"/>
            <w:r w:rsidRPr="00D67093">
              <w:rPr>
                <w:rFonts w:ascii="Book Antiqua" w:hAnsi="Book Antiqua"/>
                <w:sz w:val="24"/>
                <w:szCs w:val="24"/>
              </w:rPr>
              <w:t xml:space="preserve">. Hasil </w:t>
            </w:r>
            <w:proofErr w:type="spellStart"/>
            <w:r w:rsidRPr="00D67093">
              <w:rPr>
                <w:rFonts w:ascii="Book Antiqua" w:hAnsi="Book Antiqua"/>
                <w:sz w:val="24"/>
                <w:szCs w:val="24"/>
              </w:rPr>
              <w:t>penelitian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menunjukkan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bahwa</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Essensialisme</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menganggap</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nilai-nilai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berbudi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pekerti</w:t>
            </w:r>
            <w:proofErr w:type="spellEnd"/>
            <w:r w:rsidRPr="00D67093">
              <w:rPr>
                <w:rFonts w:ascii="Book Antiqua" w:hAnsi="Book Antiqua"/>
                <w:sz w:val="24"/>
                <w:szCs w:val="24"/>
              </w:rPr>
              <w:t xml:space="preserve"> yang </w:t>
            </w:r>
            <w:proofErr w:type="spellStart"/>
            <w:r w:rsidRPr="00D67093">
              <w:rPr>
                <w:rFonts w:ascii="Book Antiqua" w:hAnsi="Book Antiqua"/>
                <w:sz w:val="24"/>
                <w:szCs w:val="24"/>
              </w:rPr>
              <w:t>baik</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itu</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terletak</w:t>
            </w:r>
            <w:proofErr w:type="spellEnd"/>
            <w:r w:rsidRPr="00D67093">
              <w:rPr>
                <w:rFonts w:ascii="Book Antiqua" w:hAnsi="Book Antiqua"/>
                <w:sz w:val="24"/>
                <w:szCs w:val="24"/>
              </w:rPr>
              <w:t xml:space="preserve"> pada </w:t>
            </w:r>
            <w:proofErr w:type="spellStart"/>
            <w:r w:rsidRPr="00D67093">
              <w:rPr>
                <w:rFonts w:ascii="Book Antiqua" w:hAnsi="Book Antiqua"/>
                <w:sz w:val="24"/>
                <w:szCs w:val="24"/>
              </w:rPr>
              <w:t>warisan-warisan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budaya</w:t>
            </w:r>
            <w:proofErr w:type="spellEnd"/>
            <w:r w:rsidRPr="00D67093">
              <w:rPr>
                <w:rFonts w:ascii="Book Antiqua" w:hAnsi="Book Antiqua"/>
                <w:sz w:val="24"/>
                <w:szCs w:val="24"/>
              </w:rPr>
              <w:t xml:space="preserve">, yang </w:t>
            </w:r>
            <w:proofErr w:type="spellStart"/>
            <w:r w:rsidRPr="00D67093">
              <w:rPr>
                <w:rFonts w:ascii="Book Antiqua" w:hAnsi="Book Antiqua"/>
                <w:sz w:val="24"/>
                <w:szCs w:val="24"/>
              </w:rPr>
              <w:t>telah</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membuktikan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kebaikan-kebaikannya</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bagi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kehidupan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manusia</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Filsafat</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Essensialisme</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merupakan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filsafat</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pendidikan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konservatif</w:t>
            </w:r>
            <w:proofErr w:type="spellEnd"/>
            <w:r w:rsidRPr="00D67093">
              <w:rPr>
                <w:rFonts w:ascii="Book Antiqua" w:hAnsi="Book Antiqua"/>
                <w:sz w:val="24"/>
                <w:szCs w:val="24"/>
              </w:rPr>
              <w:t xml:space="preserve"> yang </w:t>
            </w:r>
            <w:proofErr w:type="spellStart"/>
            <w:r w:rsidRPr="00D67093">
              <w:rPr>
                <w:rFonts w:ascii="Book Antiqua" w:hAnsi="Book Antiqua"/>
                <w:sz w:val="24"/>
                <w:szCs w:val="24"/>
              </w:rPr>
              <w:t>dirumuskan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sebagai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suatu</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kritik</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terhadap</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praktek</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pendidikan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progresif</w:t>
            </w:r>
            <w:proofErr w:type="spellEnd"/>
            <w:r w:rsidRPr="00D67093">
              <w:rPr>
                <w:rFonts w:ascii="Book Antiqua" w:hAnsi="Book Antiqua"/>
                <w:sz w:val="24"/>
                <w:szCs w:val="24"/>
              </w:rPr>
              <w:t xml:space="preserve"> di </w:t>
            </w:r>
            <w:proofErr w:type="spellStart"/>
            <w:r w:rsidRPr="00D67093">
              <w:rPr>
                <w:rFonts w:ascii="Book Antiqua" w:hAnsi="Book Antiqua"/>
                <w:sz w:val="24"/>
                <w:szCs w:val="24"/>
              </w:rPr>
              <w:t>sekolah-sekolah</w:t>
            </w:r>
            <w:proofErr w:type="spellEnd"/>
            <w:r w:rsidRPr="00D67093">
              <w:rPr>
                <w:rFonts w:ascii="Book Antiqua" w:hAnsi="Book Antiqua"/>
                <w:sz w:val="24"/>
                <w:szCs w:val="24"/>
              </w:rPr>
              <w:t xml:space="preserve">, para </w:t>
            </w:r>
            <w:proofErr w:type="spellStart"/>
            <w:r w:rsidRPr="00D67093">
              <w:rPr>
                <w:rFonts w:ascii="Book Antiqua" w:hAnsi="Book Antiqua"/>
                <w:sz w:val="24"/>
                <w:szCs w:val="24"/>
              </w:rPr>
              <w:t>essensialisme</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berpendapat</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bahwa</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fungsi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utama</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sekolah</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adalah</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menyampaikan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warisan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budaya</w:t>
            </w:r>
            <w:proofErr w:type="spellEnd"/>
            <w:r w:rsidRPr="00D67093">
              <w:rPr>
                <w:rFonts w:ascii="Book Antiqua" w:hAnsi="Book Antiqua"/>
                <w:sz w:val="24"/>
                <w:szCs w:val="24"/>
              </w:rPr>
              <w:t xml:space="preserve"> dan </w:t>
            </w:r>
            <w:proofErr w:type="spellStart"/>
            <w:r w:rsidRPr="00D67093">
              <w:rPr>
                <w:rFonts w:ascii="Book Antiqua" w:hAnsi="Book Antiqua"/>
                <w:sz w:val="24"/>
                <w:szCs w:val="24"/>
              </w:rPr>
              <w:t>sejarah</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kepada</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generasi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muda</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dimana</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pendidikan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harus</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menanamkan</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nilai-nilai</w:t>
            </w:r>
            <w:proofErr w:type="spellEnd"/>
            <w:r w:rsidRPr="00D67093">
              <w:rPr>
                <w:rFonts w:ascii="Book Antiqua" w:hAnsi="Book Antiqua"/>
                <w:sz w:val="24"/>
                <w:szCs w:val="24"/>
              </w:rPr>
              <w:t xml:space="preserve"> </w:t>
            </w:r>
            <w:proofErr w:type="spellStart"/>
            <w:r w:rsidRPr="00D67093">
              <w:rPr>
                <w:rFonts w:ascii="Book Antiqua" w:hAnsi="Book Antiqua"/>
                <w:sz w:val="24"/>
                <w:szCs w:val="24"/>
              </w:rPr>
              <w:t>luhur</w:t>
            </w:r>
            <w:proofErr w:type="spellEnd"/>
            <w:r w:rsidRPr="00D67093">
              <w:rPr>
                <w:rFonts w:ascii="Book Antiqua" w:hAnsi="Book Antiqua"/>
                <w:sz w:val="24"/>
                <w:szCs w:val="24"/>
              </w:rPr>
              <w:t xml:space="preserve"> yang </w:t>
            </w:r>
            <w:proofErr w:type="spellStart"/>
            <w:r w:rsidRPr="00D67093">
              <w:rPr>
                <w:rFonts w:ascii="Book Antiqua" w:hAnsi="Book Antiqua"/>
                <w:sz w:val="24"/>
                <w:szCs w:val="24"/>
              </w:rPr>
              <w:t>tertata</w:t>
            </w:r>
            <w:proofErr w:type="spellEnd"/>
            <w:r w:rsidRPr="00D67093">
              <w:rPr>
                <w:rFonts w:ascii="Book Antiqua" w:hAnsi="Book Antiqua"/>
                <w:sz w:val="24"/>
                <w:szCs w:val="24"/>
              </w:rPr>
              <w:t>.</w:t>
            </w:r>
          </w:p>
        </w:tc>
      </w:tr>
    </w:tbl>
    <w:p w14:paraId="467EF3F6" w14:textId="77777777" w:rsidR="00EB074F" w:rsidRDefault="00EB074F" w:rsidP="00EB074F">
      <w:pPr>
        <w:pBdr>
          <w:top w:val="nil"/>
          <w:left w:val="nil"/>
          <w:bottom w:val="nil"/>
          <w:right w:val="nil"/>
          <w:between w:val="nil"/>
        </w:pBdr>
        <w:spacing w:before="240" w:after="120"/>
        <w:ind w:left="567"/>
        <w:rPr>
          <w:rFonts w:ascii="Palatino Linotype" w:eastAsia="Palatino Linotype" w:hAnsi="Palatino Linotype" w:cs="Palatino Linotype"/>
          <w:b/>
          <w:color w:val="000000"/>
          <w:sz w:val="24"/>
          <w:szCs w:val="24"/>
        </w:rPr>
      </w:pPr>
    </w:p>
    <w:p w14:paraId="42FA9018" w14:textId="08370B94" w:rsidR="005C34F9" w:rsidRPr="005B44CC" w:rsidRDefault="00DC485E" w:rsidP="005C34F9">
      <w:pPr>
        <w:spacing w:after="0" w:line="276" w:lineRule="auto"/>
        <w:ind w:left="993" w:firstLine="567"/>
        <w:contextualSpacing/>
        <w:jc w:val="both"/>
        <w:rPr>
          <w:rFonts w:ascii="Book Antiqua" w:eastAsia="Times New Roman" w:hAnsi="Book Antiqua" w:cs="Times New Roman"/>
          <w:color w:val="000000"/>
          <w:sz w:val="24"/>
          <w:szCs w:val="24"/>
          <w:lang w:val="en-GB" w:eastAsia="id-ID"/>
        </w:rPr>
      </w:pPr>
      <w:proofErr w:type="spellStart"/>
      <w:r w:rsidRPr="005B44CC">
        <w:rPr>
          <w:rFonts w:ascii="Book Antiqua" w:hAnsi="Book Antiqua"/>
          <w:sz w:val="24"/>
          <w:szCs w:val="24"/>
        </w:rPr>
        <w:t>Berdasarkan</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hasil</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penelitian</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dari</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literatur</w:t>
      </w:r>
      <w:proofErr w:type="spellEnd"/>
      <w:r w:rsidRPr="005B44CC">
        <w:rPr>
          <w:rFonts w:ascii="Book Antiqua" w:hAnsi="Book Antiqua"/>
          <w:sz w:val="24"/>
          <w:szCs w:val="24"/>
        </w:rPr>
        <w:t xml:space="preserve"> yang </w:t>
      </w:r>
      <w:proofErr w:type="spellStart"/>
      <w:r w:rsidRPr="005B44CC">
        <w:rPr>
          <w:rFonts w:ascii="Book Antiqua" w:hAnsi="Book Antiqua"/>
          <w:sz w:val="24"/>
          <w:szCs w:val="24"/>
        </w:rPr>
        <w:t>tersaji</w:t>
      </w:r>
      <w:proofErr w:type="spellEnd"/>
      <w:r w:rsidRPr="005B44CC">
        <w:rPr>
          <w:rFonts w:ascii="Book Antiqua" w:hAnsi="Book Antiqua"/>
          <w:sz w:val="24"/>
          <w:szCs w:val="24"/>
        </w:rPr>
        <w:t xml:space="preserve"> di </w:t>
      </w:r>
      <w:proofErr w:type="spellStart"/>
      <w:r w:rsidRPr="005B44CC">
        <w:rPr>
          <w:rFonts w:ascii="Book Antiqua" w:hAnsi="Book Antiqua"/>
          <w:sz w:val="24"/>
          <w:szCs w:val="24"/>
        </w:rPr>
        <w:t>atas</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filsafat</w:t>
      </w:r>
      <w:proofErr w:type="spellEnd"/>
      <w:r w:rsidRPr="005B44CC">
        <w:rPr>
          <w:rFonts w:ascii="Book Antiqua" w:hAnsi="Book Antiqua"/>
          <w:sz w:val="24"/>
          <w:szCs w:val="24"/>
        </w:rPr>
        <w:t xml:space="preserve"> Pendidikan Islam </w:t>
      </w:r>
      <w:proofErr w:type="spellStart"/>
      <w:r w:rsidRPr="005B44CC">
        <w:rPr>
          <w:rFonts w:ascii="Book Antiqua" w:hAnsi="Book Antiqua"/>
          <w:sz w:val="24"/>
          <w:szCs w:val="24"/>
        </w:rPr>
        <w:t>memiliki</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kajian</w:t>
      </w:r>
      <w:proofErr w:type="spellEnd"/>
      <w:r w:rsidRPr="005B44CC">
        <w:rPr>
          <w:rFonts w:ascii="Book Antiqua" w:hAnsi="Book Antiqua"/>
          <w:sz w:val="24"/>
          <w:szCs w:val="24"/>
        </w:rPr>
        <w:t xml:space="preserve"> yang </w:t>
      </w:r>
      <w:proofErr w:type="spellStart"/>
      <w:r w:rsidRPr="005B44CC">
        <w:rPr>
          <w:rFonts w:ascii="Book Antiqua" w:hAnsi="Book Antiqua"/>
          <w:sz w:val="24"/>
          <w:szCs w:val="24"/>
        </w:rPr>
        <w:t>luas</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terhadap</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hakikat</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alam</w:t>
      </w:r>
      <w:proofErr w:type="spellEnd"/>
      <w:r w:rsidRPr="005B44CC">
        <w:rPr>
          <w:rFonts w:ascii="Book Antiqua" w:hAnsi="Book Antiqua"/>
          <w:sz w:val="24"/>
          <w:szCs w:val="24"/>
        </w:rPr>
        <w:t xml:space="preserve"> </w:t>
      </w:r>
      <w:proofErr w:type="spellStart"/>
      <w:proofErr w:type="gramStart"/>
      <w:r w:rsidRPr="005B44CC">
        <w:rPr>
          <w:rFonts w:ascii="Book Antiqua" w:hAnsi="Book Antiqua"/>
          <w:sz w:val="24"/>
          <w:szCs w:val="24"/>
        </w:rPr>
        <w:t>semesta</w:t>
      </w:r>
      <w:proofErr w:type="spellEnd"/>
      <w:r w:rsidRPr="005B44CC">
        <w:rPr>
          <w:rFonts w:ascii="Book Antiqua" w:hAnsi="Book Antiqua"/>
          <w:sz w:val="24"/>
          <w:szCs w:val="24"/>
        </w:rPr>
        <w:t xml:space="preserve"> ,</w:t>
      </w:r>
      <w:proofErr w:type="gramEnd"/>
      <w:r w:rsidRPr="005B44CC">
        <w:rPr>
          <w:rFonts w:ascii="Book Antiqua" w:hAnsi="Book Antiqua"/>
          <w:sz w:val="24"/>
          <w:szCs w:val="24"/>
        </w:rPr>
        <w:t xml:space="preserve"> </w:t>
      </w:r>
      <w:proofErr w:type="spellStart"/>
      <w:r w:rsidRPr="005B44CC">
        <w:rPr>
          <w:rFonts w:ascii="Book Antiqua" w:hAnsi="Book Antiqua"/>
          <w:sz w:val="24"/>
          <w:szCs w:val="24"/>
        </w:rPr>
        <w:t>sehingga</w:t>
      </w:r>
      <w:proofErr w:type="spellEnd"/>
      <w:r w:rsidRPr="005B44CC">
        <w:rPr>
          <w:rFonts w:ascii="Book Antiqua" w:hAnsi="Book Antiqua"/>
          <w:sz w:val="24"/>
          <w:szCs w:val="24"/>
        </w:rPr>
        <w:t xml:space="preserve"> di </w:t>
      </w:r>
      <w:proofErr w:type="spellStart"/>
      <w:r w:rsidRPr="005B44CC">
        <w:rPr>
          <w:rFonts w:ascii="Book Antiqua" w:hAnsi="Book Antiqua"/>
          <w:sz w:val="24"/>
          <w:szCs w:val="24"/>
        </w:rPr>
        <w:t>dalam</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filsafat</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akan</w:t>
      </w:r>
      <w:proofErr w:type="spellEnd"/>
      <w:r w:rsidRPr="005B44CC">
        <w:rPr>
          <w:rFonts w:ascii="Book Antiqua" w:hAnsi="Book Antiqua"/>
          <w:sz w:val="24"/>
          <w:szCs w:val="24"/>
        </w:rPr>
        <w:t xml:space="preserve"> </w:t>
      </w:r>
      <w:proofErr w:type="spellStart"/>
      <w:r w:rsidRPr="005B44CC">
        <w:rPr>
          <w:rFonts w:ascii="Book Antiqua" w:hAnsi="Book Antiqua"/>
          <w:sz w:val="24"/>
          <w:szCs w:val="24"/>
        </w:rPr>
        <w:t>selalu</w:t>
      </w:r>
      <w:proofErr w:type="spellEnd"/>
      <w:r w:rsidRPr="005B44CC">
        <w:rPr>
          <w:rFonts w:ascii="Book Antiqua" w:hAnsi="Book Antiqua"/>
          <w:sz w:val="24"/>
          <w:szCs w:val="24"/>
        </w:rPr>
        <w:t xml:space="preserve"> </w:t>
      </w:r>
      <w:r w:rsidR="004078EB" w:rsidRPr="005B44CC">
        <w:rPr>
          <w:rFonts w:ascii="Book Antiqua" w:hAnsi="Book Antiqua"/>
          <w:sz w:val="24"/>
          <w:szCs w:val="24"/>
        </w:rPr>
        <w:t xml:space="preserve">di </w:t>
      </w:r>
      <w:proofErr w:type="spellStart"/>
      <w:r w:rsidR="004078EB" w:rsidRPr="005B44CC">
        <w:rPr>
          <w:rFonts w:ascii="Book Antiqua" w:hAnsi="Book Antiqua"/>
          <w:sz w:val="24"/>
          <w:szCs w:val="24"/>
        </w:rPr>
        <w:t>kaji</w:t>
      </w:r>
      <w:proofErr w:type="spellEnd"/>
      <w:r w:rsidR="004078EB" w:rsidRPr="005B44CC">
        <w:rPr>
          <w:rFonts w:ascii="Book Antiqua" w:hAnsi="Book Antiqua"/>
          <w:sz w:val="24"/>
          <w:szCs w:val="24"/>
        </w:rPr>
        <w:t xml:space="preserve"> </w:t>
      </w:r>
      <w:proofErr w:type="spellStart"/>
      <w:r w:rsidR="004078EB" w:rsidRPr="005B44CC">
        <w:rPr>
          <w:rFonts w:ascii="Book Antiqua" w:hAnsi="Book Antiqua"/>
          <w:sz w:val="24"/>
          <w:szCs w:val="24"/>
        </w:rPr>
        <w:t>tentang</w:t>
      </w:r>
      <w:proofErr w:type="spellEnd"/>
      <w:r w:rsidR="004078EB" w:rsidRPr="005B44CC">
        <w:rPr>
          <w:rFonts w:ascii="Book Antiqua" w:hAnsi="Book Antiqua"/>
          <w:sz w:val="24"/>
          <w:szCs w:val="24"/>
        </w:rPr>
        <w:t xml:space="preserve"> </w:t>
      </w:r>
      <w:proofErr w:type="spellStart"/>
      <w:r w:rsidR="004078EB" w:rsidRPr="005B44CC">
        <w:rPr>
          <w:rFonts w:ascii="Book Antiqua" w:hAnsi="Book Antiqua"/>
          <w:sz w:val="24"/>
          <w:szCs w:val="24"/>
        </w:rPr>
        <w:t>bagaimana</w:t>
      </w:r>
      <w:proofErr w:type="spellEnd"/>
      <w:r w:rsidR="004078EB" w:rsidRPr="005B44CC">
        <w:rPr>
          <w:rFonts w:ascii="Book Antiqua" w:hAnsi="Book Antiqua"/>
          <w:sz w:val="24"/>
          <w:szCs w:val="24"/>
        </w:rPr>
        <w:t xml:space="preserve"> </w:t>
      </w:r>
      <w:proofErr w:type="spellStart"/>
      <w:r w:rsidR="004078EB" w:rsidRPr="005B44CC">
        <w:rPr>
          <w:rFonts w:ascii="Book Antiqua" w:hAnsi="Book Antiqua"/>
          <w:sz w:val="24"/>
          <w:szCs w:val="24"/>
        </w:rPr>
        <w:t>hakikat</w:t>
      </w:r>
      <w:proofErr w:type="spellEnd"/>
      <w:r w:rsidR="004078EB" w:rsidRPr="005B44CC">
        <w:rPr>
          <w:rFonts w:ascii="Book Antiqua" w:hAnsi="Book Antiqua"/>
          <w:sz w:val="24"/>
          <w:szCs w:val="24"/>
        </w:rPr>
        <w:t xml:space="preserve"> </w:t>
      </w:r>
      <w:proofErr w:type="spellStart"/>
      <w:r w:rsidR="004078EB" w:rsidRPr="005B44CC">
        <w:rPr>
          <w:rFonts w:ascii="Book Antiqua" w:hAnsi="Book Antiqua"/>
          <w:sz w:val="24"/>
          <w:szCs w:val="24"/>
        </w:rPr>
        <w:t>alam</w:t>
      </w:r>
      <w:proofErr w:type="spellEnd"/>
      <w:r w:rsidR="004078EB" w:rsidRPr="005B44CC">
        <w:rPr>
          <w:rFonts w:ascii="Book Antiqua" w:hAnsi="Book Antiqua"/>
          <w:sz w:val="24"/>
          <w:szCs w:val="24"/>
        </w:rPr>
        <w:t xml:space="preserve"> </w:t>
      </w:r>
      <w:proofErr w:type="spellStart"/>
      <w:r w:rsidR="004078EB" w:rsidRPr="005B44CC">
        <w:rPr>
          <w:rFonts w:ascii="Book Antiqua" w:hAnsi="Book Antiqua"/>
          <w:sz w:val="24"/>
          <w:szCs w:val="24"/>
        </w:rPr>
        <w:t>dalam</w:t>
      </w:r>
      <w:proofErr w:type="spellEnd"/>
      <w:r w:rsidR="004078EB" w:rsidRPr="005B44CC">
        <w:rPr>
          <w:rFonts w:ascii="Book Antiqua" w:hAnsi="Book Antiqua"/>
          <w:sz w:val="24"/>
          <w:szCs w:val="24"/>
        </w:rPr>
        <w:t xml:space="preserve"> Pendidikan </w:t>
      </w:r>
      <w:proofErr w:type="spellStart"/>
      <w:r w:rsidR="004078EB" w:rsidRPr="005B44CC">
        <w:rPr>
          <w:rFonts w:ascii="Book Antiqua" w:hAnsi="Book Antiqua"/>
          <w:sz w:val="24"/>
          <w:szCs w:val="24"/>
        </w:rPr>
        <w:t>islam</w:t>
      </w:r>
      <w:proofErr w:type="spellEnd"/>
      <w:r w:rsidRPr="005B44CC">
        <w:rPr>
          <w:rFonts w:ascii="Book Antiqua" w:hAnsi="Book Antiqua"/>
          <w:sz w:val="24"/>
          <w:szCs w:val="24"/>
        </w:rPr>
        <w:t xml:space="preserve">. </w:t>
      </w:r>
      <w:r w:rsidRPr="005B44CC">
        <w:rPr>
          <w:rFonts w:ascii="Book Antiqua" w:eastAsia="Times New Roman" w:hAnsi="Book Antiqua" w:cs="Times New Roman"/>
          <w:color w:val="000000"/>
          <w:sz w:val="24"/>
          <w:szCs w:val="24"/>
          <w:lang w:val="en-GB" w:eastAsia="id-ID"/>
        </w:rPr>
        <w:t xml:space="preserve"> </w:t>
      </w:r>
      <w:r w:rsidR="005C34F9" w:rsidRPr="005B44CC">
        <w:rPr>
          <w:rFonts w:ascii="Book Antiqua" w:eastAsia="Times New Roman" w:hAnsi="Book Antiqua" w:cs="Times New Roman"/>
          <w:color w:val="000000"/>
          <w:sz w:val="24"/>
          <w:szCs w:val="24"/>
          <w:lang w:val="en-GB" w:eastAsia="id-ID"/>
        </w:rPr>
        <w:t xml:space="preserve">Proses </w:t>
      </w:r>
      <w:proofErr w:type="spellStart"/>
      <w:r w:rsidR="005C34F9" w:rsidRPr="005B44CC">
        <w:rPr>
          <w:rFonts w:ascii="Book Antiqua" w:eastAsia="Times New Roman" w:hAnsi="Book Antiqua" w:cs="Times New Roman"/>
          <w:color w:val="000000"/>
          <w:sz w:val="24"/>
          <w:szCs w:val="24"/>
          <w:lang w:val="en-GB" w:eastAsia="id-ID"/>
        </w:rPr>
        <w:t>penciptaan</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alam</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semesta</w:t>
      </w:r>
      <w:proofErr w:type="spellEnd"/>
      <w:r w:rsidR="005C34F9" w:rsidRPr="005B44CC">
        <w:rPr>
          <w:rFonts w:ascii="Book Antiqua" w:eastAsia="Times New Roman" w:hAnsi="Book Antiqua" w:cs="Times New Roman"/>
          <w:color w:val="000000"/>
          <w:sz w:val="24"/>
          <w:szCs w:val="24"/>
          <w:lang w:val="en-GB" w:eastAsia="id-ID"/>
        </w:rPr>
        <w:t xml:space="preserve">, Al-Qur'an </w:t>
      </w:r>
      <w:proofErr w:type="spellStart"/>
      <w:r w:rsidR="005C34F9" w:rsidRPr="005B44CC">
        <w:rPr>
          <w:rFonts w:ascii="Book Antiqua" w:eastAsia="Times New Roman" w:hAnsi="Book Antiqua" w:cs="Times New Roman"/>
          <w:color w:val="000000"/>
          <w:sz w:val="24"/>
          <w:szCs w:val="24"/>
          <w:lang w:val="en-GB" w:eastAsia="id-ID"/>
        </w:rPr>
        <w:t>telah</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proofErr w:type="gramStart"/>
      <w:r w:rsidR="005C34F9" w:rsidRPr="005B44CC">
        <w:rPr>
          <w:rFonts w:ascii="Book Antiqua" w:eastAsia="Times New Roman" w:hAnsi="Book Antiqua" w:cs="Times New Roman"/>
          <w:color w:val="000000"/>
          <w:sz w:val="24"/>
          <w:szCs w:val="24"/>
          <w:lang w:val="en-GB" w:eastAsia="id-ID"/>
        </w:rPr>
        <w:t>menyebutkan</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secara</w:t>
      </w:r>
      <w:proofErr w:type="spellEnd"/>
      <w:proofErr w:type="gram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gamblang</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mengenai</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hal</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tersebut</w:t>
      </w:r>
      <w:proofErr w:type="spellEnd"/>
      <w:r w:rsidR="005C34F9" w:rsidRPr="005B44CC">
        <w:rPr>
          <w:rFonts w:ascii="Book Antiqua" w:eastAsia="Times New Roman" w:hAnsi="Book Antiqua" w:cs="Times New Roman"/>
          <w:color w:val="000000"/>
          <w:sz w:val="24"/>
          <w:szCs w:val="24"/>
          <w:lang w:val="en-GB" w:eastAsia="id-ID"/>
        </w:rPr>
        <w:t xml:space="preserve">, dan </w:t>
      </w:r>
      <w:proofErr w:type="spellStart"/>
      <w:r w:rsidR="005C34F9" w:rsidRPr="005B44CC">
        <w:rPr>
          <w:rFonts w:ascii="Book Antiqua" w:eastAsia="Times New Roman" w:hAnsi="Book Antiqua" w:cs="Times New Roman"/>
          <w:color w:val="000000"/>
          <w:sz w:val="24"/>
          <w:szCs w:val="24"/>
          <w:lang w:val="en-GB" w:eastAsia="id-ID"/>
        </w:rPr>
        <w:t>dapat</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dipahami</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bahwa</w:t>
      </w:r>
      <w:proofErr w:type="spellEnd"/>
      <w:r w:rsidR="005C34F9" w:rsidRPr="005B44CC">
        <w:rPr>
          <w:rFonts w:ascii="Book Antiqua" w:eastAsia="Times New Roman" w:hAnsi="Book Antiqua" w:cs="Times New Roman"/>
          <w:color w:val="000000"/>
          <w:sz w:val="24"/>
          <w:szCs w:val="24"/>
          <w:lang w:val="en-GB" w:eastAsia="id-ID"/>
        </w:rPr>
        <w:t xml:space="preserve"> proses </w:t>
      </w:r>
      <w:proofErr w:type="spellStart"/>
      <w:r w:rsidR="005C34F9" w:rsidRPr="005B44CC">
        <w:rPr>
          <w:rFonts w:ascii="Book Antiqua" w:eastAsia="Times New Roman" w:hAnsi="Book Antiqua" w:cs="Times New Roman"/>
          <w:color w:val="000000"/>
          <w:sz w:val="24"/>
          <w:szCs w:val="24"/>
          <w:lang w:val="en-GB" w:eastAsia="id-ID"/>
        </w:rPr>
        <w:t>penciptaan</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alam</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semesta</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menurut</w:t>
      </w:r>
      <w:proofErr w:type="spellEnd"/>
      <w:r w:rsidR="005C34F9" w:rsidRPr="005B44CC">
        <w:rPr>
          <w:rFonts w:ascii="Book Antiqua" w:eastAsia="Times New Roman" w:hAnsi="Book Antiqua" w:cs="Times New Roman"/>
          <w:color w:val="000000"/>
          <w:sz w:val="24"/>
          <w:szCs w:val="24"/>
          <w:lang w:val="en-GB" w:eastAsia="id-ID"/>
        </w:rPr>
        <w:t xml:space="preserve"> al-Qur`an </w:t>
      </w:r>
      <w:proofErr w:type="spellStart"/>
      <w:r w:rsidR="005C34F9" w:rsidRPr="005B44CC">
        <w:rPr>
          <w:rFonts w:ascii="Book Antiqua" w:eastAsia="Times New Roman" w:hAnsi="Book Antiqua" w:cs="Times New Roman"/>
          <w:color w:val="000000"/>
          <w:sz w:val="24"/>
          <w:szCs w:val="24"/>
          <w:lang w:val="en-GB" w:eastAsia="id-ID"/>
        </w:rPr>
        <w:t>adalah</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secara</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bertahap</w:t>
      </w:r>
      <w:proofErr w:type="spellEnd"/>
      <w:r w:rsidR="005C34F9" w:rsidRPr="005B44CC">
        <w:rPr>
          <w:rFonts w:ascii="Book Antiqua" w:eastAsia="Times New Roman" w:hAnsi="Book Antiqua" w:cs="Times New Roman"/>
          <w:color w:val="000000"/>
          <w:sz w:val="24"/>
          <w:szCs w:val="24"/>
          <w:lang w:val="en-GB" w:eastAsia="id-ID"/>
        </w:rPr>
        <w:t xml:space="preserve">. Hal </w:t>
      </w:r>
      <w:proofErr w:type="spellStart"/>
      <w:r w:rsidR="005C34F9" w:rsidRPr="005B44CC">
        <w:rPr>
          <w:rFonts w:ascii="Book Antiqua" w:eastAsia="Times New Roman" w:hAnsi="Book Antiqua" w:cs="Times New Roman"/>
          <w:color w:val="000000"/>
          <w:sz w:val="24"/>
          <w:szCs w:val="24"/>
          <w:lang w:val="en-GB" w:eastAsia="id-ID"/>
        </w:rPr>
        <w:t>ini</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proofErr w:type="gramStart"/>
      <w:r w:rsidR="005C34F9" w:rsidRPr="005B44CC">
        <w:rPr>
          <w:rFonts w:ascii="Book Antiqua" w:eastAsia="Times New Roman" w:hAnsi="Book Antiqua" w:cs="Times New Roman"/>
          <w:color w:val="000000"/>
          <w:sz w:val="24"/>
          <w:szCs w:val="24"/>
          <w:lang w:val="en-GB" w:eastAsia="id-ID"/>
        </w:rPr>
        <w:t>dapat</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diketahui</w:t>
      </w:r>
      <w:proofErr w:type="spellEnd"/>
      <w:proofErr w:type="gram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melalui</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firman</w:t>
      </w:r>
      <w:proofErr w:type="spellEnd"/>
      <w:r w:rsidR="005C34F9" w:rsidRPr="005B44CC">
        <w:rPr>
          <w:rFonts w:ascii="Book Antiqua" w:eastAsia="Times New Roman" w:hAnsi="Book Antiqua" w:cs="Times New Roman"/>
          <w:color w:val="000000"/>
          <w:sz w:val="24"/>
          <w:szCs w:val="24"/>
          <w:lang w:val="en-GB" w:eastAsia="id-ID"/>
        </w:rPr>
        <w:t xml:space="preserve"> Allah </w:t>
      </w:r>
      <w:proofErr w:type="spellStart"/>
      <w:r w:rsidR="005C34F9" w:rsidRPr="005B44CC">
        <w:rPr>
          <w:rFonts w:ascii="Book Antiqua" w:eastAsia="Times New Roman" w:hAnsi="Book Antiqua" w:cs="Times New Roman"/>
          <w:color w:val="000000"/>
          <w:sz w:val="24"/>
          <w:szCs w:val="24"/>
          <w:lang w:val="en-GB" w:eastAsia="id-ID"/>
        </w:rPr>
        <w:t>Swt</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dalam</w:t>
      </w:r>
      <w:proofErr w:type="spellEnd"/>
      <w:r w:rsidR="005C34F9" w:rsidRPr="005B44CC">
        <w:rPr>
          <w:rFonts w:ascii="Book Antiqua" w:eastAsia="Times New Roman" w:hAnsi="Book Antiqua" w:cs="Times New Roman"/>
          <w:color w:val="000000"/>
          <w:sz w:val="24"/>
          <w:szCs w:val="24"/>
          <w:lang w:val="en-GB" w:eastAsia="id-ID"/>
        </w:rPr>
        <w:t xml:space="preserve"> Surat Al </w:t>
      </w:r>
      <w:proofErr w:type="spellStart"/>
      <w:r w:rsidR="005C34F9" w:rsidRPr="005B44CC">
        <w:rPr>
          <w:rFonts w:ascii="Book Antiqua" w:eastAsia="Times New Roman" w:hAnsi="Book Antiqua" w:cs="Times New Roman"/>
          <w:color w:val="000000"/>
          <w:sz w:val="24"/>
          <w:szCs w:val="24"/>
          <w:lang w:val="en-GB" w:eastAsia="id-ID"/>
        </w:rPr>
        <w:t>Anbiya</w:t>
      </w:r>
      <w:proofErr w:type="spellEnd"/>
      <w:r w:rsidR="005C34F9" w:rsidRPr="005B44CC">
        <w:rPr>
          <w:rFonts w:ascii="Book Antiqua" w:eastAsia="Times New Roman" w:hAnsi="Book Antiqua" w:cs="Times New Roman"/>
          <w:color w:val="000000"/>
          <w:sz w:val="24"/>
          <w:szCs w:val="24"/>
          <w:lang w:val="en-GB" w:eastAsia="id-ID"/>
        </w:rPr>
        <w:t xml:space="preserve"> </w:t>
      </w:r>
      <w:proofErr w:type="spellStart"/>
      <w:r w:rsidR="005C34F9" w:rsidRPr="005B44CC">
        <w:rPr>
          <w:rFonts w:ascii="Book Antiqua" w:eastAsia="Times New Roman" w:hAnsi="Book Antiqua" w:cs="Times New Roman"/>
          <w:color w:val="000000"/>
          <w:sz w:val="24"/>
          <w:szCs w:val="24"/>
          <w:lang w:val="en-GB" w:eastAsia="id-ID"/>
        </w:rPr>
        <w:t>ayat</w:t>
      </w:r>
      <w:proofErr w:type="spellEnd"/>
      <w:r w:rsidR="005C34F9" w:rsidRPr="005B44CC">
        <w:rPr>
          <w:rFonts w:ascii="Book Antiqua" w:eastAsia="Times New Roman" w:hAnsi="Book Antiqua" w:cs="Times New Roman"/>
          <w:color w:val="000000"/>
          <w:sz w:val="24"/>
          <w:szCs w:val="24"/>
          <w:lang w:val="en-GB" w:eastAsia="id-ID"/>
        </w:rPr>
        <w:t xml:space="preserve"> 30:</w:t>
      </w:r>
    </w:p>
    <w:p w14:paraId="2176AFC1" w14:textId="77777777" w:rsidR="005C34F9" w:rsidRPr="005C34F9" w:rsidRDefault="005C34F9" w:rsidP="00203FF3">
      <w:pPr>
        <w:bidi/>
        <w:spacing w:after="0" w:line="240" w:lineRule="auto"/>
        <w:ind w:left="95" w:right="851"/>
        <w:contextualSpacing/>
        <w:jc w:val="both"/>
        <w:rPr>
          <w:rFonts w:ascii="Book Antiqua" w:eastAsia="Times New Roman" w:hAnsi="Book Antiqua" w:cs="LPMQ Isep Misbah"/>
          <w:color w:val="000000"/>
          <w:sz w:val="24"/>
          <w:szCs w:val="28"/>
          <w:rtl/>
          <w:lang w:val="en-GB" w:eastAsia="id-ID"/>
        </w:rPr>
      </w:pPr>
      <w:r w:rsidRPr="005C34F9">
        <w:rPr>
          <w:rFonts w:ascii="Book Antiqua" w:eastAsia="Times New Roman" w:hAnsi="Book Antiqua" w:cs="LPMQ Isep Misbah" w:hint="eastAsia"/>
          <w:color w:val="000000"/>
          <w:sz w:val="24"/>
          <w:szCs w:val="28"/>
          <w:rtl/>
          <w:lang w:val="en-GB" w:eastAsia="id-ID"/>
        </w:rPr>
        <w:t>اَوَلَمْ</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يَرَ</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الَّذِيْنَ</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كَفَرُوْٓا</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اَنَّ</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السَّمٰوٰتِ</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وَالْاَرْضَ</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كَانَتَا</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رَتْقًا</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فَفَتَقْنٰهُمَاۗ</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وَجَعَلْنَا</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مِنَ</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الْمَاۤءِ</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كُلَّ</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شَيْءٍ</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حَيٍّۗ</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اَفَلَا</w:t>
      </w:r>
      <w:r w:rsidRPr="005C34F9">
        <w:rPr>
          <w:rFonts w:ascii="Book Antiqua" w:eastAsia="Times New Roman" w:hAnsi="Book Antiqua" w:cs="LPMQ Isep Misbah"/>
          <w:color w:val="000000"/>
          <w:sz w:val="24"/>
          <w:szCs w:val="28"/>
          <w:rtl/>
          <w:lang w:val="en-GB" w:eastAsia="id-ID"/>
        </w:rPr>
        <w:t xml:space="preserve"> </w:t>
      </w:r>
      <w:r w:rsidRPr="005C34F9">
        <w:rPr>
          <w:rFonts w:ascii="Book Antiqua" w:eastAsia="Times New Roman" w:hAnsi="Book Antiqua" w:cs="LPMQ Isep Misbah" w:hint="eastAsia"/>
          <w:color w:val="000000"/>
          <w:sz w:val="24"/>
          <w:szCs w:val="28"/>
          <w:rtl/>
          <w:lang w:val="en-GB" w:eastAsia="id-ID"/>
        </w:rPr>
        <w:t>يُؤْمِنُوْنَ</w:t>
      </w:r>
      <w:r w:rsidRPr="005C34F9">
        <w:rPr>
          <w:rFonts w:ascii="Book Antiqua" w:eastAsia="Times New Roman" w:hAnsi="Book Antiqua" w:cs="LPMQ Isep Misbah"/>
          <w:color w:val="000000"/>
          <w:sz w:val="24"/>
          <w:szCs w:val="28"/>
          <w:rtl/>
          <w:lang w:val="en-GB" w:eastAsia="id-ID"/>
        </w:rPr>
        <w:t xml:space="preserve"> ٣٠ </w:t>
      </w:r>
    </w:p>
    <w:p w14:paraId="61413A15" w14:textId="77777777" w:rsidR="005C34F9" w:rsidRPr="005C34F9" w:rsidRDefault="005C34F9" w:rsidP="005C34F9">
      <w:pPr>
        <w:bidi/>
        <w:spacing w:after="0" w:line="240" w:lineRule="auto"/>
        <w:ind w:left="-1"/>
        <w:contextualSpacing/>
        <w:jc w:val="both"/>
        <w:rPr>
          <w:rFonts w:ascii="Book Antiqua" w:eastAsia="Times New Roman" w:hAnsi="Book Antiqua" w:cs="LPMQ Isep Misbah"/>
          <w:color w:val="000000"/>
          <w:sz w:val="24"/>
          <w:szCs w:val="28"/>
          <w:rtl/>
          <w:lang w:val="en-GB" w:eastAsia="id-ID"/>
        </w:rPr>
      </w:pPr>
    </w:p>
    <w:p w14:paraId="1E5E0F99" w14:textId="77777777" w:rsidR="005C34F9" w:rsidRPr="005C34F9" w:rsidRDefault="005C34F9" w:rsidP="00203FF3">
      <w:pPr>
        <w:spacing w:after="0" w:line="240" w:lineRule="auto"/>
        <w:ind w:left="993"/>
        <w:contextualSpacing/>
        <w:jc w:val="both"/>
        <w:rPr>
          <w:rFonts w:ascii="Book Antiqua" w:eastAsia="Times New Roman" w:hAnsi="Book Antiqua" w:cs="Times New Roman"/>
          <w:color w:val="000000"/>
          <w:sz w:val="24"/>
          <w:szCs w:val="28"/>
          <w:lang w:val="en-GB" w:eastAsia="id-ID"/>
        </w:rPr>
      </w:pPr>
      <w:proofErr w:type="spellStart"/>
      <w:proofErr w:type="gramStart"/>
      <w:r w:rsidRPr="005C34F9">
        <w:rPr>
          <w:rFonts w:ascii="Book Antiqua" w:eastAsia="Times New Roman" w:hAnsi="Book Antiqua" w:cs="Times New Roman"/>
          <w:color w:val="000000"/>
          <w:sz w:val="24"/>
          <w:szCs w:val="28"/>
          <w:lang w:val="en-GB" w:eastAsia="id-ID"/>
        </w:rPr>
        <w:t>Artinya</w:t>
      </w:r>
      <w:proofErr w:type="spellEnd"/>
      <w:r w:rsidRPr="005C34F9">
        <w:rPr>
          <w:rFonts w:ascii="Book Antiqua" w:eastAsia="Times New Roman" w:hAnsi="Book Antiqua" w:cs="Times New Roman"/>
          <w:color w:val="000000"/>
          <w:sz w:val="24"/>
          <w:szCs w:val="28"/>
          <w:lang w:val="en-GB" w:eastAsia="id-ID"/>
        </w:rPr>
        <w:t xml:space="preserve"> :</w:t>
      </w:r>
      <w:proofErr w:type="gramEnd"/>
    </w:p>
    <w:p w14:paraId="19891D80" w14:textId="77777777" w:rsidR="005C34F9" w:rsidRPr="005C34F9" w:rsidRDefault="005C34F9" w:rsidP="00203FF3">
      <w:pPr>
        <w:spacing w:after="0" w:line="240" w:lineRule="auto"/>
        <w:ind w:left="993" w:firstLine="698"/>
        <w:contextualSpacing/>
        <w:jc w:val="both"/>
        <w:rPr>
          <w:rFonts w:ascii="Book Antiqua" w:eastAsia="Times New Roman" w:hAnsi="Book Antiqua" w:cs="Times New Roman"/>
          <w:color w:val="000000"/>
          <w:sz w:val="24"/>
          <w:szCs w:val="28"/>
          <w:lang w:val="en-GB" w:eastAsia="id-ID"/>
        </w:rPr>
      </w:pPr>
      <w:proofErr w:type="spellStart"/>
      <w:r w:rsidRPr="005C34F9">
        <w:rPr>
          <w:rFonts w:ascii="Book Antiqua" w:eastAsia="Times New Roman" w:hAnsi="Book Antiqua" w:cs="Times New Roman"/>
          <w:i/>
          <w:iCs/>
          <w:color w:val="000000"/>
          <w:sz w:val="24"/>
          <w:szCs w:val="28"/>
          <w:lang w:val="en-GB" w:eastAsia="id-ID"/>
        </w:rPr>
        <w:lastRenderedPageBreak/>
        <w:t>Apakah</w:t>
      </w:r>
      <w:proofErr w:type="spellEnd"/>
      <w:r w:rsidRPr="005C34F9">
        <w:rPr>
          <w:rFonts w:ascii="Book Antiqua" w:eastAsia="Times New Roman" w:hAnsi="Book Antiqua" w:cs="Times New Roman"/>
          <w:i/>
          <w:iCs/>
          <w:color w:val="000000"/>
          <w:sz w:val="24"/>
          <w:szCs w:val="28"/>
          <w:lang w:val="en-GB" w:eastAsia="id-ID"/>
        </w:rPr>
        <w:t xml:space="preserve"> orang-orang kafir </w:t>
      </w:r>
      <w:proofErr w:type="spellStart"/>
      <w:r w:rsidRPr="005C34F9">
        <w:rPr>
          <w:rFonts w:ascii="Book Antiqua" w:eastAsia="Times New Roman" w:hAnsi="Book Antiqua" w:cs="Times New Roman"/>
          <w:i/>
          <w:iCs/>
          <w:color w:val="000000"/>
          <w:sz w:val="24"/>
          <w:szCs w:val="28"/>
          <w:lang w:val="en-GB" w:eastAsia="id-ID"/>
        </w:rPr>
        <w:t>tidak</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mengetahui</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bahwa</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langit</w:t>
      </w:r>
      <w:proofErr w:type="spellEnd"/>
      <w:r w:rsidRPr="005C34F9">
        <w:rPr>
          <w:rFonts w:ascii="Book Antiqua" w:eastAsia="Times New Roman" w:hAnsi="Book Antiqua" w:cs="Times New Roman"/>
          <w:i/>
          <w:iCs/>
          <w:color w:val="000000"/>
          <w:sz w:val="24"/>
          <w:szCs w:val="28"/>
          <w:lang w:val="en-GB" w:eastAsia="id-ID"/>
        </w:rPr>
        <w:t xml:space="preserve"> dan </w:t>
      </w:r>
      <w:proofErr w:type="spellStart"/>
      <w:r w:rsidRPr="005C34F9">
        <w:rPr>
          <w:rFonts w:ascii="Book Antiqua" w:eastAsia="Times New Roman" w:hAnsi="Book Antiqua" w:cs="Times New Roman"/>
          <w:i/>
          <w:iCs/>
          <w:color w:val="000000"/>
          <w:sz w:val="24"/>
          <w:szCs w:val="28"/>
          <w:lang w:val="en-GB" w:eastAsia="id-ID"/>
        </w:rPr>
        <w:t>bumi</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keduanya</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dahulu</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menyatu</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kemudian</w:t>
      </w:r>
      <w:proofErr w:type="spellEnd"/>
      <w:r w:rsidRPr="005C34F9">
        <w:rPr>
          <w:rFonts w:ascii="Book Antiqua" w:eastAsia="Times New Roman" w:hAnsi="Book Antiqua" w:cs="Times New Roman"/>
          <w:i/>
          <w:iCs/>
          <w:color w:val="000000"/>
          <w:sz w:val="24"/>
          <w:szCs w:val="28"/>
          <w:lang w:val="en-GB" w:eastAsia="id-ID"/>
        </w:rPr>
        <w:t xml:space="preserve"> Kami </w:t>
      </w:r>
      <w:proofErr w:type="spellStart"/>
      <w:r w:rsidRPr="005C34F9">
        <w:rPr>
          <w:rFonts w:ascii="Book Antiqua" w:eastAsia="Times New Roman" w:hAnsi="Book Antiqua" w:cs="Times New Roman"/>
          <w:i/>
          <w:iCs/>
          <w:color w:val="000000"/>
          <w:sz w:val="24"/>
          <w:szCs w:val="28"/>
          <w:lang w:val="en-GB" w:eastAsia="id-ID"/>
        </w:rPr>
        <w:t>memisahkan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keduanya</w:t>
      </w:r>
      <w:proofErr w:type="spellEnd"/>
      <w:r w:rsidRPr="005C34F9">
        <w:rPr>
          <w:rFonts w:ascii="Book Antiqua" w:eastAsia="Times New Roman" w:hAnsi="Book Antiqua" w:cs="Times New Roman"/>
          <w:i/>
          <w:iCs/>
          <w:color w:val="000000"/>
          <w:sz w:val="24"/>
          <w:szCs w:val="28"/>
          <w:lang w:val="en-GB" w:eastAsia="id-ID"/>
        </w:rPr>
        <w:t xml:space="preserve"> dan Kami </w:t>
      </w:r>
      <w:proofErr w:type="spellStart"/>
      <w:r w:rsidRPr="005C34F9">
        <w:rPr>
          <w:rFonts w:ascii="Book Antiqua" w:eastAsia="Times New Roman" w:hAnsi="Book Antiqua" w:cs="Times New Roman"/>
          <w:i/>
          <w:iCs/>
          <w:color w:val="000000"/>
          <w:sz w:val="24"/>
          <w:szCs w:val="28"/>
          <w:lang w:val="en-GB" w:eastAsia="id-ID"/>
        </w:rPr>
        <w:t>menjadikan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segala</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sesuatu</w:t>
      </w:r>
      <w:proofErr w:type="spellEnd"/>
      <w:r w:rsidRPr="005C34F9">
        <w:rPr>
          <w:rFonts w:ascii="Book Antiqua" w:eastAsia="Times New Roman" w:hAnsi="Book Antiqua" w:cs="Times New Roman"/>
          <w:i/>
          <w:iCs/>
          <w:color w:val="000000"/>
          <w:sz w:val="24"/>
          <w:szCs w:val="28"/>
          <w:lang w:val="en-GB" w:eastAsia="id-ID"/>
        </w:rPr>
        <w:t xml:space="preserve"> yang </w:t>
      </w:r>
      <w:proofErr w:type="spellStart"/>
      <w:r w:rsidRPr="005C34F9">
        <w:rPr>
          <w:rFonts w:ascii="Book Antiqua" w:eastAsia="Times New Roman" w:hAnsi="Book Antiqua" w:cs="Times New Roman"/>
          <w:i/>
          <w:iCs/>
          <w:color w:val="000000"/>
          <w:sz w:val="24"/>
          <w:szCs w:val="28"/>
          <w:lang w:val="en-GB" w:eastAsia="id-ID"/>
        </w:rPr>
        <w:t>hidup</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berasal</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dari</w:t>
      </w:r>
      <w:proofErr w:type="spellEnd"/>
      <w:r w:rsidRPr="005C34F9">
        <w:rPr>
          <w:rFonts w:ascii="Book Antiqua" w:eastAsia="Times New Roman" w:hAnsi="Book Antiqua" w:cs="Times New Roman"/>
          <w:i/>
          <w:iCs/>
          <w:color w:val="000000"/>
          <w:sz w:val="24"/>
          <w:szCs w:val="28"/>
          <w:lang w:val="en-GB" w:eastAsia="id-ID"/>
        </w:rPr>
        <w:t xml:space="preserve"> air? Maka, </w:t>
      </w:r>
      <w:proofErr w:type="spellStart"/>
      <w:r w:rsidRPr="005C34F9">
        <w:rPr>
          <w:rFonts w:ascii="Book Antiqua" w:eastAsia="Times New Roman" w:hAnsi="Book Antiqua" w:cs="Times New Roman"/>
          <w:i/>
          <w:iCs/>
          <w:color w:val="000000"/>
          <w:sz w:val="24"/>
          <w:szCs w:val="28"/>
          <w:lang w:val="en-GB" w:eastAsia="id-ID"/>
        </w:rPr>
        <w:t>tidakkah</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mereka</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beriman</w:t>
      </w:r>
      <w:proofErr w:type="spellEnd"/>
      <w:r w:rsidRPr="005C34F9">
        <w:rPr>
          <w:rFonts w:ascii="Book Antiqua" w:eastAsia="Times New Roman" w:hAnsi="Book Antiqua" w:cs="Times New Roman"/>
          <w:i/>
          <w:iCs/>
          <w:color w:val="000000"/>
          <w:sz w:val="24"/>
          <w:szCs w:val="28"/>
          <w:lang w:val="en-GB" w:eastAsia="id-ID"/>
        </w:rPr>
        <w:t>?</w:t>
      </w:r>
    </w:p>
    <w:p w14:paraId="3C3D84D4" w14:textId="77777777" w:rsidR="005C34F9" w:rsidRPr="005C34F9" w:rsidRDefault="005C34F9" w:rsidP="00203FF3">
      <w:pPr>
        <w:spacing w:after="0" w:line="276" w:lineRule="auto"/>
        <w:ind w:left="993" w:firstLine="708"/>
        <w:jc w:val="both"/>
        <w:rPr>
          <w:rFonts w:ascii="Book Antiqua" w:eastAsia="Times New Roman" w:hAnsi="Book Antiqua" w:cs="Times New Roman"/>
          <w:color w:val="000000"/>
          <w:sz w:val="24"/>
          <w:szCs w:val="28"/>
          <w:lang w:val="en-GB" w:eastAsia="id-ID"/>
        </w:rPr>
      </w:pPr>
      <w:r w:rsidRPr="005C34F9">
        <w:rPr>
          <w:rFonts w:ascii="Book Antiqua" w:eastAsia="Times New Roman" w:hAnsi="Book Antiqua" w:cs="Times New Roman"/>
          <w:lang w:val="id-ID" w:eastAsia="id-ID"/>
        </w:rPr>
        <w:t>Apabila dikaitkan dengan sejumlah teori seputar terjadinya kosmos menurut sains modern, maka konsep penciptaan semesta yang tertera dalam Al-Qur'an tidak dapat disangkal lagi kebenarannya.Adanya kumpulan kabut gas dan terjadinya pemisahan-pemisahan kabut gas tersebut atau dikenal dengan proses evolusi terbentuknya alam semesta, sudah dipaparkan secara jelas oleh Al-Qur'an jauh sebelum sains modern mengemukakannya.12 Berkenaan Ayat tentang asal mula alam semesta dari kabut/nebula terdapat dalam surat fushilat ayat 9 - 12 yaitu:</w:t>
      </w:r>
    </w:p>
    <w:p w14:paraId="1F1D7DE1" w14:textId="77777777" w:rsidR="005C34F9" w:rsidRPr="005C34F9" w:rsidRDefault="005C34F9" w:rsidP="00203FF3">
      <w:pPr>
        <w:bidi/>
        <w:spacing w:after="0" w:line="240" w:lineRule="auto"/>
        <w:ind w:left="-1" w:right="851"/>
        <w:contextualSpacing/>
        <w:jc w:val="both"/>
        <w:rPr>
          <w:rFonts w:ascii="Times New Roman" w:eastAsia="Times New Roman" w:hAnsi="Times New Roman" w:cs="LPMQ Isep Misbah"/>
          <w:color w:val="000000"/>
          <w:sz w:val="24"/>
          <w:szCs w:val="28"/>
          <w:rtl/>
          <w:lang w:val="en-GB" w:eastAsia="id-ID"/>
        </w:rPr>
      </w:pPr>
      <w:r w:rsidRPr="005C34F9">
        <w:rPr>
          <w:rFonts w:ascii="Times New Roman" w:eastAsia="Times New Roman" w:hAnsi="Times New Roman" w:cs="LPMQ Isep Misbah"/>
          <w:color w:val="000000"/>
          <w:sz w:val="24"/>
          <w:szCs w:val="28"/>
          <w:rtl/>
          <w:lang w:val="en-GB" w:eastAsia="id-ID"/>
        </w:rPr>
        <w:t xml:space="preserve">۞ قُلْ اَىِٕنَّكُمْ لَتَكْفُرُوْنَ بِالَّذِيْ خَلَقَ الْاَرْضَ فِيْ يَوْمَيْنِ وَتَجْعَلُوْنَ لَهٗٓ اَنْدَادًا ۗذٰلِكَ رَبُّ الْعٰلَمِيْنَ ۚ ٩ وَجَعَلَ فِيْهَا رَوَاسِيَ مِنْ فَوْقِهَا وَبٰرَكَ فِيْهَا وَقَدَّرَ فِيْهَآ اَقْوَاتَهَا فِيْٓ اَرْبَعَةِ اَيَّامٍۗ سَوَاۤءً لِّلسَّاۤىِٕلِيْنَ ١٠ ثُمَّ اسْتَوٰىٓ اِلَى السَّمَاۤءِ وَهِيَ دُخَانٌ فَقَالَ لَهَا وَلِلْاَرْضِ ائْتِيَا طَوْعًا اَوْ كَرْهًاۗ قَالَتَآ اَتَيْنَا طَاۤىِٕعِيْنَ ١١ فَقَضٰىهُنَّ سَبْعَ سَمٰوَاتٍ فِيْ يَوْمَيْنِ وَاَوْحٰى فِيْ كُلِّ سَمَاۤءٍ اَمْرَهَا ۗوَزَيَّنَّا السَّمَاۤءَ الدُّنْيَا بِمَصَابِيْحَۖ وَحِفْظًا ۗذٰلِكَ تَقْدِيْرُ الْعَزِيْزِ الْعَلِيْمِ ١٢ </w:t>
      </w:r>
    </w:p>
    <w:p w14:paraId="4972D171" w14:textId="77777777" w:rsidR="005C34F9" w:rsidRPr="005C34F9" w:rsidRDefault="005C34F9" w:rsidP="005C34F9">
      <w:pPr>
        <w:bidi/>
        <w:spacing w:after="0" w:line="240" w:lineRule="auto"/>
        <w:ind w:left="720"/>
        <w:contextualSpacing/>
        <w:jc w:val="both"/>
        <w:rPr>
          <w:rFonts w:ascii="Times New Roman" w:eastAsia="Times New Roman" w:hAnsi="Times New Roman" w:cs="LPMQ Isep Misbah"/>
          <w:color w:val="000000"/>
          <w:sz w:val="24"/>
          <w:szCs w:val="28"/>
          <w:rtl/>
          <w:lang w:val="en-GB" w:eastAsia="id-ID"/>
        </w:rPr>
      </w:pPr>
    </w:p>
    <w:p w14:paraId="42CD1F9E" w14:textId="34C927AD" w:rsidR="00203FF3" w:rsidRDefault="00203FF3" w:rsidP="00203FF3">
      <w:pPr>
        <w:spacing w:after="0" w:line="240" w:lineRule="auto"/>
        <w:ind w:firstLine="993"/>
        <w:contextualSpacing/>
        <w:jc w:val="both"/>
        <w:rPr>
          <w:rFonts w:ascii="Book Antiqua" w:eastAsia="Times New Roman" w:hAnsi="Book Antiqua" w:cs="Times New Roman"/>
          <w:i/>
          <w:iCs/>
          <w:color w:val="000000"/>
          <w:sz w:val="24"/>
          <w:szCs w:val="28"/>
          <w:lang w:val="en-GB" w:eastAsia="id-ID"/>
        </w:rPr>
      </w:pPr>
      <w:proofErr w:type="spellStart"/>
      <w:proofErr w:type="gramStart"/>
      <w:r>
        <w:rPr>
          <w:rFonts w:ascii="Book Antiqua" w:eastAsia="Times New Roman" w:hAnsi="Book Antiqua" w:cs="Times New Roman"/>
          <w:i/>
          <w:iCs/>
          <w:color w:val="000000"/>
          <w:sz w:val="24"/>
          <w:szCs w:val="28"/>
          <w:lang w:val="en-GB" w:eastAsia="id-ID"/>
        </w:rPr>
        <w:t>Artinya</w:t>
      </w:r>
      <w:proofErr w:type="spellEnd"/>
      <w:r>
        <w:rPr>
          <w:rFonts w:ascii="Book Antiqua" w:eastAsia="Times New Roman" w:hAnsi="Book Antiqua" w:cs="Times New Roman"/>
          <w:i/>
          <w:iCs/>
          <w:color w:val="000000"/>
          <w:sz w:val="24"/>
          <w:szCs w:val="28"/>
          <w:lang w:val="en-GB" w:eastAsia="id-ID"/>
        </w:rPr>
        <w:t xml:space="preserve"> :</w:t>
      </w:r>
      <w:proofErr w:type="gramEnd"/>
    </w:p>
    <w:p w14:paraId="54D9B870" w14:textId="00547304" w:rsidR="005C34F9" w:rsidRPr="005C34F9" w:rsidRDefault="005C34F9" w:rsidP="00203FF3">
      <w:pPr>
        <w:spacing w:after="0" w:line="240" w:lineRule="auto"/>
        <w:ind w:left="993" w:firstLine="567"/>
        <w:contextualSpacing/>
        <w:jc w:val="both"/>
        <w:rPr>
          <w:rFonts w:ascii="Book Antiqua" w:eastAsia="Times New Roman" w:hAnsi="Book Antiqua" w:cs="Times New Roman"/>
          <w:i/>
          <w:iCs/>
          <w:color w:val="000000"/>
          <w:sz w:val="24"/>
          <w:szCs w:val="28"/>
          <w:lang w:val="en-GB" w:eastAsia="id-ID"/>
        </w:rPr>
      </w:pPr>
      <w:r w:rsidRPr="005C34F9">
        <w:rPr>
          <w:rFonts w:ascii="Book Antiqua" w:eastAsia="Times New Roman" w:hAnsi="Book Antiqua" w:cs="Times New Roman"/>
          <w:i/>
          <w:iCs/>
          <w:color w:val="000000"/>
          <w:sz w:val="24"/>
          <w:szCs w:val="28"/>
          <w:lang w:val="en-GB" w:eastAsia="id-ID"/>
        </w:rPr>
        <w:t xml:space="preserve">9.  </w:t>
      </w:r>
      <w:proofErr w:type="spellStart"/>
      <w:r w:rsidRPr="005C34F9">
        <w:rPr>
          <w:rFonts w:ascii="Book Antiqua" w:eastAsia="Times New Roman" w:hAnsi="Book Antiqua" w:cs="Times New Roman"/>
          <w:i/>
          <w:iCs/>
          <w:color w:val="000000"/>
          <w:sz w:val="24"/>
          <w:szCs w:val="28"/>
          <w:lang w:val="en-GB" w:eastAsia="id-ID"/>
        </w:rPr>
        <w:t>Katakanlah</w:t>
      </w:r>
      <w:proofErr w:type="spellEnd"/>
      <w:r w:rsidRPr="005C34F9">
        <w:rPr>
          <w:rFonts w:ascii="Book Antiqua" w:eastAsia="Times New Roman" w:hAnsi="Book Antiqua" w:cs="Times New Roman"/>
          <w:i/>
          <w:iCs/>
          <w:color w:val="000000"/>
          <w:sz w:val="24"/>
          <w:szCs w:val="28"/>
          <w:lang w:val="en-GB" w:eastAsia="id-ID"/>
        </w:rPr>
        <w:t>, “</w:t>
      </w:r>
      <w:proofErr w:type="spellStart"/>
      <w:r w:rsidRPr="005C34F9">
        <w:rPr>
          <w:rFonts w:ascii="Book Antiqua" w:eastAsia="Times New Roman" w:hAnsi="Book Antiqua" w:cs="Times New Roman"/>
          <w:i/>
          <w:iCs/>
          <w:color w:val="000000"/>
          <w:sz w:val="24"/>
          <w:szCs w:val="28"/>
          <w:lang w:val="en-GB" w:eastAsia="id-ID"/>
        </w:rPr>
        <w:t>Pantaskah</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kamu</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mengingkari</w:t>
      </w:r>
      <w:proofErr w:type="spellEnd"/>
      <w:r w:rsidRPr="005C34F9">
        <w:rPr>
          <w:rFonts w:ascii="Book Antiqua" w:eastAsia="Times New Roman" w:hAnsi="Book Antiqua" w:cs="Times New Roman"/>
          <w:i/>
          <w:iCs/>
          <w:color w:val="000000"/>
          <w:sz w:val="24"/>
          <w:szCs w:val="28"/>
          <w:lang w:val="en-GB" w:eastAsia="id-ID"/>
        </w:rPr>
        <w:t xml:space="preserve"> Tuhan yang </w:t>
      </w:r>
      <w:proofErr w:type="spellStart"/>
      <w:r w:rsidRPr="005C34F9">
        <w:rPr>
          <w:rFonts w:ascii="Book Antiqua" w:eastAsia="Times New Roman" w:hAnsi="Book Antiqua" w:cs="Times New Roman"/>
          <w:i/>
          <w:iCs/>
          <w:color w:val="000000"/>
          <w:sz w:val="24"/>
          <w:szCs w:val="28"/>
          <w:lang w:val="en-GB" w:eastAsia="id-ID"/>
        </w:rPr>
        <w:t>menciptakan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bumi</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dalam</w:t>
      </w:r>
      <w:proofErr w:type="spellEnd"/>
      <w:r w:rsidRPr="005C34F9">
        <w:rPr>
          <w:rFonts w:ascii="Book Antiqua" w:eastAsia="Times New Roman" w:hAnsi="Book Antiqua" w:cs="Times New Roman"/>
          <w:i/>
          <w:iCs/>
          <w:color w:val="000000"/>
          <w:sz w:val="24"/>
          <w:szCs w:val="28"/>
          <w:lang w:val="en-GB" w:eastAsia="id-ID"/>
        </w:rPr>
        <w:t xml:space="preserve"> dua masa dan </w:t>
      </w:r>
      <w:proofErr w:type="spellStart"/>
      <w:r w:rsidRPr="005C34F9">
        <w:rPr>
          <w:rFonts w:ascii="Book Antiqua" w:eastAsia="Times New Roman" w:hAnsi="Book Antiqua" w:cs="Times New Roman"/>
          <w:i/>
          <w:iCs/>
          <w:color w:val="000000"/>
          <w:sz w:val="24"/>
          <w:szCs w:val="28"/>
          <w:lang w:val="en-GB" w:eastAsia="id-ID"/>
        </w:rPr>
        <w:t>kamu</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adakan</w:t>
      </w:r>
      <w:proofErr w:type="spellEnd"/>
      <w:r w:rsidRPr="005C34F9">
        <w:rPr>
          <w:rFonts w:ascii="Book Antiqua" w:eastAsia="Times New Roman" w:hAnsi="Book Antiqua" w:cs="Times New Roman"/>
          <w:i/>
          <w:iCs/>
          <w:color w:val="000000"/>
          <w:sz w:val="24"/>
          <w:szCs w:val="28"/>
          <w:lang w:val="en-GB" w:eastAsia="id-ID"/>
        </w:rPr>
        <w:t xml:space="preserve"> pula </w:t>
      </w:r>
      <w:proofErr w:type="spellStart"/>
      <w:r w:rsidRPr="005C34F9">
        <w:rPr>
          <w:rFonts w:ascii="Book Antiqua" w:eastAsia="Times New Roman" w:hAnsi="Book Antiqua" w:cs="Times New Roman"/>
          <w:i/>
          <w:iCs/>
          <w:color w:val="000000"/>
          <w:sz w:val="24"/>
          <w:szCs w:val="28"/>
          <w:lang w:val="en-GB" w:eastAsia="id-ID"/>
        </w:rPr>
        <w:t>sekutu-sekutu</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bagi</w:t>
      </w:r>
      <w:proofErr w:type="spellEnd"/>
      <w:r w:rsidRPr="005C34F9">
        <w:rPr>
          <w:rFonts w:ascii="Book Antiqua" w:eastAsia="Times New Roman" w:hAnsi="Book Antiqua" w:cs="Times New Roman"/>
          <w:i/>
          <w:iCs/>
          <w:color w:val="000000"/>
          <w:sz w:val="24"/>
          <w:szCs w:val="28"/>
          <w:lang w:val="en-GB" w:eastAsia="id-ID"/>
        </w:rPr>
        <w:t xml:space="preserve">-Nya? </w:t>
      </w:r>
      <w:proofErr w:type="spellStart"/>
      <w:r w:rsidRPr="005C34F9">
        <w:rPr>
          <w:rFonts w:ascii="Book Antiqua" w:eastAsia="Times New Roman" w:hAnsi="Book Antiqua" w:cs="Times New Roman"/>
          <w:i/>
          <w:iCs/>
          <w:color w:val="000000"/>
          <w:sz w:val="24"/>
          <w:szCs w:val="28"/>
          <w:lang w:val="en-GB" w:eastAsia="id-ID"/>
        </w:rPr>
        <w:t>Itulah</w:t>
      </w:r>
      <w:proofErr w:type="spellEnd"/>
      <w:r w:rsidRPr="005C34F9">
        <w:rPr>
          <w:rFonts w:ascii="Book Antiqua" w:eastAsia="Times New Roman" w:hAnsi="Book Antiqua" w:cs="Times New Roman"/>
          <w:i/>
          <w:iCs/>
          <w:color w:val="000000"/>
          <w:sz w:val="24"/>
          <w:szCs w:val="28"/>
          <w:lang w:val="en-GB" w:eastAsia="id-ID"/>
        </w:rPr>
        <w:t xml:space="preserve"> Tuhan </w:t>
      </w:r>
      <w:proofErr w:type="spellStart"/>
      <w:r w:rsidRPr="005C34F9">
        <w:rPr>
          <w:rFonts w:ascii="Book Antiqua" w:eastAsia="Times New Roman" w:hAnsi="Book Antiqua" w:cs="Times New Roman"/>
          <w:i/>
          <w:iCs/>
          <w:color w:val="000000"/>
          <w:sz w:val="24"/>
          <w:szCs w:val="28"/>
          <w:lang w:val="en-GB" w:eastAsia="id-ID"/>
        </w:rPr>
        <w:t>semesta</w:t>
      </w:r>
      <w:proofErr w:type="spellEnd"/>
      <w:r w:rsidRPr="005C34F9">
        <w:rPr>
          <w:rFonts w:ascii="Book Antiqua" w:eastAsia="Times New Roman" w:hAnsi="Book Antiqua" w:cs="Times New Roman"/>
          <w:i/>
          <w:iCs/>
          <w:color w:val="000000"/>
          <w:sz w:val="24"/>
          <w:szCs w:val="28"/>
          <w:lang w:val="en-GB" w:eastAsia="id-ID"/>
        </w:rPr>
        <w:t xml:space="preserve"> alam.”10.  Dia </w:t>
      </w:r>
      <w:proofErr w:type="spellStart"/>
      <w:r w:rsidRPr="005C34F9">
        <w:rPr>
          <w:rFonts w:ascii="Book Antiqua" w:eastAsia="Times New Roman" w:hAnsi="Book Antiqua" w:cs="Times New Roman"/>
          <w:i/>
          <w:iCs/>
          <w:color w:val="000000"/>
          <w:sz w:val="24"/>
          <w:szCs w:val="28"/>
          <w:lang w:val="en-GB" w:eastAsia="id-ID"/>
        </w:rPr>
        <w:t>ciptakan</w:t>
      </w:r>
      <w:proofErr w:type="spellEnd"/>
      <w:r w:rsidRPr="005C34F9">
        <w:rPr>
          <w:rFonts w:ascii="Book Antiqua" w:eastAsia="Times New Roman" w:hAnsi="Book Antiqua" w:cs="Times New Roman"/>
          <w:i/>
          <w:iCs/>
          <w:color w:val="000000"/>
          <w:sz w:val="24"/>
          <w:szCs w:val="28"/>
          <w:lang w:val="en-GB" w:eastAsia="id-ID"/>
        </w:rPr>
        <w:t xml:space="preserve"> pada (</w:t>
      </w:r>
      <w:proofErr w:type="spellStart"/>
      <w:r w:rsidRPr="005C34F9">
        <w:rPr>
          <w:rFonts w:ascii="Book Antiqua" w:eastAsia="Times New Roman" w:hAnsi="Book Antiqua" w:cs="Times New Roman"/>
          <w:i/>
          <w:iCs/>
          <w:color w:val="000000"/>
          <w:sz w:val="24"/>
          <w:szCs w:val="28"/>
          <w:lang w:val="en-GB" w:eastAsia="id-ID"/>
        </w:rPr>
        <w:t>bumi</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itu</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gunung-gunung</w:t>
      </w:r>
      <w:proofErr w:type="spellEnd"/>
      <w:r w:rsidRPr="005C34F9">
        <w:rPr>
          <w:rFonts w:ascii="Book Antiqua" w:eastAsia="Times New Roman" w:hAnsi="Book Antiqua" w:cs="Times New Roman"/>
          <w:i/>
          <w:iCs/>
          <w:color w:val="000000"/>
          <w:sz w:val="24"/>
          <w:szCs w:val="28"/>
          <w:lang w:val="en-GB" w:eastAsia="id-ID"/>
        </w:rPr>
        <w:t xml:space="preserve"> yang </w:t>
      </w:r>
      <w:proofErr w:type="spellStart"/>
      <w:r w:rsidRPr="005C34F9">
        <w:rPr>
          <w:rFonts w:ascii="Book Antiqua" w:eastAsia="Times New Roman" w:hAnsi="Book Antiqua" w:cs="Times New Roman"/>
          <w:i/>
          <w:iCs/>
          <w:color w:val="000000"/>
          <w:sz w:val="24"/>
          <w:szCs w:val="28"/>
          <w:lang w:val="en-GB" w:eastAsia="id-ID"/>
        </w:rPr>
        <w:t>kokoh</w:t>
      </w:r>
      <w:proofErr w:type="spellEnd"/>
      <w:r w:rsidRPr="005C34F9">
        <w:rPr>
          <w:rFonts w:ascii="Book Antiqua" w:eastAsia="Times New Roman" w:hAnsi="Book Antiqua" w:cs="Times New Roman"/>
          <w:i/>
          <w:iCs/>
          <w:color w:val="000000"/>
          <w:sz w:val="24"/>
          <w:szCs w:val="28"/>
          <w:lang w:val="en-GB" w:eastAsia="id-ID"/>
        </w:rPr>
        <w:t xml:space="preserve"> di </w:t>
      </w:r>
      <w:proofErr w:type="spellStart"/>
      <w:r w:rsidRPr="005C34F9">
        <w:rPr>
          <w:rFonts w:ascii="Book Antiqua" w:eastAsia="Times New Roman" w:hAnsi="Book Antiqua" w:cs="Times New Roman"/>
          <w:i/>
          <w:iCs/>
          <w:color w:val="000000"/>
          <w:sz w:val="24"/>
          <w:szCs w:val="28"/>
          <w:lang w:val="en-GB" w:eastAsia="id-ID"/>
        </w:rPr>
        <w:t>atasnya</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lalu</w:t>
      </w:r>
      <w:proofErr w:type="spellEnd"/>
      <w:r w:rsidRPr="005C34F9">
        <w:rPr>
          <w:rFonts w:ascii="Book Antiqua" w:eastAsia="Times New Roman" w:hAnsi="Book Antiqua" w:cs="Times New Roman"/>
          <w:i/>
          <w:iCs/>
          <w:color w:val="000000"/>
          <w:sz w:val="24"/>
          <w:szCs w:val="28"/>
          <w:lang w:val="en-GB" w:eastAsia="id-ID"/>
        </w:rPr>
        <w:t xml:space="preserve"> Dia </w:t>
      </w:r>
      <w:proofErr w:type="spellStart"/>
      <w:r w:rsidRPr="005C34F9">
        <w:rPr>
          <w:rFonts w:ascii="Book Antiqua" w:eastAsia="Times New Roman" w:hAnsi="Book Antiqua" w:cs="Times New Roman"/>
          <w:i/>
          <w:iCs/>
          <w:color w:val="000000"/>
          <w:sz w:val="24"/>
          <w:szCs w:val="28"/>
          <w:lang w:val="en-GB" w:eastAsia="id-ID"/>
        </w:rPr>
        <w:t>memberkahi</w:t>
      </w:r>
      <w:proofErr w:type="spellEnd"/>
      <w:r w:rsidRPr="005C34F9">
        <w:rPr>
          <w:rFonts w:ascii="Book Antiqua" w:eastAsia="Times New Roman" w:hAnsi="Book Antiqua" w:cs="Times New Roman"/>
          <w:i/>
          <w:iCs/>
          <w:color w:val="000000"/>
          <w:sz w:val="24"/>
          <w:szCs w:val="28"/>
          <w:lang w:val="en-GB" w:eastAsia="id-ID"/>
        </w:rPr>
        <w:t xml:space="preserve"> dan </w:t>
      </w:r>
      <w:proofErr w:type="spellStart"/>
      <w:r w:rsidRPr="005C34F9">
        <w:rPr>
          <w:rFonts w:ascii="Book Antiqua" w:eastAsia="Times New Roman" w:hAnsi="Book Antiqua" w:cs="Times New Roman"/>
          <w:i/>
          <w:iCs/>
          <w:color w:val="000000"/>
          <w:sz w:val="24"/>
          <w:szCs w:val="28"/>
          <w:lang w:val="en-GB" w:eastAsia="id-ID"/>
        </w:rPr>
        <w:t>menentukan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makanan-makanan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bagi</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penghuni</w:t>
      </w:r>
      <w:proofErr w:type="spellEnd"/>
      <w:r w:rsidRPr="005C34F9">
        <w:rPr>
          <w:rFonts w:ascii="Book Antiqua" w:eastAsia="Times New Roman" w:hAnsi="Book Antiqua" w:cs="Times New Roman"/>
          <w:i/>
          <w:iCs/>
          <w:color w:val="000000"/>
          <w:sz w:val="24"/>
          <w:szCs w:val="28"/>
          <w:lang w:val="en-GB" w:eastAsia="id-ID"/>
        </w:rPr>
        <w:t>)-</w:t>
      </w:r>
      <w:proofErr w:type="spellStart"/>
      <w:r w:rsidRPr="005C34F9">
        <w:rPr>
          <w:rFonts w:ascii="Book Antiqua" w:eastAsia="Times New Roman" w:hAnsi="Book Antiqua" w:cs="Times New Roman"/>
          <w:i/>
          <w:iCs/>
          <w:color w:val="000000"/>
          <w:sz w:val="24"/>
          <w:szCs w:val="28"/>
          <w:lang w:val="en-GB" w:eastAsia="id-ID"/>
        </w:rPr>
        <w:t>nya</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dalam</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empat</w:t>
      </w:r>
      <w:proofErr w:type="spellEnd"/>
      <w:r w:rsidRPr="005C34F9">
        <w:rPr>
          <w:rFonts w:ascii="Book Antiqua" w:eastAsia="Times New Roman" w:hAnsi="Book Antiqua" w:cs="Times New Roman"/>
          <w:i/>
          <w:iCs/>
          <w:color w:val="000000"/>
          <w:sz w:val="24"/>
          <w:szCs w:val="28"/>
          <w:lang w:val="en-GB" w:eastAsia="id-ID"/>
        </w:rPr>
        <w:t xml:space="preserve"> masa yang </w:t>
      </w:r>
      <w:proofErr w:type="spellStart"/>
      <w:r w:rsidRPr="005C34F9">
        <w:rPr>
          <w:rFonts w:ascii="Book Antiqua" w:eastAsia="Times New Roman" w:hAnsi="Book Antiqua" w:cs="Times New Roman"/>
          <w:i/>
          <w:iCs/>
          <w:color w:val="000000"/>
          <w:sz w:val="24"/>
          <w:szCs w:val="28"/>
          <w:lang w:val="en-GB" w:eastAsia="id-ID"/>
        </w:rPr>
        <w:t>cukup</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untuk</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kebutuhan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mereka</w:t>
      </w:r>
      <w:proofErr w:type="spellEnd"/>
      <w:r w:rsidRPr="005C34F9">
        <w:rPr>
          <w:rFonts w:ascii="Book Antiqua" w:eastAsia="Times New Roman" w:hAnsi="Book Antiqua" w:cs="Times New Roman"/>
          <w:i/>
          <w:iCs/>
          <w:color w:val="000000"/>
          <w:sz w:val="24"/>
          <w:szCs w:val="28"/>
          <w:lang w:val="en-GB" w:eastAsia="id-ID"/>
        </w:rPr>
        <w:t xml:space="preserve"> yang </w:t>
      </w:r>
      <w:proofErr w:type="spellStart"/>
      <w:r w:rsidRPr="005C34F9">
        <w:rPr>
          <w:rFonts w:ascii="Book Antiqua" w:eastAsia="Times New Roman" w:hAnsi="Book Antiqua" w:cs="Times New Roman"/>
          <w:i/>
          <w:iCs/>
          <w:color w:val="000000"/>
          <w:sz w:val="24"/>
          <w:szCs w:val="28"/>
          <w:lang w:val="en-GB" w:eastAsia="id-ID"/>
        </w:rPr>
        <w:t>memerlukannya</w:t>
      </w:r>
      <w:proofErr w:type="spellEnd"/>
      <w:r w:rsidRPr="005C34F9">
        <w:rPr>
          <w:rFonts w:ascii="Book Antiqua" w:eastAsia="Times New Roman" w:hAnsi="Book Antiqua" w:cs="Times New Roman"/>
          <w:i/>
          <w:iCs/>
          <w:color w:val="000000"/>
          <w:sz w:val="24"/>
          <w:szCs w:val="28"/>
          <w:lang w:val="en-GB" w:eastAsia="id-ID"/>
        </w:rPr>
        <w:t xml:space="preserve">. 11.  Dia </w:t>
      </w:r>
      <w:proofErr w:type="spellStart"/>
      <w:r w:rsidRPr="005C34F9">
        <w:rPr>
          <w:rFonts w:ascii="Book Antiqua" w:eastAsia="Times New Roman" w:hAnsi="Book Antiqua" w:cs="Times New Roman"/>
          <w:i/>
          <w:iCs/>
          <w:color w:val="000000"/>
          <w:sz w:val="24"/>
          <w:szCs w:val="28"/>
          <w:lang w:val="en-GB" w:eastAsia="id-ID"/>
        </w:rPr>
        <w:t>kemudian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menuju</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ke</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langit</w:t>
      </w:r>
      <w:proofErr w:type="spellEnd"/>
      <w:r w:rsidRPr="005C34F9">
        <w:rPr>
          <w:rFonts w:ascii="Book Antiqua" w:eastAsia="Times New Roman" w:hAnsi="Book Antiqua" w:cs="Times New Roman"/>
          <w:i/>
          <w:iCs/>
          <w:color w:val="000000"/>
          <w:sz w:val="24"/>
          <w:szCs w:val="28"/>
          <w:lang w:val="en-GB" w:eastAsia="id-ID"/>
        </w:rPr>
        <w:t xml:space="preserve"> dan (</w:t>
      </w:r>
      <w:proofErr w:type="spellStart"/>
      <w:r w:rsidRPr="005C34F9">
        <w:rPr>
          <w:rFonts w:ascii="Book Antiqua" w:eastAsia="Times New Roman" w:hAnsi="Book Antiqua" w:cs="Times New Roman"/>
          <w:i/>
          <w:iCs/>
          <w:color w:val="000000"/>
          <w:sz w:val="24"/>
          <w:szCs w:val="28"/>
          <w:lang w:val="en-GB" w:eastAsia="id-ID"/>
        </w:rPr>
        <w:t>langit</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itu</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masih</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berupa</w:t>
      </w:r>
      <w:proofErr w:type="spellEnd"/>
      <w:r w:rsidRPr="005C34F9">
        <w:rPr>
          <w:rFonts w:ascii="Book Antiqua" w:eastAsia="Times New Roman" w:hAnsi="Book Antiqua" w:cs="Times New Roman"/>
          <w:i/>
          <w:iCs/>
          <w:color w:val="000000"/>
          <w:sz w:val="24"/>
          <w:szCs w:val="28"/>
          <w:lang w:val="en-GB" w:eastAsia="id-ID"/>
        </w:rPr>
        <w:t xml:space="preserve"> asap. Dia </w:t>
      </w:r>
      <w:proofErr w:type="spellStart"/>
      <w:r w:rsidRPr="005C34F9">
        <w:rPr>
          <w:rFonts w:ascii="Book Antiqua" w:eastAsia="Times New Roman" w:hAnsi="Book Antiqua" w:cs="Times New Roman"/>
          <w:i/>
          <w:iCs/>
          <w:color w:val="000000"/>
          <w:sz w:val="24"/>
          <w:szCs w:val="28"/>
          <w:lang w:val="en-GB" w:eastAsia="id-ID"/>
        </w:rPr>
        <w:t>berfirman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kepadanya</w:t>
      </w:r>
      <w:proofErr w:type="spellEnd"/>
      <w:r w:rsidRPr="005C34F9">
        <w:rPr>
          <w:rFonts w:ascii="Book Antiqua" w:eastAsia="Times New Roman" w:hAnsi="Book Antiqua" w:cs="Times New Roman"/>
          <w:i/>
          <w:iCs/>
          <w:color w:val="000000"/>
          <w:sz w:val="24"/>
          <w:szCs w:val="28"/>
          <w:lang w:val="en-GB" w:eastAsia="id-ID"/>
        </w:rPr>
        <w:t xml:space="preserve"> dan </w:t>
      </w:r>
      <w:proofErr w:type="spellStart"/>
      <w:r w:rsidRPr="005C34F9">
        <w:rPr>
          <w:rFonts w:ascii="Book Antiqua" w:eastAsia="Times New Roman" w:hAnsi="Book Antiqua" w:cs="Times New Roman"/>
          <w:i/>
          <w:iCs/>
          <w:color w:val="000000"/>
          <w:sz w:val="24"/>
          <w:szCs w:val="28"/>
          <w:lang w:val="en-GB" w:eastAsia="id-ID"/>
        </w:rPr>
        <w:t>kepada</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bumi</w:t>
      </w:r>
      <w:proofErr w:type="spellEnd"/>
      <w:r w:rsidRPr="005C34F9">
        <w:rPr>
          <w:rFonts w:ascii="Book Antiqua" w:eastAsia="Times New Roman" w:hAnsi="Book Antiqua" w:cs="Times New Roman"/>
          <w:i/>
          <w:iCs/>
          <w:color w:val="000000"/>
          <w:sz w:val="24"/>
          <w:szCs w:val="28"/>
          <w:lang w:val="en-GB" w:eastAsia="id-ID"/>
        </w:rPr>
        <w:t>, “</w:t>
      </w:r>
      <w:proofErr w:type="spellStart"/>
      <w:r w:rsidRPr="005C34F9">
        <w:rPr>
          <w:rFonts w:ascii="Book Antiqua" w:eastAsia="Times New Roman" w:hAnsi="Book Antiqua" w:cs="Times New Roman"/>
          <w:i/>
          <w:iCs/>
          <w:color w:val="000000"/>
          <w:sz w:val="24"/>
          <w:szCs w:val="28"/>
          <w:lang w:val="en-GB" w:eastAsia="id-ID"/>
        </w:rPr>
        <w:t>Tunduklah</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kepada</w:t>
      </w:r>
      <w:proofErr w:type="spellEnd"/>
      <w:r w:rsidRPr="005C34F9">
        <w:rPr>
          <w:rFonts w:ascii="Book Antiqua" w:eastAsia="Times New Roman" w:hAnsi="Book Antiqua" w:cs="Times New Roman"/>
          <w:i/>
          <w:iCs/>
          <w:color w:val="000000"/>
          <w:sz w:val="24"/>
          <w:szCs w:val="28"/>
          <w:lang w:val="en-GB" w:eastAsia="id-ID"/>
        </w:rPr>
        <w:t xml:space="preserve">-Ku </w:t>
      </w:r>
      <w:proofErr w:type="spellStart"/>
      <w:r w:rsidRPr="005C34F9">
        <w:rPr>
          <w:rFonts w:ascii="Book Antiqua" w:eastAsia="Times New Roman" w:hAnsi="Book Antiqua" w:cs="Times New Roman"/>
          <w:i/>
          <w:iCs/>
          <w:color w:val="000000"/>
          <w:sz w:val="24"/>
          <w:szCs w:val="28"/>
          <w:lang w:val="en-GB" w:eastAsia="id-ID"/>
        </w:rPr>
        <w:t>dengan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patuh</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atau</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terpaksa</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Keduanya</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menjawab</w:t>
      </w:r>
      <w:proofErr w:type="spellEnd"/>
      <w:r w:rsidRPr="005C34F9">
        <w:rPr>
          <w:rFonts w:ascii="Book Antiqua" w:eastAsia="Times New Roman" w:hAnsi="Book Antiqua" w:cs="Times New Roman"/>
          <w:i/>
          <w:iCs/>
          <w:color w:val="000000"/>
          <w:sz w:val="24"/>
          <w:szCs w:val="28"/>
          <w:lang w:val="en-GB" w:eastAsia="id-ID"/>
        </w:rPr>
        <w:t xml:space="preserve">, “Kami </w:t>
      </w:r>
      <w:proofErr w:type="spellStart"/>
      <w:r w:rsidRPr="005C34F9">
        <w:rPr>
          <w:rFonts w:ascii="Book Antiqua" w:eastAsia="Times New Roman" w:hAnsi="Book Antiqua" w:cs="Times New Roman"/>
          <w:i/>
          <w:iCs/>
          <w:color w:val="000000"/>
          <w:sz w:val="24"/>
          <w:szCs w:val="28"/>
          <w:lang w:val="en-GB" w:eastAsia="id-ID"/>
        </w:rPr>
        <w:t>tunduk</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dengan</w:t>
      </w:r>
      <w:proofErr w:type="spellEnd"/>
      <w:r w:rsidRPr="005C34F9">
        <w:rPr>
          <w:rFonts w:ascii="Book Antiqua" w:eastAsia="Times New Roman" w:hAnsi="Book Antiqua" w:cs="Times New Roman"/>
          <w:i/>
          <w:iCs/>
          <w:color w:val="000000"/>
          <w:sz w:val="24"/>
          <w:szCs w:val="28"/>
          <w:lang w:val="en-GB" w:eastAsia="id-ID"/>
        </w:rPr>
        <w:t xml:space="preserve"> patuh.”12.  Lalu, Dia </w:t>
      </w:r>
      <w:proofErr w:type="spellStart"/>
      <w:r w:rsidRPr="005C34F9">
        <w:rPr>
          <w:rFonts w:ascii="Book Antiqua" w:eastAsia="Times New Roman" w:hAnsi="Book Antiqua" w:cs="Times New Roman"/>
          <w:i/>
          <w:iCs/>
          <w:color w:val="000000"/>
          <w:sz w:val="24"/>
          <w:szCs w:val="28"/>
          <w:lang w:val="en-GB" w:eastAsia="id-ID"/>
        </w:rPr>
        <w:t>menjadikannya</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tujuh</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langit</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dalam</w:t>
      </w:r>
      <w:proofErr w:type="spellEnd"/>
      <w:r w:rsidRPr="005C34F9">
        <w:rPr>
          <w:rFonts w:ascii="Book Antiqua" w:eastAsia="Times New Roman" w:hAnsi="Book Antiqua" w:cs="Times New Roman"/>
          <w:i/>
          <w:iCs/>
          <w:color w:val="000000"/>
          <w:sz w:val="24"/>
          <w:szCs w:val="28"/>
          <w:lang w:val="en-GB" w:eastAsia="id-ID"/>
        </w:rPr>
        <w:t xml:space="preserve"> dua masa dan pada </w:t>
      </w:r>
      <w:proofErr w:type="spellStart"/>
      <w:r w:rsidRPr="005C34F9">
        <w:rPr>
          <w:rFonts w:ascii="Book Antiqua" w:eastAsia="Times New Roman" w:hAnsi="Book Antiqua" w:cs="Times New Roman"/>
          <w:i/>
          <w:iCs/>
          <w:color w:val="000000"/>
          <w:sz w:val="24"/>
          <w:szCs w:val="28"/>
          <w:lang w:val="en-GB" w:eastAsia="id-ID"/>
        </w:rPr>
        <w:t>setiap</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langit</w:t>
      </w:r>
      <w:proofErr w:type="spellEnd"/>
      <w:r w:rsidRPr="005C34F9">
        <w:rPr>
          <w:rFonts w:ascii="Book Antiqua" w:eastAsia="Times New Roman" w:hAnsi="Book Antiqua" w:cs="Times New Roman"/>
          <w:i/>
          <w:iCs/>
          <w:color w:val="000000"/>
          <w:sz w:val="24"/>
          <w:szCs w:val="28"/>
          <w:lang w:val="en-GB" w:eastAsia="id-ID"/>
        </w:rPr>
        <w:t xml:space="preserve"> Dia </w:t>
      </w:r>
      <w:proofErr w:type="spellStart"/>
      <w:r w:rsidRPr="005C34F9">
        <w:rPr>
          <w:rFonts w:ascii="Book Antiqua" w:eastAsia="Times New Roman" w:hAnsi="Book Antiqua" w:cs="Times New Roman"/>
          <w:i/>
          <w:iCs/>
          <w:color w:val="000000"/>
          <w:sz w:val="24"/>
          <w:szCs w:val="28"/>
          <w:lang w:val="en-GB" w:eastAsia="id-ID"/>
        </w:rPr>
        <w:t>mewahyukan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urusan</w:t>
      </w:r>
      <w:proofErr w:type="spellEnd"/>
      <w:r w:rsidRPr="005C34F9">
        <w:rPr>
          <w:rFonts w:ascii="Book Antiqua" w:eastAsia="Times New Roman" w:hAnsi="Book Antiqua" w:cs="Times New Roman"/>
          <w:i/>
          <w:iCs/>
          <w:color w:val="000000"/>
          <w:sz w:val="24"/>
          <w:szCs w:val="28"/>
          <w:lang w:val="en-GB" w:eastAsia="id-ID"/>
        </w:rPr>
        <w:t xml:space="preserve"> masing-masing. </w:t>
      </w:r>
      <w:proofErr w:type="spellStart"/>
      <w:r w:rsidRPr="005C34F9">
        <w:rPr>
          <w:rFonts w:ascii="Book Antiqua" w:eastAsia="Times New Roman" w:hAnsi="Book Antiqua" w:cs="Times New Roman"/>
          <w:i/>
          <w:iCs/>
          <w:color w:val="000000"/>
          <w:sz w:val="24"/>
          <w:szCs w:val="28"/>
          <w:lang w:val="en-GB" w:eastAsia="id-ID"/>
        </w:rPr>
        <w:t>Kemudian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langit</w:t>
      </w:r>
      <w:proofErr w:type="spellEnd"/>
      <w:r w:rsidRPr="005C34F9">
        <w:rPr>
          <w:rFonts w:ascii="Book Antiqua" w:eastAsia="Times New Roman" w:hAnsi="Book Antiqua" w:cs="Times New Roman"/>
          <w:i/>
          <w:iCs/>
          <w:color w:val="000000"/>
          <w:sz w:val="24"/>
          <w:szCs w:val="28"/>
          <w:lang w:val="en-GB" w:eastAsia="id-ID"/>
        </w:rPr>
        <w:t xml:space="preserve"> yang paling </w:t>
      </w:r>
      <w:proofErr w:type="spellStart"/>
      <w:r w:rsidRPr="005C34F9">
        <w:rPr>
          <w:rFonts w:ascii="Book Antiqua" w:eastAsia="Times New Roman" w:hAnsi="Book Antiqua" w:cs="Times New Roman"/>
          <w:i/>
          <w:iCs/>
          <w:color w:val="000000"/>
          <w:sz w:val="24"/>
          <w:szCs w:val="28"/>
          <w:lang w:val="en-GB" w:eastAsia="id-ID"/>
        </w:rPr>
        <w:t>dekat</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dengan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bumi</w:t>
      </w:r>
      <w:proofErr w:type="spellEnd"/>
      <w:r w:rsidRPr="005C34F9">
        <w:rPr>
          <w:rFonts w:ascii="Book Antiqua" w:eastAsia="Times New Roman" w:hAnsi="Book Antiqua" w:cs="Times New Roman"/>
          <w:i/>
          <w:iCs/>
          <w:color w:val="000000"/>
          <w:sz w:val="24"/>
          <w:szCs w:val="28"/>
          <w:lang w:val="en-GB" w:eastAsia="id-ID"/>
        </w:rPr>
        <w:t xml:space="preserve">), Kami </w:t>
      </w:r>
      <w:proofErr w:type="spellStart"/>
      <w:r w:rsidRPr="005C34F9">
        <w:rPr>
          <w:rFonts w:ascii="Book Antiqua" w:eastAsia="Times New Roman" w:hAnsi="Book Antiqua" w:cs="Times New Roman"/>
          <w:i/>
          <w:iCs/>
          <w:color w:val="000000"/>
          <w:sz w:val="24"/>
          <w:szCs w:val="28"/>
          <w:lang w:val="en-GB" w:eastAsia="id-ID"/>
        </w:rPr>
        <w:t>hiasi</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dengan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bintang-bintang</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sebagai</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penjagaan</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dari</w:t>
      </w:r>
      <w:proofErr w:type="spell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setan</w:t>
      </w:r>
      <w:proofErr w:type="spellEnd"/>
      <w:proofErr w:type="gramStart"/>
      <w:r w:rsidRPr="005C34F9">
        <w:rPr>
          <w:rFonts w:ascii="Book Antiqua" w:eastAsia="Times New Roman" w:hAnsi="Book Antiqua" w:cs="Times New Roman"/>
          <w:i/>
          <w:iCs/>
          <w:color w:val="000000"/>
          <w:sz w:val="24"/>
          <w:szCs w:val="28"/>
          <w:lang w:val="en-GB" w:eastAsia="id-ID"/>
        </w:rPr>
        <w:t>).</w:t>
      </w:r>
      <w:proofErr w:type="spellStart"/>
      <w:r w:rsidRPr="005C34F9">
        <w:rPr>
          <w:rFonts w:ascii="Book Antiqua" w:eastAsia="Times New Roman" w:hAnsi="Book Antiqua" w:cs="Times New Roman"/>
          <w:i/>
          <w:iCs/>
          <w:color w:val="000000"/>
          <w:sz w:val="24"/>
          <w:szCs w:val="28"/>
          <w:lang w:val="en-GB" w:eastAsia="id-ID"/>
        </w:rPr>
        <w:t>Demikianlah</w:t>
      </w:r>
      <w:proofErr w:type="spellEnd"/>
      <w:proofErr w:type="gramEnd"/>
      <w:r w:rsidRPr="005C34F9">
        <w:rPr>
          <w:rFonts w:ascii="Book Antiqua" w:eastAsia="Times New Roman" w:hAnsi="Book Antiqua" w:cs="Times New Roman"/>
          <w:i/>
          <w:iCs/>
          <w:color w:val="000000"/>
          <w:sz w:val="24"/>
          <w:szCs w:val="28"/>
          <w:lang w:val="en-GB" w:eastAsia="id-ID"/>
        </w:rPr>
        <w:t xml:space="preserve"> </w:t>
      </w:r>
      <w:proofErr w:type="spellStart"/>
      <w:r w:rsidRPr="005C34F9">
        <w:rPr>
          <w:rFonts w:ascii="Book Antiqua" w:eastAsia="Times New Roman" w:hAnsi="Book Antiqua" w:cs="Times New Roman"/>
          <w:i/>
          <w:iCs/>
          <w:color w:val="000000"/>
          <w:sz w:val="24"/>
          <w:szCs w:val="28"/>
          <w:lang w:val="en-GB" w:eastAsia="id-ID"/>
        </w:rPr>
        <w:t>ketetapan</w:t>
      </w:r>
      <w:proofErr w:type="spellEnd"/>
      <w:r w:rsidRPr="005C34F9">
        <w:rPr>
          <w:rFonts w:ascii="Book Antiqua" w:eastAsia="Times New Roman" w:hAnsi="Book Antiqua" w:cs="Times New Roman"/>
          <w:i/>
          <w:iCs/>
          <w:color w:val="000000"/>
          <w:sz w:val="24"/>
          <w:szCs w:val="28"/>
          <w:lang w:val="en-GB" w:eastAsia="id-ID"/>
        </w:rPr>
        <w:t xml:space="preserve"> (Allah) Yang Maha Perkasa </w:t>
      </w:r>
      <w:proofErr w:type="spellStart"/>
      <w:r w:rsidRPr="005C34F9">
        <w:rPr>
          <w:rFonts w:ascii="Book Antiqua" w:eastAsia="Times New Roman" w:hAnsi="Book Antiqua" w:cs="Times New Roman"/>
          <w:i/>
          <w:iCs/>
          <w:color w:val="000000"/>
          <w:sz w:val="24"/>
          <w:szCs w:val="28"/>
          <w:lang w:val="en-GB" w:eastAsia="id-ID"/>
        </w:rPr>
        <w:t>lagi</w:t>
      </w:r>
      <w:proofErr w:type="spellEnd"/>
      <w:r w:rsidRPr="005C34F9">
        <w:rPr>
          <w:rFonts w:ascii="Book Antiqua" w:eastAsia="Times New Roman" w:hAnsi="Book Antiqua" w:cs="Times New Roman"/>
          <w:i/>
          <w:iCs/>
          <w:color w:val="000000"/>
          <w:sz w:val="24"/>
          <w:szCs w:val="28"/>
          <w:lang w:val="en-GB" w:eastAsia="id-ID"/>
        </w:rPr>
        <w:t xml:space="preserve"> Maha </w:t>
      </w:r>
      <w:proofErr w:type="spellStart"/>
      <w:r w:rsidRPr="005C34F9">
        <w:rPr>
          <w:rFonts w:ascii="Book Antiqua" w:eastAsia="Times New Roman" w:hAnsi="Book Antiqua" w:cs="Times New Roman"/>
          <w:i/>
          <w:iCs/>
          <w:color w:val="000000"/>
          <w:sz w:val="24"/>
          <w:szCs w:val="28"/>
          <w:lang w:val="en-GB" w:eastAsia="id-ID"/>
        </w:rPr>
        <w:t>Mengetahui</w:t>
      </w:r>
      <w:proofErr w:type="spellEnd"/>
      <w:r w:rsidRPr="005C34F9">
        <w:rPr>
          <w:rFonts w:ascii="Book Antiqua" w:eastAsia="Times New Roman" w:hAnsi="Book Antiqua" w:cs="Times New Roman"/>
          <w:i/>
          <w:iCs/>
          <w:color w:val="000000"/>
          <w:sz w:val="24"/>
          <w:szCs w:val="28"/>
          <w:lang w:val="en-GB" w:eastAsia="id-ID"/>
        </w:rPr>
        <w:t>.</w:t>
      </w:r>
    </w:p>
    <w:p w14:paraId="3F85791A" w14:textId="77777777" w:rsidR="005C34F9" w:rsidRPr="005C34F9" w:rsidRDefault="005C34F9" w:rsidP="00203FF3">
      <w:pPr>
        <w:spacing w:after="0" w:line="276" w:lineRule="auto"/>
        <w:ind w:left="993" w:firstLine="567"/>
        <w:contextualSpacing/>
        <w:jc w:val="both"/>
        <w:rPr>
          <w:rFonts w:ascii="Book Antiqua" w:eastAsia="Times New Roman" w:hAnsi="Book Antiqua" w:cs="Times New Roman"/>
          <w:color w:val="000000"/>
          <w:sz w:val="24"/>
          <w:szCs w:val="28"/>
          <w:lang w:val="en-GB" w:eastAsia="id-ID"/>
        </w:rPr>
      </w:pPr>
      <w:r w:rsidRPr="005C34F9">
        <w:rPr>
          <w:rFonts w:ascii="Book Antiqua" w:eastAsia="Times New Roman" w:hAnsi="Book Antiqua" w:cs="Times New Roman"/>
          <w:color w:val="000000"/>
          <w:sz w:val="24"/>
          <w:szCs w:val="28"/>
          <w:lang w:val="en-GB" w:eastAsia="id-ID"/>
        </w:rPr>
        <w:t xml:space="preserve">Dari </w:t>
      </w:r>
      <w:proofErr w:type="spellStart"/>
      <w:r w:rsidRPr="005C34F9">
        <w:rPr>
          <w:rFonts w:ascii="Book Antiqua" w:eastAsia="Times New Roman" w:hAnsi="Book Antiqua" w:cs="Times New Roman"/>
          <w:color w:val="000000"/>
          <w:sz w:val="24"/>
          <w:szCs w:val="28"/>
          <w:lang w:val="en-GB" w:eastAsia="id-ID"/>
        </w:rPr>
        <w:t>ayat-ayat</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diatas</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yaitu</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Disebutkan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bahwa</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antara</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langit</w:t>
      </w:r>
      <w:proofErr w:type="spellEnd"/>
      <w:r w:rsidRPr="005C34F9">
        <w:rPr>
          <w:rFonts w:ascii="Book Antiqua" w:eastAsia="Times New Roman" w:hAnsi="Book Antiqua" w:cs="Times New Roman"/>
          <w:color w:val="000000"/>
          <w:sz w:val="24"/>
          <w:szCs w:val="28"/>
          <w:lang w:val="en-GB" w:eastAsia="id-ID"/>
        </w:rPr>
        <w:t xml:space="preserve"> dan </w:t>
      </w:r>
      <w:proofErr w:type="spellStart"/>
      <w:r w:rsidRPr="005C34F9">
        <w:rPr>
          <w:rFonts w:ascii="Book Antiqua" w:eastAsia="Times New Roman" w:hAnsi="Book Antiqua" w:cs="Times New Roman"/>
          <w:color w:val="000000"/>
          <w:sz w:val="24"/>
          <w:szCs w:val="28"/>
          <w:lang w:val="en-GB" w:eastAsia="id-ID"/>
        </w:rPr>
        <w:t>bumi</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kosmos</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semula</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merupakan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satu</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kesatuan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lalu</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mengalami</w:t>
      </w:r>
      <w:proofErr w:type="spellEnd"/>
      <w:r w:rsidRPr="005C34F9">
        <w:rPr>
          <w:rFonts w:ascii="Book Antiqua" w:eastAsia="Times New Roman" w:hAnsi="Book Antiqua" w:cs="Times New Roman"/>
          <w:color w:val="000000"/>
          <w:sz w:val="24"/>
          <w:szCs w:val="28"/>
          <w:lang w:val="en-GB" w:eastAsia="id-ID"/>
        </w:rPr>
        <w:t xml:space="preserve"> proses </w:t>
      </w:r>
      <w:proofErr w:type="spellStart"/>
      <w:r w:rsidRPr="005C34F9">
        <w:rPr>
          <w:rFonts w:ascii="Book Antiqua" w:eastAsia="Times New Roman" w:hAnsi="Book Antiqua" w:cs="Times New Roman"/>
          <w:color w:val="000000"/>
          <w:sz w:val="24"/>
          <w:szCs w:val="28"/>
          <w:lang w:val="en-GB" w:eastAsia="id-ID"/>
        </w:rPr>
        <w:t>pemisahan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Disebutkan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adanya</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kabut</w:t>
      </w:r>
      <w:proofErr w:type="spellEnd"/>
      <w:r w:rsidRPr="005C34F9">
        <w:rPr>
          <w:rFonts w:ascii="Book Antiqua" w:eastAsia="Times New Roman" w:hAnsi="Book Antiqua" w:cs="Times New Roman"/>
          <w:color w:val="000000"/>
          <w:sz w:val="24"/>
          <w:szCs w:val="28"/>
          <w:lang w:val="en-GB" w:eastAsia="id-ID"/>
        </w:rPr>
        <w:t xml:space="preserve"> gas (</w:t>
      </w:r>
      <w:proofErr w:type="spellStart"/>
      <w:r w:rsidRPr="005C34F9">
        <w:rPr>
          <w:rFonts w:ascii="Book Antiqua" w:eastAsia="Times New Roman" w:hAnsi="Book Antiqua" w:cs="Times New Roman"/>
          <w:color w:val="000000"/>
          <w:sz w:val="24"/>
          <w:szCs w:val="28"/>
          <w:lang w:val="en-GB" w:eastAsia="id-ID"/>
        </w:rPr>
        <w:t>dukhan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sebagai</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materi</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penciptaan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kosmos</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Disebutkan</w:t>
      </w:r>
      <w:proofErr w:type="spellEnd"/>
      <w:r w:rsidRPr="005C34F9">
        <w:rPr>
          <w:rFonts w:ascii="Book Antiqua" w:eastAsia="Times New Roman" w:hAnsi="Book Antiqua" w:cs="Times New Roman"/>
          <w:color w:val="000000"/>
          <w:sz w:val="24"/>
          <w:szCs w:val="28"/>
          <w:lang w:val="en-GB" w:eastAsia="id-ID"/>
        </w:rPr>
        <w:t xml:space="preserve"> pula </w:t>
      </w:r>
      <w:proofErr w:type="spellStart"/>
      <w:r w:rsidRPr="005C34F9">
        <w:rPr>
          <w:rFonts w:ascii="Book Antiqua" w:eastAsia="Times New Roman" w:hAnsi="Book Antiqua" w:cs="Times New Roman"/>
          <w:color w:val="000000"/>
          <w:sz w:val="24"/>
          <w:szCs w:val="28"/>
          <w:lang w:val="en-GB" w:eastAsia="id-ID"/>
        </w:rPr>
        <w:t>bahwa</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penciptaan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kosmos</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alam</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semesta</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tidak</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terjadi</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sekaligus</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tetapi</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secara</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bertahap</w:t>
      </w:r>
      <w:proofErr w:type="spellEnd"/>
      <w:r w:rsidRPr="005C34F9">
        <w:rPr>
          <w:rFonts w:ascii="Book Antiqua" w:eastAsia="Times New Roman" w:hAnsi="Book Antiqua" w:cs="Times New Roman"/>
          <w:color w:val="000000"/>
          <w:sz w:val="24"/>
          <w:szCs w:val="28"/>
          <w:lang w:val="en-GB" w:eastAsia="id-ID"/>
        </w:rPr>
        <w:t>. Al-</w:t>
      </w:r>
      <w:proofErr w:type="spellStart"/>
      <w:r w:rsidRPr="005C34F9">
        <w:rPr>
          <w:rFonts w:ascii="Book Antiqua" w:eastAsia="Times New Roman" w:hAnsi="Book Antiqua" w:cs="Times New Roman"/>
          <w:color w:val="000000"/>
          <w:sz w:val="24"/>
          <w:szCs w:val="28"/>
          <w:lang w:val="en-GB" w:eastAsia="id-ID"/>
        </w:rPr>
        <w:t>Rasyidin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mengungkapkan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bahwa</w:t>
      </w:r>
      <w:proofErr w:type="spellEnd"/>
      <w:r w:rsidRPr="005C34F9">
        <w:rPr>
          <w:rFonts w:ascii="Book Antiqua" w:eastAsia="Times New Roman" w:hAnsi="Book Antiqua" w:cs="Times New Roman"/>
          <w:color w:val="000000"/>
          <w:sz w:val="24"/>
          <w:szCs w:val="28"/>
          <w:lang w:val="en-GB" w:eastAsia="id-ID"/>
        </w:rPr>
        <w:t xml:space="preserve"> Allah </w:t>
      </w:r>
      <w:proofErr w:type="spellStart"/>
      <w:r w:rsidRPr="005C34F9">
        <w:rPr>
          <w:rFonts w:ascii="Book Antiqua" w:eastAsia="Times New Roman" w:hAnsi="Book Antiqua" w:cs="Times New Roman"/>
          <w:color w:val="000000"/>
          <w:sz w:val="24"/>
          <w:szCs w:val="28"/>
          <w:lang w:val="en-GB" w:eastAsia="id-ID"/>
        </w:rPr>
        <w:t>Swt</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menciptakan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alam</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semesta</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ini</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tidak</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sekaligus</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atau</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sekali</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jadi</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akan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tetapi</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melalui</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beberapa</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tahapan</w:t>
      </w:r>
      <w:proofErr w:type="spellEnd"/>
      <w:r w:rsidRPr="005C34F9">
        <w:rPr>
          <w:rFonts w:ascii="Book Antiqua" w:eastAsia="Times New Roman" w:hAnsi="Book Antiqua" w:cs="Times New Roman"/>
          <w:color w:val="000000"/>
          <w:sz w:val="24"/>
          <w:szCs w:val="28"/>
          <w:lang w:val="en-GB" w:eastAsia="id-ID"/>
        </w:rPr>
        <w:t xml:space="preserve">, masa </w:t>
      </w:r>
      <w:proofErr w:type="spellStart"/>
      <w:r w:rsidRPr="005C34F9">
        <w:rPr>
          <w:rFonts w:ascii="Book Antiqua" w:eastAsia="Times New Roman" w:hAnsi="Book Antiqua" w:cs="Times New Roman"/>
          <w:color w:val="000000"/>
          <w:sz w:val="24"/>
          <w:szCs w:val="28"/>
          <w:lang w:val="en-GB" w:eastAsia="id-ID"/>
        </w:rPr>
        <w:t>atau</w:t>
      </w:r>
      <w:proofErr w:type="spellEnd"/>
      <w:r w:rsidRPr="005C34F9">
        <w:rPr>
          <w:rFonts w:ascii="Book Antiqua" w:eastAsia="Times New Roman" w:hAnsi="Book Antiqua" w:cs="Times New Roman"/>
          <w:color w:val="000000"/>
          <w:sz w:val="24"/>
          <w:szCs w:val="28"/>
          <w:lang w:val="en-GB" w:eastAsia="id-ID"/>
        </w:rPr>
        <w:t xml:space="preserve"> </w:t>
      </w:r>
      <w:r w:rsidRPr="005C34F9">
        <w:rPr>
          <w:rFonts w:ascii="Book Antiqua" w:eastAsia="Times New Roman" w:hAnsi="Book Antiqua" w:cs="Times New Roman"/>
          <w:color w:val="000000"/>
          <w:sz w:val="24"/>
          <w:szCs w:val="28"/>
          <w:lang w:val="en-GB" w:eastAsia="id-ID"/>
        </w:rPr>
        <w:lastRenderedPageBreak/>
        <w:t xml:space="preserve">proses. Dalam </w:t>
      </w:r>
      <w:proofErr w:type="spellStart"/>
      <w:r w:rsidRPr="005C34F9">
        <w:rPr>
          <w:rFonts w:ascii="Book Antiqua" w:eastAsia="Times New Roman" w:hAnsi="Book Antiqua" w:cs="Times New Roman"/>
          <w:color w:val="000000"/>
          <w:sz w:val="24"/>
          <w:szCs w:val="28"/>
          <w:lang w:val="en-GB" w:eastAsia="id-ID"/>
        </w:rPr>
        <w:t>sejumlah</w:t>
      </w:r>
      <w:proofErr w:type="spellEnd"/>
      <w:r w:rsidRPr="005C34F9">
        <w:rPr>
          <w:rFonts w:ascii="Book Antiqua" w:eastAsia="Times New Roman" w:hAnsi="Book Antiqua" w:cs="Times New Roman"/>
          <w:color w:val="000000"/>
          <w:sz w:val="24"/>
          <w:szCs w:val="28"/>
          <w:lang w:val="en-GB" w:eastAsia="id-ID"/>
        </w:rPr>
        <w:t xml:space="preserve"> surah, al-Qur`an </w:t>
      </w:r>
      <w:proofErr w:type="spellStart"/>
      <w:r w:rsidRPr="005C34F9">
        <w:rPr>
          <w:rFonts w:ascii="Book Antiqua" w:eastAsia="Times New Roman" w:hAnsi="Book Antiqua" w:cs="Times New Roman"/>
          <w:color w:val="000000"/>
          <w:sz w:val="24"/>
          <w:szCs w:val="28"/>
          <w:lang w:val="en-GB" w:eastAsia="id-ID"/>
        </w:rPr>
        <w:t>selalu</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menggunakan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istilah</w:t>
      </w:r>
      <w:proofErr w:type="spellEnd"/>
      <w:r w:rsidRPr="005C34F9">
        <w:rPr>
          <w:rFonts w:ascii="Book Antiqua" w:eastAsia="Times New Roman" w:hAnsi="Book Antiqua" w:cs="Times New Roman"/>
          <w:color w:val="000000"/>
          <w:sz w:val="24"/>
          <w:szCs w:val="28"/>
          <w:lang w:val="en-GB" w:eastAsia="id-ID"/>
        </w:rPr>
        <w:t xml:space="preserve"> fi </w:t>
      </w:r>
      <w:proofErr w:type="spellStart"/>
      <w:r w:rsidRPr="005C34F9">
        <w:rPr>
          <w:rFonts w:ascii="Book Antiqua" w:eastAsia="Times New Roman" w:hAnsi="Book Antiqua" w:cs="Times New Roman"/>
          <w:color w:val="000000"/>
          <w:sz w:val="24"/>
          <w:szCs w:val="28"/>
          <w:lang w:val="en-GB" w:eastAsia="id-ID"/>
        </w:rPr>
        <w:t>sittah</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ayyam</w:t>
      </w:r>
      <w:proofErr w:type="spellEnd"/>
      <w:r w:rsidRPr="005C34F9">
        <w:rPr>
          <w:rFonts w:ascii="Book Antiqua" w:eastAsia="Times New Roman" w:hAnsi="Book Antiqua" w:cs="Times New Roman"/>
          <w:color w:val="000000"/>
          <w:sz w:val="24"/>
          <w:szCs w:val="28"/>
          <w:lang w:val="en-GB" w:eastAsia="id-ID"/>
        </w:rPr>
        <w:t xml:space="preserve">, yang </w:t>
      </w:r>
      <w:proofErr w:type="spellStart"/>
      <w:r w:rsidRPr="005C34F9">
        <w:rPr>
          <w:rFonts w:ascii="Book Antiqua" w:eastAsia="Times New Roman" w:hAnsi="Book Antiqua" w:cs="Times New Roman"/>
          <w:color w:val="000000"/>
          <w:sz w:val="24"/>
          <w:szCs w:val="28"/>
          <w:lang w:val="en-GB" w:eastAsia="id-ID"/>
        </w:rPr>
        <w:t>dapat</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diterjemahkan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dalam</w:t>
      </w:r>
      <w:proofErr w:type="spellEnd"/>
      <w:r w:rsidRPr="005C34F9">
        <w:rPr>
          <w:rFonts w:ascii="Book Antiqua" w:eastAsia="Times New Roman" w:hAnsi="Book Antiqua" w:cs="Times New Roman"/>
          <w:color w:val="000000"/>
          <w:sz w:val="24"/>
          <w:szCs w:val="28"/>
          <w:lang w:val="en-GB" w:eastAsia="id-ID"/>
        </w:rPr>
        <w:t xml:space="preserve"> arti </w:t>
      </w:r>
      <w:proofErr w:type="spellStart"/>
      <w:r w:rsidRPr="005C34F9">
        <w:rPr>
          <w:rFonts w:ascii="Book Antiqua" w:eastAsia="Times New Roman" w:hAnsi="Book Antiqua" w:cs="Times New Roman"/>
          <w:color w:val="000000"/>
          <w:sz w:val="24"/>
          <w:szCs w:val="28"/>
          <w:lang w:val="en-GB" w:eastAsia="id-ID"/>
        </w:rPr>
        <w:t>enam</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hari</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enam</w:t>
      </w:r>
      <w:proofErr w:type="spellEnd"/>
      <w:r w:rsidRPr="005C34F9">
        <w:rPr>
          <w:rFonts w:ascii="Book Antiqua" w:eastAsia="Times New Roman" w:hAnsi="Book Antiqua" w:cs="Times New Roman"/>
          <w:color w:val="000000"/>
          <w:sz w:val="24"/>
          <w:szCs w:val="28"/>
          <w:lang w:val="en-GB" w:eastAsia="id-ID"/>
        </w:rPr>
        <w:t xml:space="preserve"> masa </w:t>
      </w:r>
      <w:proofErr w:type="spellStart"/>
      <w:r w:rsidRPr="005C34F9">
        <w:rPr>
          <w:rFonts w:ascii="Book Antiqua" w:eastAsia="Times New Roman" w:hAnsi="Book Antiqua" w:cs="Times New Roman"/>
          <w:color w:val="000000"/>
          <w:sz w:val="24"/>
          <w:szCs w:val="28"/>
          <w:lang w:val="en-GB" w:eastAsia="id-ID"/>
        </w:rPr>
        <w:t>atau</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enam</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periode</w:t>
      </w:r>
      <w:proofErr w:type="spellEnd"/>
      <w:r w:rsidRPr="005C34F9">
        <w:rPr>
          <w:rFonts w:ascii="Book Antiqua" w:eastAsia="Times New Roman" w:hAnsi="Book Antiqua" w:cs="Times New Roman"/>
          <w:color w:val="000000"/>
          <w:sz w:val="24"/>
          <w:szCs w:val="28"/>
          <w:lang w:val="en-GB" w:eastAsia="id-ID"/>
        </w:rPr>
        <w:t xml:space="preserve">. Adapun </w:t>
      </w:r>
      <w:proofErr w:type="spellStart"/>
      <w:r w:rsidRPr="005C34F9">
        <w:rPr>
          <w:rFonts w:ascii="Book Antiqua" w:eastAsia="Times New Roman" w:hAnsi="Book Antiqua" w:cs="Times New Roman"/>
          <w:color w:val="000000"/>
          <w:sz w:val="24"/>
          <w:szCs w:val="28"/>
          <w:lang w:val="en-GB" w:eastAsia="id-ID"/>
        </w:rPr>
        <w:t>ayat</w:t>
      </w:r>
      <w:proofErr w:type="spellEnd"/>
      <w:r w:rsidRPr="005C34F9">
        <w:rPr>
          <w:rFonts w:ascii="Book Antiqua" w:eastAsia="Times New Roman" w:hAnsi="Book Antiqua" w:cs="Times New Roman"/>
          <w:color w:val="000000"/>
          <w:sz w:val="24"/>
          <w:szCs w:val="28"/>
          <w:lang w:val="en-GB" w:eastAsia="id-ID"/>
        </w:rPr>
        <w:t xml:space="preserve"> yang </w:t>
      </w:r>
      <w:proofErr w:type="spellStart"/>
      <w:r w:rsidRPr="005C34F9">
        <w:rPr>
          <w:rFonts w:ascii="Book Antiqua" w:eastAsia="Times New Roman" w:hAnsi="Book Antiqua" w:cs="Times New Roman"/>
          <w:color w:val="000000"/>
          <w:sz w:val="24"/>
          <w:szCs w:val="28"/>
          <w:lang w:val="en-GB" w:eastAsia="id-ID"/>
        </w:rPr>
        <w:t>menceritakan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tentang</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penciptaan</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alam</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dalam</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enam</w:t>
      </w:r>
      <w:proofErr w:type="spellEnd"/>
      <w:r w:rsidRPr="005C34F9">
        <w:rPr>
          <w:rFonts w:ascii="Book Antiqua" w:eastAsia="Times New Roman" w:hAnsi="Book Antiqua" w:cs="Times New Roman"/>
          <w:color w:val="000000"/>
          <w:sz w:val="24"/>
          <w:szCs w:val="28"/>
          <w:lang w:val="en-GB" w:eastAsia="id-ID"/>
        </w:rPr>
        <w:t xml:space="preserve"> masa </w:t>
      </w:r>
      <w:proofErr w:type="spellStart"/>
      <w:r w:rsidRPr="005C34F9">
        <w:rPr>
          <w:rFonts w:ascii="Book Antiqua" w:eastAsia="Times New Roman" w:hAnsi="Book Antiqua" w:cs="Times New Roman"/>
          <w:color w:val="000000"/>
          <w:sz w:val="24"/>
          <w:szCs w:val="28"/>
          <w:lang w:val="en-GB" w:eastAsia="id-ID"/>
        </w:rPr>
        <w:t>terdapat</w:t>
      </w:r>
      <w:proofErr w:type="spellEnd"/>
      <w:r w:rsidRPr="005C34F9">
        <w:rPr>
          <w:rFonts w:ascii="Book Antiqua" w:eastAsia="Times New Roman" w:hAnsi="Book Antiqua" w:cs="Times New Roman"/>
          <w:color w:val="000000"/>
          <w:sz w:val="24"/>
          <w:szCs w:val="28"/>
          <w:lang w:val="en-GB" w:eastAsia="id-ID"/>
        </w:rPr>
        <w:t xml:space="preserve"> pada </w:t>
      </w:r>
      <w:proofErr w:type="spellStart"/>
      <w:r w:rsidRPr="005C34F9">
        <w:rPr>
          <w:rFonts w:ascii="Book Antiqua" w:eastAsia="Times New Roman" w:hAnsi="Book Antiqua" w:cs="Times New Roman"/>
          <w:color w:val="000000"/>
          <w:sz w:val="24"/>
          <w:szCs w:val="28"/>
          <w:lang w:val="en-GB" w:eastAsia="id-ID"/>
        </w:rPr>
        <w:t>surat</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yunus</w:t>
      </w:r>
      <w:proofErr w:type="spellEnd"/>
      <w:r w:rsidRPr="005C34F9">
        <w:rPr>
          <w:rFonts w:ascii="Book Antiqua" w:eastAsia="Times New Roman" w:hAnsi="Book Antiqua" w:cs="Times New Roman"/>
          <w:color w:val="000000"/>
          <w:sz w:val="24"/>
          <w:szCs w:val="28"/>
          <w:lang w:val="en-GB" w:eastAsia="id-ID"/>
        </w:rPr>
        <w:t xml:space="preserve"> </w:t>
      </w:r>
      <w:proofErr w:type="spellStart"/>
      <w:r w:rsidRPr="005C34F9">
        <w:rPr>
          <w:rFonts w:ascii="Book Antiqua" w:eastAsia="Times New Roman" w:hAnsi="Book Antiqua" w:cs="Times New Roman"/>
          <w:color w:val="000000"/>
          <w:sz w:val="24"/>
          <w:szCs w:val="28"/>
          <w:lang w:val="en-GB" w:eastAsia="id-ID"/>
        </w:rPr>
        <w:t>ayat</w:t>
      </w:r>
      <w:proofErr w:type="spellEnd"/>
      <w:r w:rsidRPr="005C34F9">
        <w:rPr>
          <w:rFonts w:ascii="Book Antiqua" w:eastAsia="Times New Roman" w:hAnsi="Book Antiqua" w:cs="Times New Roman"/>
          <w:color w:val="000000"/>
          <w:sz w:val="24"/>
          <w:szCs w:val="28"/>
          <w:lang w:val="en-GB" w:eastAsia="id-ID"/>
        </w:rPr>
        <w:t xml:space="preserve"> 3 dan </w:t>
      </w:r>
      <w:bookmarkStart w:id="1" w:name="_Hlk179566649"/>
      <w:proofErr w:type="spellStart"/>
      <w:r w:rsidRPr="005C34F9">
        <w:rPr>
          <w:rFonts w:ascii="Book Antiqua" w:eastAsia="Times New Roman" w:hAnsi="Book Antiqua" w:cs="Times New Roman"/>
          <w:color w:val="000000"/>
          <w:sz w:val="24"/>
          <w:szCs w:val="28"/>
          <w:lang w:val="en-GB" w:eastAsia="id-ID"/>
        </w:rPr>
        <w:t>surat</w:t>
      </w:r>
      <w:proofErr w:type="spellEnd"/>
      <w:r w:rsidRPr="005C34F9">
        <w:rPr>
          <w:rFonts w:ascii="Book Antiqua" w:eastAsia="Times New Roman" w:hAnsi="Book Antiqua" w:cs="Times New Roman"/>
          <w:color w:val="000000"/>
          <w:sz w:val="24"/>
          <w:szCs w:val="28"/>
          <w:lang w:val="en-GB" w:eastAsia="id-ID"/>
        </w:rPr>
        <w:t xml:space="preserve"> Al-Araf </w:t>
      </w:r>
      <w:proofErr w:type="spellStart"/>
      <w:r w:rsidRPr="005C34F9">
        <w:rPr>
          <w:rFonts w:ascii="Book Antiqua" w:eastAsia="Times New Roman" w:hAnsi="Book Antiqua" w:cs="Times New Roman"/>
          <w:color w:val="000000"/>
          <w:sz w:val="24"/>
          <w:szCs w:val="28"/>
          <w:lang w:val="en-GB" w:eastAsia="id-ID"/>
        </w:rPr>
        <w:t>ayat</w:t>
      </w:r>
      <w:proofErr w:type="spellEnd"/>
      <w:r w:rsidRPr="005C34F9">
        <w:rPr>
          <w:rFonts w:ascii="Book Antiqua" w:eastAsia="Times New Roman" w:hAnsi="Book Antiqua" w:cs="Times New Roman"/>
          <w:color w:val="000000"/>
          <w:sz w:val="24"/>
          <w:szCs w:val="28"/>
          <w:lang w:val="en-GB" w:eastAsia="id-ID"/>
        </w:rPr>
        <w:t xml:space="preserve"> </w:t>
      </w:r>
      <w:proofErr w:type="gramStart"/>
      <w:r w:rsidRPr="005C34F9">
        <w:rPr>
          <w:rFonts w:ascii="Book Antiqua" w:eastAsia="Times New Roman" w:hAnsi="Book Antiqua" w:cs="Times New Roman"/>
          <w:color w:val="000000"/>
          <w:sz w:val="24"/>
          <w:szCs w:val="28"/>
          <w:lang w:val="en-GB" w:eastAsia="id-ID"/>
        </w:rPr>
        <w:t>54 :</w:t>
      </w:r>
      <w:proofErr w:type="gramEnd"/>
    </w:p>
    <w:bookmarkEnd w:id="1"/>
    <w:p w14:paraId="7E83C12B" w14:textId="77777777" w:rsidR="005C34F9" w:rsidRPr="005C34F9" w:rsidRDefault="005C34F9" w:rsidP="00203FF3">
      <w:pPr>
        <w:spacing w:after="0" w:line="360" w:lineRule="auto"/>
        <w:ind w:left="993" w:right="-1"/>
        <w:contextualSpacing/>
        <w:jc w:val="both"/>
        <w:rPr>
          <w:rFonts w:ascii="Book Antiqua" w:eastAsia="Times New Roman" w:hAnsi="Book Antiqua" w:cs="LPMQ Isep Misbah"/>
          <w:color w:val="000000"/>
          <w:sz w:val="24"/>
          <w:szCs w:val="28"/>
          <w:lang w:eastAsia="id-ID"/>
        </w:rPr>
      </w:pPr>
      <w:r w:rsidRPr="005C34F9">
        <w:rPr>
          <w:rFonts w:ascii="Book Antiqua" w:eastAsia="Times New Roman" w:hAnsi="Book Antiqua" w:cs="LPMQ Isep Misbah"/>
          <w:color w:val="000000"/>
          <w:sz w:val="24"/>
          <w:szCs w:val="28"/>
          <w:lang w:eastAsia="id-ID"/>
        </w:rPr>
        <w:t xml:space="preserve">Surah Yunus </w:t>
      </w:r>
      <w:proofErr w:type="spellStart"/>
      <w:r w:rsidRPr="005C34F9">
        <w:rPr>
          <w:rFonts w:ascii="Book Antiqua" w:eastAsia="Times New Roman" w:hAnsi="Book Antiqua" w:cs="LPMQ Isep Misbah"/>
          <w:color w:val="000000"/>
          <w:sz w:val="24"/>
          <w:szCs w:val="28"/>
          <w:lang w:eastAsia="id-ID"/>
        </w:rPr>
        <w:t>ayat</w:t>
      </w:r>
      <w:proofErr w:type="spellEnd"/>
      <w:r w:rsidRPr="005C34F9">
        <w:rPr>
          <w:rFonts w:ascii="Book Antiqua" w:eastAsia="Times New Roman" w:hAnsi="Book Antiqua" w:cs="LPMQ Isep Misbah"/>
          <w:color w:val="000000"/>
          <w:sz w:val="24"/>
          <w:szCs w:val="28"/>
          <w:lang w:eastAsia="id-ID"/>
        </w:rPr>
        <w:t xml:space="preserve"> 3</w:t>
      </w:r>
    </w:p>
    <w:p w14:paraId="1F968FF3" w14:textId="77777777" w:rsidR="005C34F9" w:rsidRPr="005C34F9" w:rsidRDefault="005C34F9" w:rsidP="00203FF3">
      <w:pPr>
        <w:bidi/>
        <w:spacing w:after="0" w:line="240" w:lineRule="auto"/>
        <w:ind w:left="-1" w:right="993"/>
        <w:contextualSpacing/>
        <w:jc w:val="both"/>
        <w:rPr>
          <w:rFonts w:ascii="Times New Roman" w:eastAsia="Times New Roman" w:hAnsi="Times New Roman" w:cs="LPMQ Isep Misbah"/>
          <w:color w:val="000000"/>
          <w:sz w:val="24"/>
          <w:szCs w:val="28"/>
          <w:rtl/>
          <w:lang w:eastAsia="id-ID"/>
        </w:rPr>
      </w:pPr>
      <w:r w:rsidRPr="005C34F9">
        <w:rPr>
          <w:rFonts w:ascii="Times New Roman" w:eastAsia="Times New Roman" w:hAnsi="Times New Roman" w:cs="LPMQ Isep Misbah"/>
          <w:color w:val="000000"/>
          <w:sz w:val="24"/>
          <w:szCs w:val="28"/>
          <w:rtl/>
          <w:lang w:eastAsia="id-ID"/>
        </w:rPr>
        <w:t xml:space="preserve">اِنَّ رَبَّكُمُ اللّٰهُ الَّذِيْ خَلَقَ السَّمٰوٰتِ وَالْاَرْضَ فِيْ سِتَّةِ اَيَّامٍ ثُمَّ اسْتَوٰى عَلَى الْعَرْشِ يُدَبِّرُ الْاَمْرَۗ مَا مِنْ شَفِيْعٍ اِلَّا مِنْۢ بَعْدِ اِذْنِهٖۗ ذٰلِكُمُ اللّٰهُ رَبُّكُمْ فَاعْبُدُوْهُۗ اَفَلَا تَذَكَّرُوْنَ ٣ </w:t>
      </w:r>
    </w:p>
    <w:p w14:paraId="6E1D2488" w14:textId="77777777" w:rsidR="005C34F9" w:rsidRPr="005C34F9" w:rsidRDefault="005C34F9" w:rsidP="005C34F9">
      <w:pPr>
        <w:bidi/>
        <w:spacing w:after="0" w:line="240" w:lineRule="auto"/>
        <w:ind w:left="720"/>
        <w:contextualSpacing/>
        <w:jc w:val="both"/>
        <w:rPr>
          <w:rFonts w:ascii="Times New Roman" w:eastAsia="Times New Roman" w:hAnsi="Times New Roman" w:cs="LPMQ Isep Misbah"/>
          <w:color w:val="000000"/>
          <w:sz w:val="24"/>
          <w:szCs w:val="28"/>
          <w:rtl/>
          <w:lang w:eastAsia="id-ID"/>
        </w:rPr>
      </w:pPr>
    </w:p>
    <w:p w14:paraId="518570BF" w14:textId="6B143AE6" w:rsidR="00203FF3" w:rsidRDefault="00203FF3" w:rsidP="00203FF3">
      <w:pPr>
        <w:spacing w:after="0" w:line="240" w:lineRule="auto"/>
        <w:ind w:left="1134"/>
        <w:contextualSpacing/>
        <w:jc w:val="both"/>
        <w:rPr>
          <w:rFonts w:ascii="Times New Roman" w:eastAsia="Times New Roman" w:hAnsi="Times New Roman" w:cs="Times New Roman"/>
          <w:i/>
          <w:iCs/>
          <w:color w:val="000000"/>
          <w:sz w:val="24"/>
          <w:szCs w:val="28"/>
          <w:lang w:eastAsia="id-ID"/>
        </w:rPr>
      </w:pPr>
      <w:proofErr w:type="spellStart"/>
      <w:r>
        <w:rPr>
          <w:rFonts w:ascii="Times New Roman" w:eastAsia="Times New Roman" w:hAnsi="Times New Roman" w:cs="Times New Roman"/>
          <w:i/>
          <w:iCs/>
          <w:color w:val="000000"/>
          <w:sz w:val="24"/>
          <w:szCs w:val="28"/>
          <w:lang w:eastAsia="id-ID"/>
        </w:rPr>
        <w:t>Artinya</w:t>
      </w:r>
      <w:proofErr w:type="spellEnd"/>
      <w:r>
        <w:rPr>
          <w:rFonts w:ascii="Times New Roman" w:eastAsia="Times New Roman" w:hAnsi="Times New Roman" w:cs="Times New Roman"/>
          <w:i/>
          <w:iCs/>
          <w:color w:val="000000"/>
          <w:sz w:val="24"/>
          <w:szCs w:val="28"/>
          <w:lang w:eastAsia="id-ID"/>
        </w:rPr>
        <w:t>:</w:t>
      </w:r>
    </w:p>
    <w:p w14:paraId="6F0F6BA4" w14:textId="3D0059E5" w:rsidR="005C34F9" w:rsidRPr="005C34F9" w:rsidRDefault="005C34F9" w:rsidP="00203FF3">
      <w:pPr>
        <w:spacing w:after="0" w:line="240" w:lineRule="auto"/>
        <w:ind w:left="1134"/>
        <w:contextualSpacing/>
        <w:jc w:val="both"/>
        <w:rPr>
          <w:rFonts w:ascii="Times New Roman" w:eastAsia="Times New Roman" w:hAnsi="Times New Roman" w:cs="Times New Roman"/>
          <w:i/>
          <w:iCs/>
          <w:color w:val="000000"/>
          <w:sz w:val="24"/>
          <w:szCs w:val="28"/>
          <w:lang w:eastAsia="id-ID"/>
        </w:rPr>
      </w:pPr>
      <w:proofErr w:type="spellStart"/>
      <w:r w:rsidRPr="005C34F9">
        <w:rPr>
          <w:rFonts w:ascii="Times New Roman" w:eastAsia="Times New Roman" w:hAnsi="Times New Roman" w:cs="Times New Roman"/>
          <w:i/>
          <w:iCs/>
          <w:color w:val="000000"/>
          <w:sz w:val="24"/>
          <w:szCs w:val="28"/>
          <w:lang w:eastAsia="id-ID"/>
        </w:rPr>
        <w:t>Sesungguhnya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Tuhanmu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adalah</w:t>
      </w:r>
      <w:proofErr w:type="spellEnd"/>
      <w:r w:rsidRPr="005C34F9">
        <w:rPr>
          <w:rFonts w:ascii="Times New Roman" w:eastAsia="Times New Roman" w:hAnsi="Times New Roman" w:cs="Times New Roman"/>
          <w:i/>
          <w:iCs/>
          <w:color w:val="000000"/>
          <w:sz w:val="24"/>
          <w:szCs w:val="28"/>
          <w:lang w:eastAsia="id-ID"/>
        </w:rPr>
        <w:t xml:space="preserve"> Allah yang </w:t>
      </w:r>
      <w:proofErr w:type="spellStart"/>
      <w:r w:rsidRPr="005C34F9">
        <w:rPr>
          <w:rFonts w:ascii="Times New Roman" w:eastAsia="Times New Roman" w:hAnsi="Times New Roman" w:cs="Times New Roman"/>
          <w:i/>
          <w:iCs/>
          <w:color w:val="000000"/>
          <w:sz w:val="24"/>
          <w:szCs w:val="28"/>
          <w:lang w:eastAsia="id-ID"/>
        </w:rPr>
        <w:t>menciptakan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langit</w:t>
      </w:r>
      <w:proofErr w:type="spellEnd"/>
      <w:r w:rsidRPr="005C34F9">
        <w:rPr>
          <w:rFonts w:ascii="Times New Roman" w:eastAsia="Times New Roman" w:hAnsi="Times New Roman" w:cs="Times New Roman"/>
          <w:i/>
          <w:iCs/>
          <w:color w:val="000000"/>
          <w:sz w:val="24"/>
          <w:szCs w:val="28"/>
          <w:lang w:eastAsia="id-ID"/>
        </w:rPr>
        <w:t xml:space="preserve"> dan </w:t>
      </w:r>
      <w:proofErr w:type="spellStart"/>
      <w:r w:rsidRPr="005C34F9">
        <w:rPr>
          <w:rFonts w:ascii="Times New Roman" w:eastAsia="Times New Roman" w:hAnsi="Times New Roman" w:cs="Times New Roman"/>
          <w:i/>
          <w:iCs/>
          <w:color w:val="000000"/>
          <w:sz w:val="24"/>
          <w:szCs w:val="28"/>
          <w:lang w:eastAsia="id-ID"/>
        </w:rPr>
        <w:t>bumi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dalam</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enam</w:t>
      </w:r>
      <w:proofErr w:type="spellEnd"/>
      <w:r w:rsidRPr="005C34F9">
        <w:rPr>
          <w:rFonts w:ascii="Times New Roman" w:eastAsia="Times New Roman" w:hAnsi="Times New Roman" w:cs="Times New Roman"/>
          <w:i/>
          <w:iCs/>
          <w:color w:val="000000"/>
          <w:sz w:val="24"/>
          <w:szCs w:val="28"/>
          <w:lang w:eastAsia="id-ID"/>
        </w:rPr>
        <w:t xml:space="preserve"> masa,341) </w:t>
      </w:r>
      <w:proofErr w:type="spellStart"/>
      <w:r w:rsidRPr="005C34F9">
        <w:rPr>
          <w:rFonts w:ascii="Times New Roman" w:eastAsia="Times New Roman" w:hAnsi="Times New Roman" w:cs="Times New Roman"/>
          <w:i/>
          <w:iCs/>
          <w:color w:val="000000"/>
          <w:sz w:val="24"/>
          <w:szCs w:val="28"/>
          <w:lang w:eastAsia="id-ID"/>
        </w:rPr>
        <w:t>kemudian</w:t>
      </w:r>
      <w:proofErr w:type="spellEnd"/>
      <w:r w:rsidRPr="005C34F9">
        <w:rPr>
          <w:rFonts w:ascii="Times New Roman" w:eastAsia="Times New Roman" w:hAnsi="Times New Roman" w:cs="Times New Roman"/>
          <w:i/>
          <w:iCs/>
          <w:color w:val="000000"/>
          <w:sz w:val="24"/>
          <w:szCs w:val="28"/>
          <w:lang w:eastAsia="id-ID"/>
        </w:rPr>
        <w:t xml:space="preserve"> Dia </w:t>
      </w:r>
      <w:proofErr w:type="spellStart"/>
      <w:r w:rsidRPr="005C34F9">
        <w:rPr>
          <w:rFonts w:ascii="Times New Roman" w:eastAsia="Times New Roman" w:hAnsi="Times New Roman" w:cs="Times New Roman"/>
          <w:i/>
          <w:iCs/>
          <w:color w:val="000000"/>
          <w:sz w:val="24"/>
          <w:szCs w:val="28"/>
          <w:lang w:eastAsia="id-ID"/>
        </w:rPr>
        <w:t>bersemayam</w:t>
      </w:r>
      <w:proofErr w:type="spellEnd"/>
      <w:r w:rsidRPr="005C34F9">
        <w:rPr>
          <w:rFonts w:ascii="Times New Roman" w:eastAsia="Times New Roman" w:hAnsi="Times New Roman" w:cs="Times New Roman"/>
          <w:i/>
          <w:iCs/>
          <w:color w:val="000000"/>
          <w:sz w:val="24"/>
          <w:szCs w:val="28"/>
          <w:lang w:eastAsia="id-ID"/>
        </w:rPr>
        <w:t xml:space="preserve"> di </w:t>
      </w:r>
      <w:proofErr w:type="spellStart"/>
      <w:r w:rsidRPr="005C34F9">
        <w:rPr>
          <w:rFonts w:ascii="Times New Roman" w:eastAsia="Times New Roman" w:hAnsi="Times New Roman" w:cs="Times New Roman"/>
          <w:i/>
          <w:iCs/>
          <w:color w:val="000000"/>
          <w:sz w:val="24"/>
          <w:szCs w:val="28"/>
          <w:lang w:eastAsia="id-ID"/>
        </w:rPr>
        <w:t>atas</w:t>
      </w:r>
      <w:proofErr w:type="spellEnd"/>
      <w:r w:rsidRPr="005C34F9">
        <w:rPr>
          <w:rFonts w:ascii="Times New Roman" w:eastAsia="Times New Roman" w:hAnsi="Times New Roman" w:cs="Times New Roman"/>
          <w:i/>
          <w:iCs/>
          <w:color w:val="000000"/>
          <w:sz w:val="24"/>
          <w:szCs w:val="28"/>
          <w:lang w:eastAsia="id-ID"/>
        </w:rPr>
        <w:t xml:space="preserve"> ʻArasy342) (</w:t>
      </w:r>
      <w:proofErr w:type="spellStart"/>
      <w:r w:rsidRPr="005C34F9">
        <w:rPr>
          <w:rFonts w:ascii="Times New Roman" w:eastAsia="Times New Roman" w:hAnsi="Times New Roman" w:cs="Times New Roman"/>
          <w:i/>
          <w:iCs/>
          <w:color w:val="000000"/>
          <w:sz w:val="24"/>
          <w:szCs w:val="28"/>
          <w:lang w:eastAsia="id-ID"/>
        </w:rPr>
        <w:t>seraya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mengatur</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segala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urusan</w:t>
      </w:r>
      <w:proofErr w:type="spellEnd"/>
      <w:r w:rsidRPr="005C34F9">
        <w:rPr>
          <w:rFonts w:ascii="Times New Roman" w:eastAsia="Times New Roman" w:hAnsi="Times New Roman" w:cs="Times New Roman"/>
          <w:i/>
          <w:iCs/>
          <w:color w:val="000000"/>
          <w:sz w:val="24"/>
          <w:szCs w:val="28"/>
          <w:lang w:eastAsia="id-ID"/>
        </w:rPr>
        <w:t xml:space="preserve">. Tidak </w:t>
      </w:r>
      <w:proofErr w:type="spellStart"/>
      <w:r w:rsidRPr="005C34F9">
        <w:rPr>
          <w:rFonts w:ascii="Times New Roman" w:eastAsia="Times New Roman" w:hAnsi="Times New Roman" w:cs="Times New Roman"/>
          <w:i/>
          <w:iCs/>
          <w:color w:val="000000"/>
          <w:sz w:val="24"/>
          <w:szCs w:val="28"/>
          <w:lang w:eastAsia="id-ID"/>
        </w:rPr>
        <w:t>ada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seorang</w:t>
      </w:r>
      <w:proofErr w:type="spellEnd"/>
      <w:r w:rsidRPr="005C34F9">
        <w:rPr>
          <w:rFonts w:ascii="Times New Roman" w:eastAsia="Times New Roman" w:hAnsi="Times New Roman" w:cs="Times New Roman"/>
          <w:i/>
          <w:iCs/>
          <w:color w:val="000000"/>
          <w:sz w:val="24"/>
          <w:szCs w:val="28"/>
          <w:lang w:eastAsia="id-ID"/>
        </w:rPr>
        <w:t xml:space="preserve"> pun </w:t>
      </w:r>
      <w:proofErr w:type="spellStart"/>
      <w:r w:rsidRPr="005C34F9">
        <w:rPr>
          <w:rFonts w:ascii="Times New Roman" w:eastAsia="Times New Roman" w:hAnsi="Times New Roman" w:cs="Times New Roman"/>
          <w:i/>
          <w:iCs/>
          <w:color w:val="000000"/>
          <w:sz w:val="24"/>
          <w:szCs w:val="28"/>
          <w:lang w:eastAsia="id-ID"/>
        </w:rPr>
        <w:t>pemberi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syafaat</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kecuali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setelah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mendapat</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izin</w:t>
      </w:r>
      <w:proofErr w:type="spellEnd"/>
      <w:r w:rsidRPr="005C34F9">
        <w:rPr>
          <w:rFonts w:ascii="Times New Roman" w:eastAsia="Times New Roman" w:hAnsi="Times New Roman" w:cs="Times New Roman"/>
          <w:i/>
          <w:iCs/>
          <w:color w:val="000000"/>
          <w:sz w:val="24"/>
          <w:szCs w:val="28"/>
          <w:lang w:eastAsia="id-ID"/>
        </w:rPr>
        <w:t xml:space="preserve">-Nya. </w:t>
      </w:r>
      <w:proofErr w:type="spellStart"/>
      <w:r w:rsidRPr="005C34F9">
        <w:rPr>
          <w:rFonts w:ascii="Times New Roman" w:eastAsia="Times New Roman" w:hAnsi="Times New Roman" w:cs="Times New Roman"/>
          <w:i/>
          <w:iCs/>
          <w:color w:val="000000"/>
          <w:sz w:val="24"/>
          <w:szCs w:val="28"/>
          <w:lang w:eastAsia="id-ID"/>
        </w:rPr>
        <w:t>Itulah</w:t>
      </w:r>
      <w:proofErr w:type="spellEnd"/>
      <w:r w:rsidRPr="005C34F9">
        <w:rPr>
          <w:rFonts w:ascii="Times New Roman" w:eastAsia="Times New Roman" w:hAnsi="Times New Roman" w:cs="Times New Roman"/>
          <w:i/>
          <w:iCs/>
          <w:color w:val="000000"/>
          <w:sz w:val="24"/>
          <w:szCs w:val="28"/>
          <w:lang w:eastAsia="id-ID"/>
        </w:rPr>
        <w:t xml:space="preserve"> Allah, </w:t>
      </w:r>
      <w:proofErr w:type="spellStart"/>
      <w:r w:rsidRPr="005C34F9">
        <w:rPr>
          <w:rFonts w:ascii="Times New Roman" w:eastAsia="Times New Roman" w:hAnsi="Times New Roman" w:cs="Times New Roman"/>
          <w:i/>
          <w:iCs/>
          <w:color w:val="000000"/>
          <w:sz w:val="24"/>
          <w:szCs w:val="28"/>
          <w:lang w:eastAsia="id-ID"/>
        </w:rPr>
        <w:t>Tuhanmu</w:t>
      </w:r>
      <w:proofErr w:type="spellEnd"/>
      <w:r w:rsidRPr="005C34F9">
        <w:rPr>
          <w:rFonts w:ascii="Times New Roman" w:eastAsia="Times New Roman" w:hAnsi="Times New Roman" w:cs="Times New Roman"/>
          <w:i/>
          <w:iCs/>
          <w:color w:val="000000"/>
          <w:sz w:val="24"/>
          <w:szCs w:val="28"/>
          <w:lang w:eastAsia="id-ID"/>
        </w:rPr>
        <w:t xml:space="preserve">. Maka, </w:t>
      </w:r>
      <w:proofErr w:type="spellStart"/>
      <w:r w:rsidRPr="005C34F9">
        <w:rPr>
          <w:rFonts w:ascii="Times New Roman" w:eastAsia="Times New Roman" w:hAnsi="Times New Roman" w:cs="Times New Roman"/>
          <w:i/>
          <w:iCs/>
          <w:color w:val="000000"/>
          <w:sz w:val="24"/>
          <w:szCs w:val="28"/>
          <w:lang w:eastAsia="id-ID"/>
        </w:rPr>
        <w:t>sembahlah</w:t>
      </w:r>
      <w:proofErr w:type="spellEnd"/>
      <w:r w:rsidRPr="005C34F9">
        <w:rPr>
          <w:rFonts w:ascii="Times New Roman" w:eastAsia="Times New Roman" w:hAnsi="Times New Roman" w:cs="Times New Roman"/>
          <w:i/>
          <w:iCs/>
          <w:color w:val="000000"/>
          <w:sz w:val="24"/>
          <w:szCs w:val="28"/>
          <w:lang w:eastAsia="id-ID"/>
        </w:rPr>
        <w:t xml:space="preserve"> Dia! </w:t>
      </w:r>
      <w:proofErr w:type="spellStart"/>
      <w:r w:rsidRPr="005C34F9">
        <w:rPr>
          <w:rFonts w:ascii="Times New Roman" w:eastAsia="Times New Roman" w:hAnsi="Times New Roman" w:cs="Times New Roman"/>
          <w:i/>
          <w:iCs/>
          <w:color w:val="000000"/>
          <w:sz w:val="24"/>
          <w:szCs w:val="28"/>
          <w:lang w:eastAsia="id-ID"/>
        </w:rPr>
        <w:t>Apakah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kamu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tidak</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mengambil</w:t>
      </w:r>
      <w:proofErr w:type="spellEnd"/>
      <w:r w:rsidRPr="005C34F9">
        <w:rPr>
          <w:rFonts w:ascii="Times New Roman" w:eastAsia="Times New Roman" w:hAnsi="Times New Roman" w:cs="Times New Roman"/>
          <w:i/>
          <w:iCs/>
          <w:color w:val="000000"/>
          <w:sz w:val="24"/>
          <w:szCs w:val="28"/>
          <w:lang w:eastAsia="id-ID"/>
        </w:rPr>
        <w:t xml:space="preserve"> </w:t>
      </w:r>
      <w:proofErr w:type="spellStart"/>
      <w:proofErr w:type="gramStart"/>
      <w:r w:rsidRPr="005C34F9">
        <w:rPr>
          <w:rFonts w:ascii="Times New Roman" w:eastAsia="Times New Roman" w:hAnsi="Times New Roman" w:cs="Times New Roman"/>
          <w:i/>
          <w:iCs/>
          <w:color w:val="000000"/>
          <w:sz w:val="24"/>
          <w:szCs w:val="28"/>
          <w:lang w:eastAsia="id-ID"/>
        </w:rPr>
        <w:t>pelajaran</w:t>
      </w:r>
      <w:proofErr w:type="spellEnd"/>
      <w:r w:rsidRPr="005C34F9">
        <w:rPr>
          <w:rFonts w:ascii="Times New Roman" w:eastAsia="Times New Roman" w:hAnsi="Times New Roman" w:cs="Times New Roman"/>
          <w:i/>
          <w:iCs/>
          <w:color w:val="000000"/>
          <w:sz w:val="24"/>
          <w:szCs w:val="28"/>
          <w:lang w:eastAsia="id-ID"/>
        </w:rPr>
        <w:t>?(</w:t>
      </w:r>
      <w:proofErr w:type="gramEnd"/>
      <w:r w:rsidRPr="005C34F9">
        <w:rPr>
          <w:rFonts w:ascii="Times New Roman" w:eastAsia="Times New Roman" w:hAnsi="Times New Roman" w:cs="Times New Roman"/>
          <w:i/>
          <w:iCs/>
          <w:color w:val="000000"/>
          <w:sz w:val="24"/>
          <w:szCs w:val="28"/>
          <w:lang w:eastAsia="id-ID"/>
        </w:rPr>
        <w:t>Surah Yunus 10:3).</w:t>
      </w:r>
    </w:p>
    <w:p w14:paraId="3DA164B2" w14:textId="77777777" w:rsidR="005C34F9" w:rsidRPr="005C34F9" w:rsidRDefault="005C34F9" w:rsidP="00203FF3">
      <w:pPr>
        <w:spacing w:after="0" w:line="240" w:lineRule="auto"/>
        <w:ind w:left="1134"/>
        <w:contextualSpacing/>
        <w:jc w:val="both"/>
        <w:rPr>
          <w:rFonts w:ascii="Times New Roman" w:eastAsia="Times New Roman" w:hAnsi="Times New Roman" w:cs="Times New Roman"/>
          <w:color w:val="000000"/>
          <w:sz w:val="24"/>
          <w:szCs w:val="28"/>
          <w:lang w:eastAsia="id-ID"/>
        </w:rPr>
      </w:pPr>
      <w:proofErr w:type="spellStart"/>
      <w:r w:rsidRPr="005C34F9">
        <w:rPr>
          <w:rFonts w:ascii="Times New Roman" w:eastAsia="Times New Roman" w:hAnsi="Times New Roman" w:cs="Times New Roman"/>
          <w:color w:val="000000"/>
          <w:sz w:val="24"/>
          <w:szCs w:val="28"/>
          <w:lang w:eastAsia="id-ID"/>
        </w:rPr>
        <w:t>surat</w:t>
      </w:r>
      <w:proofErr w:type="spellEnd"/>
      <w:r w:rsidRPr="005C34F9">
        <w:rPr>
          <w:rFonts w:ascii="Times New Roman" w:eastAsia="Times New Roman" w:hAnsi="Times New Roman" w:cs="Times New Roman"/>
          <w:color w:val="000000"/>
          <w:sz w:val="24"/>
          <w:szCs w:val="28"/>
          <w:lang w:eastAsia="id-ID"/>
        </w:rPr>
        <w:t xml:space="preserve"> Al-Araf </w:t>
      </w:r>
      <w:proofErr w:type="spellStart"/>
      <w:r w:rsidRPr="005C34F9">
        <w:rPr>
          <w:rFonts w:ascii="Times New Roman" w:eastAsia="Times New Roman" w:hAnsi="Times New Roman" w:cs="Times New Roman"/>
          <w:color w:val="000000"/>
          <w:sz w:val="24"/>
          <w:szCs w:val="28"/>
          <w:lang w:eastAsia="id-ID"/>
        </w:rPr>
        <w:t>ayat</w:t>
      </w:r>
      <w:proofErr w:type="spellEnd"/>
      <w:r w:rsidRPr="005C34F9">
        <w:rPr>
          <w:rFonts w:ascii="Times New Roman" w:eastAsia="Times New Roman" w:hAnsi="Times New Roman" w:cs="Times New Roman"/>
          <w:color w:val="000000"/>
          <w:sz w:val="24"/>
          <w:szCs w:val="28"/>
          <w:lang w:eastAsia="id-ID"/>
        </w:rPr>
        <w:t xml:space="preserve"> </w:t>
      </w:r>
      <w:proofErr w:type="gramStart"/>
      <w:r w:rsidRPr="005C34F9">
        <w:rPr>
          <w:rFonts w:ascii="Times New Roman" w:eastAsia="Times New Roman" w:hAnsi="Times New Roman" w:cs="Times New Roman"/>
          <w:color w:val="000000"/>
          <w:sz w:val="24"/>
          <w:szCs w:val="28"/>
          <w:lang w:eastAsia="id-ID"/>
        </w:rPr>
        <w:t>54 :</w:t>
      </w:r>
      <w:proofErr w:type="gramEnd"/>
    </w:p>
    <w:p w14:paraId="73A0CCB7" w14:textId="77777777" w:rsidR="005C34F9" w:rsidRPr="005C34F9" w:rsidRDefault="005C34F9" w:rsidP="00203FF3">
      <w:pPr>
        <w:bidi/>
        <w:spacing w:after="0" w:line="240" w:lineRule="auto"/>
        <w:ind w:left="-1" w:right="1134"/>
        <w:contextualSpacing/>
        <w:jc w:val="both"/>
        <w:rPr>
          <w:rFonts w:ascii="Times New Roman" w:eastAsia="Times New Roman" w:hAnsi="Times New Roman" w:cs="LPMQ Isep Misbah"/>
          <w:color w:val="000000"/>
          <w:sz w:val="24"/>
          <w:szCs w:val="28"/>
          <w:rtl/>
          <w:lang w:eastAsia="id-ID"/>
        </w:rPr>
      </w:pPr>
      <w:r w:rsidRPr="005C34F9">
        <w:rPr>
          <w:rFonts w:ascii="Times New Roman" w:eastAsia="Times New Roman" w:hAnsi="Times New Roman" w:cs="LPMQ Isep Misbah"/>
          <w:color w:val="000000"/>
          <w:sz w:val="24"/>
          <w:szCs w:val="28"/>
          <w:rtl/>
          <w:lang w:eastAsia="id-ID"/>
        </w:rPr>
        <w:t xml:space="preserve">اِنَّ رَبَّكُمُ اللّٰهُ الَّذِيْ خَلَقَ السَّمٰوٰتِ وَالْاَرْضَ فِيْ سِتَّةِ اَيَّامٍ ثُمَّ اسْتَوٰى عَلَى الْعَرْشِۗ يُغْشِى الَّيْلَ النَّهَارَ يَطْلُبُهٗ حَثِيْثًاۙ وَّالشَّمْسَ وَالْقَمَرَ وَالنُّجُوْمَ مُسَخَّرٰتٍۢ بِاَمْرِهٖٓ ۙاَلَا لَهُ الْخَلْقُ وَالْاَمْرُۗ تَبٰرَكَ اللّٰهُ رَبُّ الْعٰلَمِيْنَ ٥٤ </w:t>
      </w:r>
    </w:p>
    <w:p w14:paraId="7ADA7054" w14:textId="77777777" w:rsidR="005C34F9" w:rsidRPr="005C34F9" w:rsidRDefault="005C34F9" w:rsidP="005C34F9">
      <w:pPr>
        <w:bidi/>
        <w:spacing w:after="0" w:line="240" w:lineRule="auto"/>
        <w:ind w:left="720"/>
        <w:contextualSpacing/>
        <w:jc w:val="both"/>
        <w:rPr>
          <w:rFonts w:ascii="Times New Roman" w:eastAsia="Times New Roman" w:hAnsi="Times New Roman" w:cs="LPMQ Isep Misbah"/>
          <w:color w:val="000000"/>
          <w:sz w:val="24"/>
          <w:szCs w:val="28"/>
          <w:rtl/>
          <w:lang w:eastAsia="id-ID"/>
        </w:rPr>
      </w:pPr>
    </w:p>
    <w:p w14:paraId="2BEEB28F" w14:textId="77777777" w:rsidR="00203FF3" w:rsidRDefault="00203FF3" w:rsidP="005C34F9">
      <w:pPr>
        <w:spacing w:after="0" w:line="240" w:lineRule="auto"/>
        <w:ind w:left="720"/>
        <w:contextualSpacing/>
        <w:jc w:val="both"/>
        <w:rPr>
          <w:rFonts w:ascii="Times New Roman" w:eastAsia="Times New Roman" w:hAnsi="Times New Roman" w:cs="Times New Roman"/>
          <w:i/>
          <w:iCs/>
          <w:color w:val="000000"/>
          <w:sz w:val="24"/>
          <w:szCs w:val="28"/>
          <w:lang w:eastAsia="id-ID"/>
        </w:rPr>
      </w:pPr>
    </w:p>
    <w:p w14:paraId="1017056D" w14:textId="77777777" w:rsidR="00203FF3" w:rsidRDefault="00203FF3" w:rsidP="005C34F9">
      <w:pPr>
        <w:spacing w:after="0" w:line="240" w:lineRule="auto"/>
        <w:ind w:left="720"/>
        <w:contextualSpacing/>
        <w:jc w:val="both"/>
        <w:rPr>
          <w:rFonts w:ascii="Times New Roman" w:eastAsia="Times New Roman" w:hAnsi="Times New Roman" w:cs="Times New Roman"/>
          <w:i/>
          <w:iCs/>
          <w:color w:val="000000"/>
          <w:sz w:val="24"/>
          <w:szCs w:val="28"/>
          <w:lang w:eastAsia="id-ID"/>
        </w:rPr>
      </w:pPr>
    </w:p>
    <w:p w14:paraId="490E6958" w14:textId="7F44DE74" w:rsidR="00203FF3" w:rsidRDefault="00203FF3" w:rsidP="005C34F9">
      <w:pPr>
        <w:spacing w:after="0" w:line="240" w:lineRule="auto"/>
        <w:ind w:left="720"/>
        <w:contextualSpacing/>
        <w:jc w:val="both"/>
        <w:rPr>
          <w:rFonts w:ascii="Times New Roman" w:eastAsia="Times New Roman" w:hAnsi="Times New Roman" w:cs="Times New Roman"/>
          <w:i/>
          <w:iCs/>
          <w:color w:val="000000"/>
          <w:sz w:val="24"/>
          <w:szCs w:val="28"/>
          <w:lang w:eastAsia="id-ID"/>
        </w:rPr>
      </w:pPr>
      <w:proofErr w:type="spellStart"/>
      <w:proofErr w:type="gramStart"/>
      <w:r>
        <w:rPr>
          <w:rFonts w:ascii="Times New Roman" w:eastAsia="Times New Roman" w:hAnsi="Times New Roman" w:cs="Times New Roman"/>
          <w:i/>
          <w:iCs/>
          <w:color w:val="000000"/>
          <w:sz w:val="24"/>
          <w:szCs w:val="28"/>
          <w:lang w:eastAsia="id-ID"/>
        </w:rPr>
        <w:t>Artinya</w:t>
      </w:r>
      <w:proofErr w:type="spellEnd"/>
      <w:r>
        <w:rPr>
          <w:rFonts w:ascii="Times New Roman" w:eastAsia="Times New Roman" w:hAnsi="Times New Roman" w:cs="Times New Roman"/>
          <w:i/>
          <w:iCs/>
          <w:color w:val="000000"/>
          <w:sz w:val="24"/>
          <w:szCs w:val="28"/>
          <w:lang w:eastAsia="id-ID"/>
        </w:rPr>
        <w:t xml:space="preserve"> :</w:t>
      </w:r>
      <w:proofErr w:type="gramEnd"/>
    </w:p>
    <w:p w14:paraId="29143D6E" w14:textId="7DB2A26F" w:rsidR="005C34F9" w:rsidRPr="005C34F9" w:rsidRDefault="005C34F9" w:rsidP="00203FF3">
      <w:pPr>
        <w:spacing w:after="0" w:line="240" w:lineRule="auto"/>
        <w:ind w:left="720" w:firstLine="840"/>
        <w:contextualSpacing/>
        <w:jc w:val="both"/>
        <w:rPr>
          <w:rFonts w:ascii="Times New Roman" w:eastAsia="Times New Roman" w:hAnsi="Times New Roman" w:cs="Times New Roman"/>
          <w:i/>
          <w:iCs/>
          <w:color w:val="000000"/>
          <w:sz w:val="24"/>
          <w:szCs w:val="28"/>
          <w:lang w:eastAsia="id-ID"/>
        </w:rPr>
      </w:pPr>
      <w:r w:rsidRPr="005C34F9">
        <w:rPr>
          <w:rFonts w:ascii="Times New Roman" w:eastAsia="Times New Roman" w:hAnsi="Times New Roman" w:cs="Times New Roman"/>
          <w:i/>
          <w:iCs/>
          <w:color w:val="000000"/>
          <w:sz w:val="24"/>
          <w:szCs w:val="28"/>
          <w:lang w:eastAsia="id-ID"/>
        </w:rPr>
        <w:t xml:space="preserve">54.  </w:t>
      </w:r>
      <w:proofErr w:type="spellStart"/>
      <w:r w:rsidRPr="005C34F9">
        <w:rPr>
          <w:rFonts w:ascii="Times New Roman" w:eastAsia="Times New Roman" w:hAnsi="Times New Roman" w:cs="Times New Roman"/>
          <w:i/>
          <w:iCs/>
          <w:color w:val="000000"/>
          <w:sz w:val="24"/>
          <w:szCs w:val="28"/>
          <w:lang w:eastAsia="id-ID"/>
        </w:rPr>
        <w:t>Sesungguhnya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Tuhanmu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adalah</w:t>
      </w:r>
      <w:proofErr w:type="spellEnd"/>
      <w:r w:rsidRPr="005C34F9">
        <w:rPr>
          <w:rFonts w:ascii="Times New Roman" w:eastAsia="Times New Roman" w:hAnsi="Times New Roman" w:cs="Times New Roman"/>
          <w:i/>
          <w:iCs/>
          <w:color w:val="000000"/>
          <w:sz w:val="24"/>
          <w:szCs w:val="28"/>
          <w:lang w:eastAsia="id-ID"/>
        </w:rPr>
        <w:t xml:space="preserve"> Allah yang </w:t>
      </w:r>
      <w:proofErr w:type="spellStart"/>
      <w:r w:rsidRPr="005C34F9">
        <w:rPr>
          <w:rFonts w:ascii="Times New Roman" w:eastAsia="Times New Roman" w:hAnsi="Times New Roman" w:cs="Times New Roman"/>
          <w:i/>
          <w:iCs/>
          <w:color w:val="000000"/>
          <w:sz w:val="24"/>
          <w:szCs w:val="28"/>
          <w:lang w:eastAsia="id-ID"/>
        </w:rPr>
        <w:t>telah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menciptakan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langit</w:t>
      </w:r>
      <w:proofErr w:type="spellEnd"/>
      <w:r w:rsidRPr="005C34F9">
        <w:rPr>
          <w:rFonts w:ascii="Times New Roman" w:eastAsia="Times New Roman" w:hAnsi="Times New Roman" w:cs="Times New Roman"/>
          <w:i/>
          <w:iCs/>
          <w:color w:val="000000"/>
          <w:sz w:val="24"/>
          <w:szCs w:val="28"/>
          <w:lang w:eastAsia="id-ID"/>
        </w:rPr>
        <w:t xml:space="preserve"> dan </w:t>
      </w:r>
      <w:proofErr w:type="spellStart"/>
      <w:r w:rsidRPr="005C34F9">
        <w:rPr>
          <w:rFonts w:ascii="Times New Roman" w:eastAsia="Times New Roman" w:hAnsi="Times New Roman" w:cs="Times New Roman"/>
          <w:i/>
          <w:iCs/>
          <w:color w:val="000000"/>
          <w:sz w:val="24"/>
          <w:szCs w:val="28"/>
          <w:lang w:eastAsia="id-ID"/>
        </w:rPr>
        <w:t>bumi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dalam</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enam</w:t>
      </w:r>
      <w:proofErr w:type="spellEnd"/>
      <w:r w:rsidRPr="005C34F9">
        <w:rPr>
          <w:rFonts w:ascii="Times New Roman" w:eastAsia="Times New Roman" w:hAnsi="Times New Roman" w:cs="Times New Roman"/>
          <w:i/>
          <w:iCs/>
          <w:color w:val="000000"/>
          <w:sz w:val="24"/>
          <w:szCs w:val="28"/>
          <w:lang w:eastAsia="id-ID"/>
        </w:rPr>
        <w:t xml:space="preserve"> masa,274) </w:t>
      </w:r>
      <w:proofErr w:type="spellStart"/>
      <w:r w:rsidRPr="005C34F9">
        <w:rPr>
          <w:rFonts w:ascii="Times New Roman" w:eastAsia="Times New Roman" w:hAnsi="Times New Roman" w:cs="Times New Roman"/>
          <w:i/>
          <w:iCs/>
          <w:color w:val="000000"/>
          <w:sz w:val="24"/>
          <w:szCs w:val="28"/>
          <w:lang w:eastAsia="id-ID"/>
        </w:rPr>
        <w:t>kemudian</w:t>
      </w:r>
      <w:proofErr w:type="spellEnd"/>
      <w:r w:rsidRPr="005C34F9">
        <w:rPr>
          <w:rFonts w:ascii="Times New Roman" w:eastAsia="Times New Roman" w:hAnsi="Times New Roman" w:cs="Times New Roman"/>
          <w:i/>
          <w:iCs/>
          <w:color w:val="000000"/>
          <w:sz w:val="24"/>
          <w:szCs w:val="28"/>
          <w:lang w:eastAsia="id-ID"/>
        </w:rPr>
        <w:t xml:space="preserve"> Dia </w:t>
      </w:r>
      <w:proofErr w:type="spellStart"/>
      <w:r w:rsidRPr="005C34F9">
        <w:rPr>
          <w:rFonts w:ascii="Times New Roman" w:eastAsia="Times New Roman" w:hAnsi="Times New Roman" w:cs="Times New Roman"/>
          <w:i/>
          <w:iCs/>
          <w:color w:val="000000"/>
          <w:sz w:val="24"/>
          <w:szCs w:val="28"/>
          <w:lang w:eastAsia="id-ID"/>
        </w:rPr>
        <w:t>bersemayam</w:t>
      </w:r>
      <w:proofErr w:type="spellEnd"/>
      <w:r w:rsidRPr="005C34F9">
        <w:rPr>
          <w:rFonts w:ascii="Times New Roman" w:eastAsia="Times New Roman" w:hAnsi="Times New Roman" w:cs="Times New Roman"/>
          <w:i/>
          <w:iCs/>
          <w:color w:val="000000"/>
          <w:sz w:val="24"/>
          <w:szCs w:val="28"/>
          <w:lang w:eastAsia="id-ID"/>
        </w:rPr>
        <w:t xml:space="preserve"> di </w:t>
      </w:r>
      <w:proofErr w:type="spellStart"/>
      <w:r w:rsidRPr="005C34F9">
        <w:rPr>
          <w:rFonts w:ascii="Times New Roman" w:eastAsia="Times New Roman" w:hAnsi="Times New Roman" w:cs="Times New Roman"/>
          <w:i/>
          <w:iCs/>
          <w:color w:val="000000"/>
          <w:sz w:val="24"/>
          <w:szCs w:val="28"/>
          <w:lang w:eastAsia="id-ID"/>
        </w:rPr>
        <w:t>atas</w:t>
      </w:r>
      <w:proofErr w:type="spellEnd"/>
      <w:r w:rsidRPr="005C34F9">
        <w:rPr>
          <w:rFonts w:ascii="Times New Roman" w:eastAsia="Times New Roman" w:hAnsi="Times New Roman" w:cs="Times New Roman"/>
          <w:i/>
          <w:iCs/>
          <w:color w:val="000000"/>
          <w:sz w:val="24"/>
          <w:szCs w:val="28"/>
          <w:lang w:eastAsia="id-ID"/>
        </w:rPr>
        <w:t xml:space="preserve"> ʻArasy.275) Dia </w:t>
      </w:r>
      <w:proofErr w:type="spellStart"/>
      <w:r w:rsidRPr="005C34F9">
        <w:rPr>
          <w:rFonts w:ascii="Times New Roman" w:eastAsia="Times New Roman" w:hAnsi="Times New Roman" w:cs="Times New Roman"/>
          <w:i/>
          <w:iCs/>
          <w:color w:val="000000"/>
          <w:sz w:val="24"/>
          <w:szCs w:val="28"/>
          <w:lang w:eastAsia="id-ID"/>
        </w:rPr>
        <w:t>menutupkan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malam</w:t>
      </w:r>
      <w:proofErr w:type="spellEnd"/>
      <w:r w:rsidRPr="005C34F9">
        <w:rPr>
          <w:rFonts w:ascii="Times New Roman" w:eastAsia="Times New Roman" w:hAnsi="Times New Roman" w:cs="Times New Roman"/>
          <w:i/>
          <w:iCs/>
          <w:color w:val="000000"/>
          <w:sz w:val="24"/>
          <w:szCs w:val="28"/>
          <w:lang w:eastAsia="id-ID"/>
        </w:rPr>
        <w:t xml:space="preserve"> pada </w:t>
      </w:r>
      <w:proofErr w:type="spellStart"/>
      <w:r w:rsidRPr="005C34F9">
        <w:rPr>
          <w:rFonts w:ascii="Times New Roman" w:eastAsia="Times New Roman" w:hAnsi="Times New Roman" w:cs="Times New Roman"/>
          <w:i/>
          <w:iCs/>
          <w:color w:val="000000"/>
          <w:sz w:val="24"/>
          <w:szCs w:val="28"/>
          <w:lang w:eastAsia="id-ID"/>
        </w:rPr>
        <w:t>siang</w:t>
      </w:r>
      <w:proofErr w:type="spellEnd"/>
      <w:r w:rsidRPr="005C34F9">
        <w:rPr>
          <w:rFonts w:ascii="Times New Roman" w:eastAsia="Times New Roman" w:hAnsi="Times New Roman" w:cs="Times New Roman"/>
          <w:i/>
          <w:iCs/>
          <w:color w:val="000000"/>
          <w:sz w:val="24"/>
          <w:szCs w:val="28"/>
          <w:lang w:eastAsia="id-ID"/>
        </w:rPr>
        <w:t xml:space="preserve"> yang </w:t>
      </w:r>
      <w:proofErr w:type="spellStart"/>
      <w:r w:rsidRPr="005C34F9">
        <w:rPr>
          <w:rFonts w:ascii="Times New Roman" w:eastAsia="Times New Roman" w:hAnsi="Times New Roman" w:cs="Times New Roman"/>
          <w:i/>
          <w:iCs/>
          <w:color w:val="000000"/>
          <w:sz w:val="24"/>
          <w:szCs w:val="28"/>
          <w:lang w:eastAsia="id-ID"/>
        </w:rPr>
        <w:t>mengikutinya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dengan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cepat</w:t>
      </w:r>
      <w:proofErr w:type="spellEnd"/>
      <w:r w:rsidRPr="005C34F9">
        <w:rPr>
          <w:rFonts w:ascii="Times New Roman" w:eastAsia="Times New Roman" w:hAnsi="Times New Roman" w:cs="Times New Roman"/>
          <w:i/>
          <w:iCs/>
          <w:color w:val="000000"/>
          <w:sz w:val="24"/>
          <w:szCs w:val="28"/>
          <w:lang w:eastAsia="id-ID"/>
        </w:rPr>
        <w:t xml:space="preserve">. (Dia </w:t>
      </w:r>
      <w:proofErr w:type="spellStart"/>
      <w:r w:rsidRPr="005C34F9">
        <w:rPr>
          <w:rFonts w:ascii="Times New Roman" w:eastAsia="Times New Roman" w:hAnsi="Times New Roman" w:cs="Times New Roman"/>
          <w:i/>
          <w:iCs/>
          <w:color w:val="000000"/>
          <w:sz w:val="24"/>
          <w:szCs w:val="28"/>
          <w:lang w:eastAsia="id-ID"/>
        </w:rPr>
        <w:t>ciptakan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matahari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bulan</w:t>
      </w:r>
      <w:proofErr w:type="spellEnd"/>
      <w:r w:rsidRPr="005C34F9">
        <w:rPr>
          <w:rFonts w:ascii="Times New Roman" w:eastAsia="Times New Roman" w:hAnsi="Times New Roman" w:cs="Times New Roman"/>
          <w:i/>
          <w:iCs/>
          <w:color w:val="000000"/>
          <w:sz w:val="24"/>
          <w:szCs w:val="28"/>
          <w:lang w:eastAsia="id-ID"/>
        </w:rPr>
        <w:t xml:space="preserve">, dan </w:t>
      </w:r>
      <w:proofErr w:type="spellStart"/>
      <w:r w:rsidRPr="005C34F9">
        <w:rPr>
          <w:rFonts w:ascii="Times New Roman" w:eastAsia="Times New Roman" w:hAnsi="Times New Roman" w:cs="Times New Roman"/>
          <w:i/>
          <w:iCs/>
          <w:color w:val="000000"/>
          <w:sz w:val="24"/>
          <w:szCs w:val="28"/>
          <w:lang w:eastAsia="id-ID"/>
        </w:rPr>
        <w:t>bintang-bintang</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tunduk</w:t>
      </w:r>
      <w:proofErr w:type="spellEnd"/>
      <w:r w:rsidRPr="005C34F9">
        <w:rPr>
          <w:rFonts w:ascii="Times New Roman" w:eastAsia="Times New Roman" w:hAnsi="Times New Roman" w:cs="Times New Roman"/>
          <w:i/>
          <w:iCs/>
          <w:color w:val="000000"/>
          <w:sz w:val="24"/>
          <w:szCs w:val="28"/>
          <w:lang w:eastAsia="id-ID"/>
        </w:rPr>
        <w:t xml:space="preserve"> pada </w:t>
      </w:r>
      <w:proofErr w:type="spellStart"/>
      <w:r w:rsidRPr="005C34F9">
        <w:rPr>
          <w:rFonts w:ascii="Times New Roman" w:eastAsia="Times New Roman" w:hAnsi="Times New Roman" w:cs="Times New Roman"/>
          <w:i/>
          <w:iCs/>
          <w:color w:val="000000"/>
          <w:sz w:val="24"/>
          <w:szCs w:val="28"/>
          <w:lang w:eastAsia="id-ID"/>
        </w:rPr>
        <w:t>perintah</w:t>
      </w:r>
      <w:proofErr w:type="spellEnd"/>
      <w:r w:rsidRPr="005C34F9">
        <w:rPr>
          <w:rFonts w:ascii="Times New Roman" w:eastAsia="Times New Roman" w:hAnsi="Times New Roman" w:cs="Times New Roman"/>
          <w:i/>
          <w:iCs/>
          <w:color w:val="000000"/>
          <w:sz w:val="24"/>
          <w:szCs w:val="28"/>
          <w:lang w:eastAsia="id-ID"/>
        </w:rPr>
        <w:t xml:space="preserve">-Nya. </w:t>
      </w:r>
      <w:proofErr w:type="spellStart"/>
      <w:r w:rsidRPr="005C34F9">
        <w:rPr>
          <w:rFonts w:ascii="Times New Roman" w:eastAsia="Times New Roman" w:hAnsi="Times New Roman" w:cs="Times New Roman"/>
          <w:i/>
          <w:iCs/>
          <w:color w:val="000000"/>
          <w:sz w:val="24"/>
          <w:szCs w:val="28"/>
          <w:lang w:eastAsia="id-ID"/>
        </w:rPr>
        <w:t>Ingatlah</w:t>
      </w:r>
      <w:proofErr w:type="spellEnd"/>
      <w:r w:rsidRPr="005C34F9">
        <w:rPr>
          <w:rFonts w:ascii="Times New Roman" w:eastAsia="Times New Roman" w:hAnsi="Times New Roman" w:cs="Times New Roman"/>
          <w:i/>
          <w:iCs/>
          <w:color w:val="000000"/>
          <w:sz w:val="24"/>
          <w:szCs w:val="28"/>
          <w:lang w:eastAsia="id-ID"/>
        </w:rPr>
        <w:t xml:space="preserve">! Hanya </w:t>
      </w:r>
      <w:proofErr w:type="spellStart"/>
      <w:r w:rsidRPr="005C34F9">
        <w:rPr>
          <w:rFonts w:ascii="Times New Roman" w:eastAsia="Times New Roman" w:hAnsi="Times New Roman" w:cs="Times New Roman"/>
          <w:i/>
          <w:iCs/>
          <w:color w:val="000000"/>
          <w:sz w:val="24"/>
          <w:szCs w:val="28"/>
          <w:lang w:eastAsia="id-ID"/>
        </w:rPr>
        <w:t>milik</w:t>
      </w:r>
      <w:proofErr w:type="spellEnd"/>
      <w:r w:rsidRPr="005C34F9">
        <w:rPr>
          <w:rFonts w:ascii="Times New Roman" w:eastAsia="Times New Roman" w:hAnsi="Times New Roman" w:cs="Times New Roman"/>
          <w:i/>
          <w:iCs/>
          <w:color w:val="000000"/>
          <w:sz w:val="24"/>
          <w:szCs w:val="28"/>
          <w:lang w:eastAsia="id-ID"/>
        </w:rPr>
        <w:t xml:space="preserve">-Nyalah </w:t>
      </w:r>
      <w:proofErr w:type="spellStart"/>
      <w:r w:rsidRPr="005C34F9">
        <w:rPr>
          <w:rFonts w:ascii="Times New Roman" w:eastAsia="Times New Roman" w:hAnsi="Times New Roman" w:cs="Times New Roman"/>
          <w:i/>
          <w:iCs/>
          <w:color w:val="000000"/>
          <w:sz w:val="24"/>
          <w:szCs w:val="28"/>
          <w:lang w:eastAsia="id-ID"/>
        </w:rPr>
        <w:t>segala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penciptaan</w:t>
      </w:r>
      <w:proofErr w:type="spellEnd"/>
      <w:r w:rsidRPr="005C34F9">
        <w:rPr>
          <w:rFonts w:ascii="Times New Roman" w:eastAsia="Times New Roman" w:hAnsi="Times New Roman" w:cs="Times New Roman"/>
          <w:i/>
          <w:iCs/>
          <w:color w:val="000000"/>
          <w:sz w:val="24"/>
          <w:szCs w:val="28"/>
          <w:lang w:eastAsia="id-ID"/>
        </w:rPr>
        <w:t xml:space="preserve"> dan </w:t>
      </w:r>
      <w:proofErr w:type="spellStart"/>
      <w:r w:rsidRPr="005C34F9">
        <w:rPr>
          <w:rFonts w:ascii="Times New Roman" w:eastAsia="Times New Roman" w:hAnsi="Times New Roman" w:cs="Times New Roman"/>
          <w:i/>
          <w:iCs/>
          <w:color w:val="000000"/>
          <w:sz w:val="24"/>
          <w:szCs w:val="28"/>
          <w:lang w:eastAsia="id-ID"/>
        </w:rPr>
        <w:t>urusan</w:t>
      </w:r>
      <w:proofErr w:type="spellEnd"/>
      <w:r w:rsidRPr="005C34F9">
        <w:rPr>
          <w:rFonts w:ascii="Times New Roman" w:eastAsia="Times New Roman" w:hAnsi="Times New Roman" w:cs="Times New Roman"/>
          <w:i/>
          <w:iCs/>
          <w:color w:val="000000"/>
          <w:sz w:val="24"/>
          <w:szCs w:val="28"/>
          <w:lang w:eastAsia="id-ID"/>
        </w:rPr>
        <w:t xml:space="preserve">. Maha </w:t>
      </w:r>
      <w:proofErr w:type="spellStart"/>
      <w:r w:rsidRPr="005C34F9">
        <w:rPr>
          <w:rFonts w:ascii="Times New Roman" w:eastAsia="Times New Roman" w:hAnsi="Times New Roman" w:cs="Times New Roman"/>
          <w:i/>
          <w:iCs/>
          <w:color w:val="000000"/>
          <w:sz w:val="24"/>
          <w:szCs w:val="28"/>
          <w:lang w:eastAsia="id-ID"/>
        </w:rPr>
        <w:t>Berlimpah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anugerah</w:t>
      </w:r>
      <w:proofErr w:type="spellEnd"/>
      <w:r w:rsidRPr="005C34F9">
        <w:rPr>
          <w:rFonts w:ascii="Times New Roman" w:eastAsia="Times New Roman" w:hAnsi="Times New Roman" w:cs="Times New Roman"/>
          <w:i/>
          <w:iCs/>
          <w:color w:val="000000"/>
          <w:sz w:val="24"/>
          <w:szCs w:val="28"/>
          <w:lang w:eastAsia="id-ID"/>
        </w:rPr>
        <w:t xml:space="preserve"> Allah, Tuhan </w:t>
      </w:r>
      <w:proofErr w:type="spellStart"/>
      <w:r w:rsidRPr="005C34F9">
        <w:rPr>
          <w:rFonts w:ascii="Times New Roman" w:eastAsia="Times New Roman" w:hAnsi="Times New Roman" w:cs="Times New Roman"/>
          <w:i/>
          <w:iCs/>
          <w:color w:val="000000"/>
          <w:sz w:val="24"/>
          <w:szCs w:val="28"/>
          <w:lang w:eastAsia="id-ID"/>
        </w:rPr>
        <w:t>semesta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alam</w:t>
      </w:r>
      <w:proofErr w:type="spellEnd"/>
      <w:r w:rsidRPr="005C34F9">
        <w:rPr>
          <w:rFonts w:ascii="Times New Roman" w:eastAsia="Times New Roman" w:hAnsi="Times New Roman" w:cs="Times New Roman"/>
          <w:i/>
          <w:iCs/>
          <w:color w:val="000000"/>
          <w:sz w:val="24"/>
          <w:szCs w:val="28"/>
          <w:lang w:eastAsia="id-ID"/>
        </w:rPr>
        <w:t>.</w:t>
      </w:r>
    </w:p>
    <w:p w14:paraId="088562A1" w14:textId="5E37CEAF" w:rsidR="005C34F9" w:rsidRPr="005C34F9" w:rsidRDefault="005C34F9" w:rsidP="00203FF3">
      <w:pPr>
        <w:spacing w:after="0" w:line="240" w:lineRule="auto"/>
        <w:ind w:left="720" w:firstLine="840"/>
        <w:contextualSpacing/>
        <w:jc w:val="both"/>
        <w:rPr>
          <w:rFonts w:ascii="Times New Roman" w:eastAsia="Times New Roman" w:hAnsi="Times New Roman" w:cs="Times New Roman"/>
          <w:color w:val="000000"/>
          <w:sz w:val="24"/>
          <w:szCs w:val="28"/>
          <w:lang w:eastAsia="id-ID"/>
        </w:rPr>
      </w:pPr>
      <w:r w:rsidRPr="005C34F9">
        <w:rPr>
          <w:rFonts w:ascii="Times New Roman" w:eastAsia="Times New Roman" w:hAnsi="Times New Roman" w:cs="Times New Roman"/>
          <w:color w:val="000000"/>
          <w:sz w:val="24"/>
          <w:szCs w:val="28"/>
          <w:lang w:eastAsia="id-ID"/>
        </w:rPr>
        <w:t>Surat An-</w:t>
      </w:r>
      <w:proofErr w:type="spellStart"/>
      <w:r w:rsidRPr="005C34F9">
        <w:rPr>
          <w:rFonts w:ascii="Times New Roman" w:eastAsia="Times New Roman" w:hAnsi="Times New Roman" w:cs="Times New Roman"/>
          <w:color w:val="000000"/>
          <w:sz w:val="24"/>
          <w:szCs w:val="28"/>
          <w:lang w:eastAsia="id-ID"/>
        </w:rPr>
        <w:t>Naaziat</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ayat</w:t>
      </w:r>
      <w:proofErr w:type="spellEnd"/>
      <w:r w:rsidRPr="005C34F9">
        <w:rPr>
          <w:rFonts w:ascii="Times New Roman" w:eastAsia="Times New Roman" w:hAnsi="Times New Roman" w:cs="Times New Roman"/>
          <w:color w:val="000000"/>
          <w:sz w:val="24"/>
          <w:szCs w:val="28"/>
          <w:lang w:eastAsia="id-ID"/>
        </w:rPr>
        <w:t xml:space="preserve"> 27-33</w:t>
      </w:r>
      <w:r w:rsidR="00203FF3">
        <w:rPr>
          <w:rFonts w:ascii="Times New Roman" w:eastAsia="Times New Roman" w:hAnsi="Times New Roman" w:cs="Times New Roman"/>
          <w:color w:val="000000"/>
          <w:sz w:val="24"/>
          <w:szCs w:val="28"/>
          <w:lang w:eastAsia="id-ID"/>
        </w:rPr>
        <w:t>:</w:t>
      </w:r>
    </w:p>
    <w:p w14:paraId="002580C6" w14:textId="77777777" w:rsidR="005C34F9" w:rsidRPr="005C34F9" w:rsidRDefault="005C34F9" w:rsidP="005C34F9">
      <w:pPr>
        <w:bidi/>
        <w:spacing w:after="0" w:line="240" w:lineRule="auto"/>
        <w:ind w:left="-1" w:right="709"/>
        <w:contextualSpacing/>
        <w:jc w:val="both"/>
        <w:rPr>
          <w:rFonts w:ascii="Times New Roman" w:eastAsia="Times New Roman" w:hAnsi="Times New Roman" w:cs="LPMQ Isep Misbah"/>
          <w:color w:val="000000"/>
          <w:sz w:val="24"/>
          <w:szCs w:val="28"/>
          <w:rtl/>
          <w:lang w:eastAsia="id-ID"/>
        </w:rPr>
      </w:pPr>
      <w:r w:rsidRPr="005C34F9">
        <w:rPr>
          <w:rFonts w:ascii="Times New Roman" w:eastAsia="Times New Roman" w:hAnsi="Times New Roman" w:cs="LPMQ Isep Misbah"/>
          <w:color w:val="000000"/>
          <w:sz w:val="24"/>
          <w:szCs w:val="28"/>
          <w:rtl/>
          <w:lang w:eastAsia="id-ID"/>
        </w:rPr>
        <w:t xml:space="preserve">ءَاَنْتُمْ اَشَدُّ خَلْقًا اَمِ السَّمَاۤءُ ۚ بَنٰىهَاۗ ٢٧ رَفَعَ سَمْكَهَا فَسَوّٰىهَاۙ ٢٨ وَاَغْطَشَ لَيْلَهَا وَاَخْرَجَ ضُحٰىهَاۖ ٢٩ وَالْاَرْضَ بَعْدَ ذٰلِكَ دَحٰىهَاۗ ٣٠ اَخْرَجَ مِنْهَا مَاۤءَهَا وَمَرْعٰىهَاۖ ٣١ وَالْجِبَالَ اَرْسٰىهَاۙ ٣٢ مَتَاعًا لَّكُمْ وَلِاَنْعَامِكُمْۗ ٣٣ </w:t>
      </w:r>
    </w:p>
    <w:p w14:paraId="39C9EDF1" w14:textId="77777777" w:rsidR="005C34F9" w:rsidRPr="005C34F9" w:rsidRDefault="005C34F9" w:rsidP="005C34F9">
      <w:pPr>
        <w:bidi/>
        <w:spacing w:after="0" w:line="240" w:lineRule="auto"/>
        <w:ind w:left="720"/>
        <w:contextualSpacing/>
        <w:jc w:val="both"/>
        <w:rPr>
          <w:rFonts w:ascii="Times New Roman" w:eastAsia="Times New Roman" w:hAnsi="Times New Roman" w:cs="LPMQ Isep Misbah"/>
          <w:color w:val="000000"/>
          <w:sz w:val="24"/>
          <w:szCs w:val="28"/>
          <w:rtl/>
          <w:lang w:eastAsia="id-ID"/>
        </w:rPr>
      </w:pPr>
    </w:p>
    <w:p w14:paraId="26F66D6F" w14:textId="6404D77E" w:rsidR="00203FF3" w:rsidRDefault="00203FF3" w:rsidP="00203FF3">
      <w:pPr>
        <w:spacing w:after="0" w:line="240" w:lineRule="auto"/>
        <w:ind w:firstLine="851"/>
        <w:contextualSpacing/>
        <w:jc w:val="both"/>
        <w:rPr>
          <w:rFonts w:ascii="Times New Roman" w:eastAsia="Times New Roman" w:hAnsi="Times New Roman" w:cs="Times New Roman"/>
          <w:i/>
          <w:iCs/>
          <w:color w:val="000000"/>
          <w:sz w:val="24"/>
          <w:szCs w:val="28"/>
          <w:lang w:eastAsia="id-ID"/>
        </w:rPr>
      </w:pPr>
      <w:proofErr w:type="spellStart"/>
      <w:proofErr w:type="gramStart"/>
      <w:r>
        <w:rPr>
          <w:rFonts w:ascii="Times New Roman" w:eastAsia="Times New Roman" w:hAnsi="Times New Roman" w:cs="Times New Roman"/>
          <w:i/>
          <w:iCs/>
          <w:color w:val="000000"/>
          <w:sz w:val="24"/>
          <w:szCs w:val="28"/>
          <w:lang w:eastAsia="id-ID"/>
        </w:rPr>
        <w:t>Artinya</w:t>
      </w:r>
      <w:proofErr w:type="spellEnd"/>
      <w:r>
        <w:rPr>
          <w:rFonts w:ascii="Times New Roman" w:eastAsia="Times New Roman" w:hAnsi="Times New Roman" w:cs="Times New Roman"/>
          <w:i/>
          <w:iCs/>
          <w:color w:val="000000"/>
          <w:sz w:val="24"/>
          <w:szCs w:val="28"/>
          <w:lang w:eastAsia="id-ID"/>
        </w:rPr>
        <w:t xml:space="preserve"> :</w:t>
      </w:r>
      <w:proofErr w:type="gramEnd"/>
    </w:p>
    <w:p w14:paraId="12BA115E" w14:textId="65DB3E6B" w:rsidR="005C34F9" w:rsidRPr="005C34F9" w:rsidRDefault="005C34F9" w:rsidP="00203FF3">
      <w:pPr>
        <w:spacing w:after="0" w:line="240" w:lineRule="auto"/>
        <w:ind w:left="720" w:firstLine="698"/>
        <w:contextualSpacing/>
        <w:jc w:val="both"/>
        <w:rPr>
          <w:rFonts w:ascii="Times New Roman" w:eastAsia="Times New Roman" w:hAnsi="Times New Roman" w:cs="Times New Roman"/>
          <w:i/>
          <w:iCs/>
          <w:color w:val="000000"/>
          <w:sz w:val="24"/>
          <w:szCs w:val="28"/>
          <w:lang w:eastAsia="id-ID"/>
        </w:rPr>
      </w:pPr>
      <w:r w:rsidRPr="005C34F9">
        <w:rPr>
          <w:rFonts w:ascii="Times New Roman" w:eastAsia="Times New Roman" w:hAnsi="Times New Roman" w:cs="Times New Roman"/>
          <w:i/>
          <w:iCs/>
          <w:color w:val="000000"/>
          <w:sz w:val="24"/>
          <w:szCs w:val="28"/>
          <w:lang w:eastAsia="id-ID"/>
        </w:rPr>
        <w:t>27)</w:t>
      </w:r>
      <w:proofErr w:type="spellStart"/>
      <w:r w:rsidRPr="005C34F9">
        <w:rPr>
          <w:rFonts w:ascii="Times New Roman" w:eastAsia="Times New Roman" w:hAnsi="Times New Roman" w:cs="Times New Roman"/>
          <w:i/>
          <w:iCs/>
          <w:color w:val="000000"/>
          <w:sz w:val="24"/>
          <w:szCs w:val="28"/>
          <w:lang w:eastAsia="id-ID"/>
        </w:rPr>
        <w:t>Apakah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penciptaan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kamu</w:t>
      </w:r>
      <w:proofErr w:type="spellEnd"/>
      <w:r w:rsidRPr="005C34F9">
        <w:rPr>
          <w:rFonts w:ascii="Times New Roman" w:eastAsia="Times New Roman" w:hAnsi="Times New Roman" w:cs="Times New Roman"/>
          <w:i/>
          <w:iCs/>
          <w:color w:val="000000"/>
          <w:sz w:val="24"/>
          <w:szCs w:val="28"/>
          <w:lang w:eastAsia="id-ID"/>
        </w:rPr>
        <w:t xml:space="preserve"> yang </w:t>
      </w:r>
      <w:proofErr w:type="spellStart"/>
      <w:r w:rsidRPr="005C34F9">
        <w:rPr>
          <w:rFonts w:ascii="Times New Roman" w:eastAsia="Times New Roman" w:hAnsi="Times New Roman" w:cs="Times New Roman"/>
          <w:i/>
          <w:iCs/>
          <w:color w:val="000000"/>
          <w:sz w:val="24"/>
          <w:szCs w:val="28"/>
          <w:lang w:eastAsia="id-ID"/>
        </w:rPr>
        <w:t>lebih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hebat</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ataukah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langit</w:t>
      </w:r>
      <w:proofErr w:type="spellEnd"/>
      <w:r w:rsidRPr="005C34F9">
        <w:rPr>
          <w:rFonts w:ascii="Times New Roman" w:eastAsia="Times New Roman" w:hAnsi="Times New Roman" w:cs="Times New Roman"/>
          <w:i/>
          <w:iCs/>
          <w:color w:val="000000"/>
          <w:sz w:val="24"/>
          <w:szCs w:val="28"/>
          <w:lang w:eastAsia="id-ID"/>
        </w:rPr>
        <w:t xml:space="preserve"> yang </w:t>
      </w:r>
      <w:proofErr w:type="spellStart"/>
      <w:r w:rsidRPr="005C34F9">
        <w:rPr>
          <w:rFonts w:ascii="Times New Roman" w:eastAsia="Times New Roman" w:hAnsi="Times New Roman" w:cs="Times New Roman"/>
          <w:i/>
          <w:iCs/>
          <w:color w:val="000000"/>
          <w:sz w:val="24"/>
          <w:szCs w:val="28"/>
          <w:lang w:eastAsia="id-ID"/>
        </w:rPr>
        <w:t>telah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dibangun</w:t>
      </w:r>
      <w:proofErr w:type="spellEnd"/>
      <w:r w:rsidRPr="005C34F9">
        <w:rPr>
          <w:rFonts w:ascii="Times New Roman" w:eastAsia="Times New Roman" w:hAnsi="Times New Roman" w:cs="Times New Roman"/>
          <w:i/>
          <w:iCs/>
          <w:color w:val="000000"/>
          <w:sz w:val="24"/>
          <w:szCs w:val="28"/>
          <w:lang w:eastAsia="id-ID"/>
        </w:rPr>
        <w:t xml:space="preserve">-Nya? 28)Dia </w:t>
      </w:r>
      <w:proofErr w:type="spellStart"/>
      <w:r w:rsidRPr="005C34F9">
        <w:rPr>
          <w:rFonts w:ascii="Times New Roman" w:eastAsia="Times New Roman" w:hAnsi="Times New Roman" w:cs="Times New Roman"/>
          <w:i/>
          <w:iCs/>
          <w:color w:val="000000"/>
          <w:sz w:val="24"/>
          <w:szCs w:val="28"/>
          <w:lang w:eastAsia="id-ID"/>
        </w:rPr>
        <w:t>telah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meninggikan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bangunannya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lalu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menyempurnakannya</w:t>
      </w:r>
      <w:proofErr w:type="spellEnd"/>
      <w:r w:rsidRPr="005C34F9">
        <w:rPr>
          <w:rFonts w:ascii="Times New Roman" w:eastAsia="Times New Roman" w:hAnsi="Times New Roman" w:cs="Times New Roman"/>
          <w:i/>
          <w:iCs/>
          <w:color w:val="000000"/>
          <w:sz w:val="24"/>
          <w:szCs w:val="28"/>
          <w:lang w:eastAsia="id-ID"/>
        </w:rPr>
        <w:t xml:space="preserve">. 29)Dia </w:t>
      </w:r>
      <w:proofErr w:type="spellStart"/>
      <w:r w:rsidRPr="005C34F9">
        <w:rPr>
          <w:rFonts w:ascii="Times New Roman" w:eastAsia="Times New Roman" w:hAnsi="Times New Roman" w:cs="Times New Roman"/>
          <w:i/>
          <w:iCs/>
          <w:color w:val="000000"/>
          <w:sz w:val="24"/>
          <w:szCs w:val="28"/>
          <w:lang w:eastAsia="id-ID"/>
        </w:rPr>
        <w:t>menjadikan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malamnya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gelap</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gulita</w:t>
      </w:r>
      <w:proofErr w:type="spellEnd"/>
      <w:r w:rsidRPr="005C34F9">
        <w:rPr>
          <w:rFonts w:ascii="Times New Roman" w:eastAsia="Times New Roman" w:hAnsi="Times New Roman" w:cs="Times New Roman"/>
          <w:i/>
          <w:iCs/>
          <w:color w:val="000000"/>
          <w:sz w:val="24"/>
          <w:szCs w:val="28"/>
          <w:lang w:eastAsia="id-ID"/>
        </w:rPr>
        <w:t xml:space="preserve">) dan </w:t>
      </w:r>
      <w:proofErr w:type="spellStart"/>
      <w:r w:rsidRPr="005C34F9">
        <w:rPr>
          <w:rFonts w:ascii="Times New Roman" w:eastAsia="Times New Roman" w:hAnsi="Times New Roman" w:cs="Times New Roman"/>
          <w:i/>
          <w:iCs/>
          <w:color w:val="000000"/>
          <w:sz w:val="24"/>
          <w:szCs w:val="28"/>
          <w:lang w:eastAsia="id-ID"/>
        </w:rPr>
        <w:t>menjadikan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siangnya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terang</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benderang</w:t>
      </w:r>
      <w:proofErr w:type="spellEnd"/>
      <w:r w:rsidRPr="005C34F9">
        <w:rPr>
          <w:rFonts w:ascii="Times New Roman" w:eastAsia="Times New Roman" w:hAnsi="Times New Roman" w:cs="Times New Roman"/>
          <w:i/>
          <w:iCs/>
          <w:color w:val="000000"/>
          <w:sz w:val="24"/>
          <w:szCs w:val="28"/>
          <w:lang w:eastAsia="id-ID"/>
        </w:rPr>
        <w:t>) 30</w:t>
      </w:r>
      <w:proofErr w:type="gramStart"/>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Setelah</w:t>
      </w:r>
      <w:proofErr w:type="spellEnd"/>
      <w:proofErr w:type="gram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itu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bumi</w:t>
      </w:r>
      <w:proofErr w:type="spellEnd"/>
      <w:r w:rsidRPr="005C34F9">
        <w:rPr>
          <w:rFonts w:ascii="Times New Roman" w:eastAsia="Times New Roman" w:hAnsi="Times New Roman" w:cs="Times New Roman"/>
          <w:i/>
          <w:iCs/>
          <w:color w:val="000000"/>
          <w:sz w:val="24"/>
          <w:szCs w:val="28"/>
          <w:lang w:eastAsia="id-ID"/>
        </w:rPr>
        <w:t xml:space="preserve"> Dia </w:t>
      </w:r>
      <w:proofErr w:type="spellStart"/>
      <w:r w:rsidRPr="005C34F9">
        <w:rPr>
          <w:rFonts w:ascii="Times New Roman" w:eastAsia="Times New Roman" w:hAnsi="Times New Roman" w:cs="Times New Roman"/>
          <w:i/>
          <w:iCs/>
          <w:color w:val="000000"/>
          <w:sz w:val="24"/>
          <w:szCs w:val="28"/>
          <w:lang w:eastAsia="id-ID"/>
        </w:rPr>
        <w:t>hamparkan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untuk</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dihuni</w:t>
      </w:r>
      <w:proofErr w:type="spellEnd"/>
      <w:r w:rsidRPr="005C34F9">
        <w:rPr>
          <w:rFonts w:ascii="Times New Roman" w:eastAsia="Times New Roman" w:hAnsi="Times New Roman" w:cs="Times New Roman"/>
          <w:i/>
          <w:iCs/>
          <w:color w:val="000000"/>
          <w:sz w:val="24"/>
          <w:szCs w:val="28"/>
          <w:lang w:eastAsia="id-ID"/>
        </w:rPr>
        <w:t>). 31)</w:t>
      </w:r>
      <w:proofErr w:type="spellStart"/>
      <w:r w:rsidRPr="005C34F9">
        <w:rPr>
          <w:rFonts w:ascii="Times New Roman" w:eastAsia="Times New Roman" w:hAnsi="Times New Roman" w:cs="Times New Roman"/>
          <w:i/>
          <w:iCs/>
          <w:color w:val="000000"/>
          <w:sz w:val="24"/>
          <w:szCs w:val="28"/>
          <w:lang w:eastAsia="id-ID"/>
        </w:rPr>
        <w:t>Darinya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bumi</w:t>
      </w:r>
      <w:proofErr w:type="spellEnd"/>
      <w:r w:rsidRPr="005C34F9">
        <w:rPr>
          <w:rFonts w:ascii="Times New Roman" w:eastAsia="Times New Roman" w:hAnsi="Times New Roman" w:cs="Times New Roman"/>
          <w:i/>
          <w:iCs/>
          <w:color w:val="000000"/>
          <w:sz w:val="24"/>
          <w:szCs w:val="28"/>
          <w:lang w:eastAsia="id-ID"/>
        </w:rPr>
        <w:t xml:space="preserve">) Dia </w:t>
      </w:r>
      <w:proofErr w:type="spellStart"/>
      <w:r w:rsidRPr="005C34F9">
        <w:rPr>
          <w:rFonts w:ascii="Times New Roman" w:eastAsia="Times New Roman" w:hAnsi="Times New Roman" w:cs="Times New Roman"/>
          <w:i/>
          <w:iCs/>
          <w:color w:val="000000"/>
          <w:sz w:val="24"/>
          <w:szCs w:val="28"/>
          <w:lang w:eastAsia="id-ID"/>
        </w:rPr>
        <w:t>mengeluarkan</w:t>
      </w:r>
      <w:proofErr w:type="spellEnd"/>
      <w:r w:rsidRPr="005C34F9">
        <w:rPr>
          <w:rFonts w:ascii="Times New Roman" w:eastAsia="Times New Roman" w:hAnsi="Times New Roman" w:cs="Times New Roman"/>
          <w:i/>
          <w:iCs/>
          <w:color w:val="000000"/>
          <w:sz w:val="24"/>
          <w:szCs w:val="28"/>
          <w:lang w:eastAsia="id-ID"/>
        </w:rPr>
        <w:t xml:space="preserve"> air dan (</w:t>
      </w:r>
      <w:proofErr w:type="spellStart"/>
      <w:r w:rsidRPr="005C34F9">
        <w:rPr>
          <w:rFonts w:ascii="Times New Roman" w:eastAsia="Times New Roman" w:hAnsi="Times New Roman" w:cs="Times New Roman"/>
          <w:i/>
          <w:iCs/>
          <w:color w:val="000000"/>
          <w:sz w:val="24"/>
          <w:szCs w:val="28"/>
          <w:lang w:eastAsia="id-ID"/>
        </w:rPr>
        <w:t>menyediakan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tempat</w:t>
      </w:r>
      <w:proofErr w:type="spellEnd"/>
      <w:r w:rsidRPr="005C34F9">
        <w:rPr>
          <w:rFonts w:ascii="Times New Roman" w:eastAsia="Times New Roman" w:hAnsi="Times New Roman" w:cs="Times New Roman"/>
          <w:i/>
          <w:iCs/>
          <w:color w:val="000000"/>
          <w:sz w:val="24"/>
          <w:szCs w:val="28"/>
          <w:lang w:eastAsia="id-ID"/>
        </w:rPr>
        <w:t xml:space="preserve"> penggembalaan.</w:t>
      </w:r>
      <w:proofErr w:type="gramStart"/>
      <w:r w:rsidRPr="005C34F9">
        <w:rPr>
          <w:rFonts w:ascii="Times New Roman" w:eastAsia="Times New Roman" w:hAnsi="Times New Roman" w:cs="Times New Roman"/>
          <w:i/>
          <w:iCs/>
          <w:color w:val="000000"/>
          <w:sz w:val="24"/>
          <w:szCs w:val="28"/>
          <w:lang w:eastAsia="id-ID"/>
        </w:rPr>
        <w:t>32)</w:t>
      </w:r>
      <w:proofErr w:type="spellStart"/>
      <w:r w:rsidRPr="005C34F9">
        <w:rPr>
          <w:rFonts w:ascii="Times New Roman" w:eastAsia="Times New Roman" w:hAnsi="Times New Roman" w:cs="Times New Roman"/>
          <w:i/>
          <w:iCs/>
          <w:color w:val="000000"/>
          <w:sz w:val="24"/>
          <w:szCs w:val="28"/>
          <w:lang w:eastAsia="id-ID"/>
        </w:rPr>
        <w:t>Gunung</w:t>
      </w:r>
      <w:proofErr w:type="gramEnd"/>
      <w:r w:rsidRPr="005C34F9">
        <w:rPr>
          <w:rFonts w:ascii="Times New Roman" w:eastAsia="Times New Roman" w:hAnsi="Times New Roman" w:cs="Times New Roman"/>
          <w:i/>
          <w:iCs/>
          <w:color w:val="000000"/>
          <w:sz w:val="24"/>
          <w:szCs w:val="28"/>
          <w:lang w:eastAsia="id-ID"/>
        </w:rPr>
        <w:t>-gunung</w:t>
      </w:r>
      <w:proofErr w:type="spellEnd"/>
      <w:r w:rsidRPr="005C34F9">
        <w:rPr>
          <w:rFonts w:ascii="Times New Roman" w:eastAsia="Times New Roman" w:hAnsi="Times New Roman" w:cs="Times New Roman"/>
          <w:i/>
          <w:iCs/>
          <w:color w:val="000000"/>
          <w:sz w:val="24"/>
          <w:szCs w:val="28"/>
          <w:lang w:eastAsia="id-ID"/>
        </w:rPr>
        <w:t xml:space="preserve"> Dia </w:t>
      </w:r>
      <w:proofErr w:type="spellStart"/>
      <w:r w:rsidRPr="005C34F9">
        <w:rPr>
          <w:rFonts w:ascii="Times New Roman" w:eastAsia="Times New Roman" w:hAnsi="Times New Roman" w:cs="Times New Roman"/>
          <w:i/>
          <w:iCs/>
          <w:color w:val="000000"/>
          <w:sz w:val="24"/>
          <w:szCs w:val="28"/>
          <w:lang w:eastAsia="id-ID"/>
        </w:rPr>
        <w:t>pancangkan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dengan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kukuh</w:t>
      </w:r>
      <w:proofErr w:type="spellEnd"/>
      <w:r w:rsidRPr="005C34F9">
        <w:rPr>
          <w:rFonts w:ascii="Times New Roman" w:eastAsia="Times New Roman" w:hAnsi="Times New Roman" w:cs="Times New Roman"/>
          <w:i/>
          <w:iCs/>
          <w:color w:val="000000"/>
          <w:sz w:val="24"/>
          <w:szCs w:val="28"/>
          <w:lang w:eastAsia="id-ID"/>
        </w:rPr>
        <w:t>. 33)(</w:t>
      </w:r>
      <w:proofErr w:type="spellStart"/>
      <w:r w:rsidRPr="005C34F9">
        <w:rPr>
          <w:rFonts w:ascii="Times New Roman" w:eastAsia="Times New Roman" w:hAnsi="Times New Roman" w:cs="Times New Roman"/>
          <w:i/>
          <w:iCs/>
          <w:color w:val="000000"/>
          <w:sz w:val="24"/>
          <w:szCs w:val="28"/>
          <w:lang w:eastAsia="id-ID"/>
        </w:rPr>
        <w:t>Semua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itu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disediakan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untuk</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kesenanganmu</w:t>
      </w:r>
      <w:proofErr w:type="spellEnd"/>
      <w:r w:rsidRPr="005C34F9">
        <w:rPr>
          <w:rFonts w:ascii="Times New Roman" w:eastAsia="Times New Roman" w:hAnsi="Times New Roman" w:cs="Times New Roman"/>
          <w:i/>
          <w:iCs/>
          <w:color w:val="000000"/>
          <w:sz w:val="24"/>
          <w:szCs w:val="28"/>
          <w:lang w:eastAsia="id-ID"/>
        </w:rPr>
        <w:t xml:space="preserve"> dan </w:t>
      </w:r>
      <w:proofErr w:type="spellStart"/>
      <w:r w:rsidRPr="005C34F9">
        <w:rPr>
          <w:rFonts w:ascii="Times New Roman" w:eastAsia="Times New Roman" w:hAnsi="Times New Roman" w:cs="Times New Roman"/>
          <w:i/>
          <w:iCs/>
          <w:color w:val="000000"/>
          <w:sz w:val="24"/>
          <w:szCs w:val="28"/>
          <w:lang w:eastAsia="id-ID"/>
        </w:rPr>
        <w:t>hewan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ternakmu</w:t>
      </w:r>
      <w:proofErr w:type="spellEnd"/>
      <w:r w:rsidRPr="005C34F9">
        <w:rPr>
          <w:rFonts w:ascii="Times New Roman" w:eastAsia="Times New Roman" w:hAnsi="Times New Roman" w:cs="Times New Roman"/>
          <w:i/>
          <w:iCs/>
          <w:color w:val="000000"/>
          <w:sz w:val="24"/>
          <w:szCs w:val="28"/>
          <w:lang w:eastAsia="id-ID"/>
        </w:rPr>
        <w:t>.</w:t>
      </w:r>
    </w:p>
    <w:p w14:paraId="07390AB5" w14:textId="77777777" w:rsidR="005C34F9" w:rsidRPr="005C34F9" w:rsidRDefault="005C34F9" w:rsidP="005C34F9">
      <w:pPr>
        <w:spacing w:after="0" w:line="276" w:lineRule="auto"/>
        <w:ind w:left="720" w:firstLine="698"/>
        <w:contextualSpacing/>
        <w:jc w:val="both"/>
        <w:rPr>
          <w:rFonts w:ascii="Book Antiqua" w:eastAsia="Times New Roman" w:hAnsi="Book Antiqua" w:cs="Times New Roman"/>
          <w:color w:val="000000"/>
          <w:sz w:val="24"/>
          <w:szCs w:val="28"/>
          <w:lang w:eastAsia="id-ID"/>
        </w:rPr>
      </w:pPr>
      <w:r w:rsidRPr="005C34F9">
        <w:rPr>
          <w:rFonts w:ascii="Book Antiqua" w:eastAsia="Times New Roman" w:hAnsi="Book Antiqua" w:cs="Times New Roman"/>
          <w:color w:val="000000"/>
          <w:sz w:val="24"/>
          <w:szCs w:val="28"/>
          <w:lang w:eastAsia="id-ID"/>
        </w:rPr>
        <w:t xml:space="preserve">Al- Qur`an </w:t>
      </w:r>
      <w:proofErr w:type="spellStart"/>
      <w:r w:rsidRPr="005C34F9">
        <w:rPr>
          <w:rFonts w:ascii="Book Antiqua" w:eastAsia="Times New Roman" w:hAnsi="Book Antiqua" w:cs="Times New Roman"/>
          <w:color w:val="000000"/>
          <w:sz w:val="24"/>
          <w:szCs w:val="28"/>
          <w:lang w:eastAsia="id-ID"/>
        </w:rPr>
        <w:t>telah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menerangkan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bahwa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diciptakan</w:t>
      </w:r>
      <w:proofErr w:type="spellEnd"/>
      <w:r w:rsidRPr="005C34F9">
        <w:rPr>
          <w:rFonts w:ascii="Book Antiqua" w:eastAsia="Times New Roman" w:hAnsi="Book Antiqua" w:cs="Times New Roman"/>
          <w:color w:val="000000"/>
          <w:sz w:val="24"/>
          <w:szCs w:val="28"/>
          <w:lang w:eastAsia="id-ID"/>
        </w:rPr>
        <w:t xml:space="preserve"> oleh Allah </w:t>
      </w:r>
      <w:proofErr w:type="spellStart"/>
      <w:r w:rsidRPr="005C34F9">
        <w:rPr>
          <w:rFonts w:ascii="Book Antiqua" w:eastAsia="Times New Roman" w:hAnsi="Book Antiqua" w:cs="Times New Roman"/>
          <w:color w:val="000000"/>
          <w:sz w:val="24"/>
          <w:szCs w:val="28"/>
          <w:lang w:eastAsia="id-ID"/>
        </w:rPr>
        <w:t>Swt</w:t>
      </w:r>
      <w:proofErr w:type="spellEnd"/>
      <w:r w:rsidRPr="005C34F9">
        <w:rPr>
          <w:rFonts w:ascii="Book Antiqua" w:eastAsia="Times New Roman" w:hAnsi="Book Antiqua" w:cs="Times New Roman"/>
          <w:color w:val="000000"/>
          <w:sz w:val="24"/>
          <w:szCs w:val="28"/>
          <w:lang w:eastAsia="id-ID"/>
        </w:rPr>
        <w:t xml:space="preserve"> </w:t>
      </w:r>
      <w:proofErr w:type="spellStart"/>
      <w:proofErr w:type="gramStart"/>
      <w:r w:rsidRPr="005C34F9">
        <w:rPr>
          <w:rFonts w:ascii="Book Antiqua" w:eastAsia="Times New Roman" w:hAnsi="Book Antiqua" w:cs="Times New Roman"/>
          <w:color w:val="000000"/>
          <w:sz w:val="24"/>
          <w:szCs w:val="28"/>
          <w:lang w:eastAsia="id-ID"/>
        </w:rPr>
        <w:t>melalui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tahapan</w:t>
      </w:r>
      <w:proofErr w:type="spellEnd"/>
      <w:proofErr w:type="gramEnd"/>
      <w:r w:rsidRPr="005C34F9">
        <w:rPr>
          <w:rFonts w:ascii="Book Antiqua" w:eastAsia="Times New Roman" w:hAnsi="Book Antiqua" w:cs="Times New Roman"/>
          <w:color w:val="000000"/>
          <w:sz w:val="24"/>
          <w:szCs w:val="28"/>
          <w:lang w:eastAsia="id-ID"/>
        </w:rPr>
        <w:t xml:space="preserve"> dan proses, dan </w:t>
      </w:r>
      <w:proofErr w:type="spellStart"/>
      <w:r w:rsidRPr="005C34F9">
        <w:rPr>
          <w:rFonts w:ascii="Book Antiqua" w:eastAsia="Times New Roman" w:hAnsi="Book Antiqua" w:cs="Times New Roman"/>
          <w:color w:val="000000"/>
          <w:sz w:val="24"/>
          <w:szCs w:val="28"/>
          <w:lang w:eastAsia="id-ID"/>
        </w:rPr>
        <w:t>tidak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terjadi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sekaligus</w:t>
      </w:r>
      <w:proofErr w:type="spellEnd"/>
      <w:r w:rsidRPr="005C34F9">
        <w:rPr>
          <w:rFonts w:ascii="Book Antiqua" w:eastAsia="Times New Roman" w:hAnsi="Book Antiqua" w:cs="Times New Roman"/>
          <w:color w:val="000000"/>
          <w:sz w:val="24"/>
          <w:szCs w:val="28"/>
          <w:lang w:eastAsia="id-ID"/>
        </w:rPr>
        <w:t xml:space="preserve">. Dalam </w:t>
      </w:r>
      <w:proofErr w:type="spellStart"/>
      <w:r w:rsidRPr="005C34F9">
        <w:rPr>
          <w:rFonts w:ascii="Book Antiqua" w:eastAsia="Times New Roman" w:hAnsi="Book Antiqua" w:cs="Times New Roman"/>
          <w:color w:val="000000"/>
          <w:sz w:val="24"/>
          <w:szCs w:val="28"/>
          <w:lang w:eastAsia="id-ID"/>
        </w:rPr>
        <w:t>hal</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pemakalah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mengambil</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kesimpulan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bahwa</w:t>
      </w:r>
      <w:proofErr w:type="spellEnd"/>
      <w:r w:rsidRPr="005C34F9">
        <w:rPr>
          <w:rFonts w:ascii="Book Antiqua" w:eastAsia="Times New Roman" w:hAnsi="Book Antiqua" w:cs="Times New Roman"/>
          <w:color w:val="000000"/>
          <w:sz w:val="24"/>
          <w:szCs w:val="28"/>
          <w:lang w:eastAsia="id-ID"/>
        </w:rPr>
        <w:t xml:space="preserve">: </w:t>
      </w:r>
    </w:p>
    <w:p w14:paraId="325C8723" w14:textId="77777777" w:rsidR="005C34F9" w:rsidRPr="005C34F9" w:rsidRDefault="005C34F9" w:rsidP="005C34F9">
      <w:pPr>
        <w:numPr>
          <w:ilvl w:val="0"/>
          <w:numId w:val="6"/>
        </w:numPr>
        <w:spacing w:after="0" w:line="276" w:lineRule="auto"/>
        <w:ind w:left="993" w:hanging="284"/>
        <w:contextualSpacing/>
        <w:jc w:val="both"/>
        <w:rPr>
          <w:rFonts w:ascii="Book Antiqua" w:eastAsia="Times New Roman" w:hAnsi="Book Antiqua" w:cs="Times New Roman"/>
          <w:color w:val="000000"/>
          <w:sz w:val="24"/>
          <w:szCs w:val="28"/>
          <w:lang w:eastAsia="id-ID"/>
        </w:rPr>
      </w:pPr>
      <w:r w:rsidRPr="005C34F9">
        <w:rPr>
          <w:rFonts w:ascii="Book Antiqua" w:eastAsia="Times New Roman" w:hAnsi="Book Antiqua" w:cs="Times New Roman"/>
          <w:color w:val="000000"/>
          <w:sz w:val="24"/>
          <w:szCs w:val="28"/>
          <w:lang w:eastAsia="id-ID"/>
        </w:rPr>
        <w:t xml:space="preserve">Alam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diciptakan</w:t>
      </w:r>
      <w:proofErr w:type="spellEnd"/>
      <w:r w:rsidRPr="005C34F9">
        <w:rPr>
          <w:rFonts w:ascii="Book Antiqua" w:eastAsia="Times New Roman" w:hAnsi="Book Antiqua" w:cs="Times New Roman"/>
          <w:color w:val="000000"/>
          <w:sz w:val="24"/>
          <w:szCs w:val="28"/>
          <w:lang w:eastAsia="id-ID"/>
        </w:rPr>
        <w:t xml:space="preserve"> oleh Allah </w:t>
      </w:r>
      <w:proofErr w:type="spellStart"/>
      <w:r w:rsidRPr="005C34F9">
        <w:rPr>
          <w:rFonts w:ascii="Book Antiqua" w:eastAsia="Times New Roman" w:hAnsi="Book Antiqua" w:cs="Times New Roman"/>
          <w:color w:val="000000"/>
          <w:sz w:val="24"/>
          <w:szCs w:val="28"/>
          <w:lang w:eastAsia="id-ID"/>
        </w:rPr>
        <w:t>secara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bertahap</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berproses</w:t>
      </w:r>
      <w:proofErr w:type="spellEnd"/>
      <w:r w:rsidRPr="005C34F9">
        <w:rPr>
          <w:rFonts w:ascii="Book Antiqua" w:eastAsia="Times New Roman" w:hAnsi="Book Antiqua" w:cs="Times New Roman"/>
          <w:color w:val="000000"/>
          <w:sz w:val="24"/>
          <w:szCs w:val="28"/>
          <w:lang w:eastAsia="id-ID"/>
        </w:rPr>
        <w:t xml:space="preserve">. </w:t>
      </w:r>
    </w:p>
    <w:p w14:paraId="22B92B33" w14:textId="77777777" w:rsidR="005C34F9" w:rsidRPr="005C34F9" w:rsidRDefault="005C34F9" w:rsidP="005C34F9">
      <w:pPr>
        <w:numPr>
          <w:ilvl w:val="0"/>
          <w:numId w:val="6"/>
        </w:numPr>
        <w:spacing w:after="0" w:line="276" w:lineRule="auto"/>
        <w:ind w:left="993" w:hanging="284"/>
        <w:contextualSpacing/>
        <w:jc w:val="both"/>
        <w:rPr>
          <w:rFonts w:ascii="Book Antiqua" w:eastAsia="Times New Roman" w:hAnsi="Book Antiqua" w:cs="Times New Roman"/>
          <w:color w:val="000000"/>
          <w:sz w:val="24"/>
          <w:szCs w:val="28"/>
          <w:lang w:eastAsia="id-ID"/>
        </w:rPr>
      </w:pPr>
      <w:r w:rsidRPr="005C34F9">
        <w:rPr>
          <w:rFonts w:ascii="Book Antiqua" w:eastAsia="Times New Roman" w:hAnsi="Book Antiqua" w:cs="Times New Roman"/>
          <w:color w:val="000000"/>
          <w:sz w:val="24"/>
          <w:szCs w:val="28"/>
          <w:lang w:eastAsia="id-ID"/>
        </w:rPr>
        <w:t xml:space="preserve">Asal </w:t>
      </w:r>
      <w:proofErr w:type="spellStart"/>
      <w:r w:rsidRPr="005C34F9">
        <w:rPr>
          <w:rFonts w:ascii="Book Antiqua" w:eastAsia="Times New Roman" w:hAnsi="Book Antiqua" w:cs="Times New Roman"/>
          <w:color w:val="000000"/>
          <w:sz w:val="24"/>
          <w:szCs w:val="28"/>
          <w:lang w:eastAsia="id-ID"/>
        </w:rPr>
        <w:t>mula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penciptaan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berasal</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dari</w:t>
      </w:r>
      <w:proofErr w:type="spellEnd"/>
      <w:r w:rsidRPr="005C34F9">
        <w:rPr>
          <w:rFonts w:ascii="Book Antiqua" w:eastAsia="Times New Roman" w:hAnsi="Book Antiqua" w:cs="Times New Roman"/>
          <w:color w:val="000000"/>
          <w:sz w:val="24"/>
          <w:szCs w:val="28"/>
          <w:lang w:eastAsia="id-ID"/>
        </w:rPr>
        <w:t xml:space="preserve"> asap. </w:t>
      </w:r>
    </w:p>
    <w:p w14:paraId="34BB0311" w14:textId="77777777" w:rsidR="005C34F9" w:rsidRPr="005C34F9" w:rsidRDefault="005C34F9" w:rsidP="005C34F9">
      <w:pPr>
        <w:numPr>
          <w:ilvl w:val="0"/>
          <w:numId w:val="6"/>
        </w:numPr>
        <w:spacing w:after="0" w:line="276" w:lineRule="auto"/>
        <w:ind w:left="993" w:hanging="284"/>
        <w:contextualSpacing/>
        <w:jc w:val="both"/>
        <w:rPr>
          <w:rFonts w:ascii="Book Antiqua" w:eastAsia="Times New Roman" w:hAnsi="Book Antiqua" w:cs="Times New Roman"/>
          <w:color w:val="000000"/>
          <w:sz w:val="24"/>
          <w:szCs w:val="28"/>
          <w:lang w:eastAsia="id-ID"/>
        </w:rPr>
      </w:pPr>
      <w:proofErr w:type="spellStart"/>
      <w:r w:rsidRPr="005C34F9">
        <w:rPr>
          <w:rFonts w:ascii="Book Antiqua" w:eastAsia="Times New Roman" w:hAnsi="Book Antiqua" w:cs="Times New Roman"/>
          <w:color w:val="000000"/>
          <w:sz w:val="24"/>
          <w:szCs w:val="28"/>
          <w:lang w:eastAsia="id-ID"/>
        </w:rPr>
        <w:t>Penciptaan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terbentuk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melalui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enam</w:t>
      </w:r>
      <w:proofErr w:type="spellEnd"/>
      <w:r w:rsidRPr="005C34F9">
        <w:rPr>
          <w:rFonts w:ascii="Book Antiqua" w:eastAsia="Times New Roman" w:hAnsi="Book Antiqua" w:cs="Times New Roman"/>
          <w:color w:val="000000"/>
          <w:sz w:val="24"/>
          <w:szCs w:val="28"/>
          <w:lang w:eastAsia="id-ID"/>
        </w:rPr>
        <w:t xml:space="preserve"> masa </w:t>
      </w:r>
      <w:proofErr w:type="spellStart"/>
      <w:r w:rsidRPr="005C34F9">
        <w:rPr>
          <w:rFonts w:ascii="Book Antiqua" w:eastAsia="Times New Roman" w:hAnsi="Book Antiqua" w:cs="Times New Roman"/>
          <w:color w:val="000000"/>
          <w:sz w:val="24"/>
          <w:szCs w:val="28"/>
          <w:lang w:eastAsia="id-ID"/>
        </w:rPr>
        <w:t>atau</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enam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hari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atau</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enam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periode</w:t>
      </w:r>
      <w:proofErr w:type="spellEnd"/>
      <w:r w:rsidRPr="005C34F9">
        <w:rPr>
          <w:rFonts w:ascii="Book Antiqua" w:eastAsia="Times New Roman" w:hAnsi="Book Antiqua" w:cs="Times New Roman"/>
          <w:color w:val="000000"/>
          <w:sz w:val="24"/>
          <w:szCs w:val="28"/>
          <w:lang w:eastAsia="id-ID"/>
        </w:rPr>
        <w:t xml:space="preserve">. </w:t>
      </w:r>
    </w:p>
    <w:p w14:paraId="05717E38" w14:textId="77777777" w:rsidR="005C34F9" w:rsidRPr="005C34F9" w:rsidRDefault="005C34F9" w:rsidP="005C34F9">
      <w:pPr>
        <w:spacing w:after="0" w:line="276" w:lineRule="auto"/>
        <w:ind w:left="720" w:firstLine="698"/>
        <w:contextualSpacing/>
        <w:jc w:val="both"/>
        <w:rPr>
          <w:rFonts w:ascii="Book Antiqua" w:eastAsia="Times New Roman" w:hAnsi="Book Antiqua" w:cs="Times New Roman"/>
          <w:color w:val="000000"/>
          <w:sz w:val="24"/>
          <w:szCs w:val="28"/>
          <w:lang w:eastAsia="id-ID"/>
        </w:rPr>
      </w:pPr>
      <w:proofErr w:type="spellStart"/>
      <w:r w:rsidRPr="005C34F9">
        <w:rPr>
          <w:rFonts w:ascii="Book Antiqua" w:eastAsia="Times New Roman" w:hAnsi="Book Antiqua" w:cs="Times New Roman"/>
          <w:color w:val="000000"/>
          <w:sz w:val="24"/>
          <w:szCs w:val="28"/>
          <w:lang w:eastAsia="id-ID"/>
        </w:rPr>
        <w:t>Penjelasan</w:t>
      </w:r>
      <w:proofErr w:type="spellEnd"/>
      <w:r w:rsidRPr="005C34F9">
        <w:rPr>
          <w:rFonts w:ascii="Book Antiqua" w:eastAsia="Times New Roman" w:hAnsi="Book Antiqua" w:cs="Times New Roman"/>
          <w:color w:val="000000"/>
          <w:sz w:val="24"/>
          <w:szCs w:val="28"/>
          <w:lang w:eastAsia="id-ID"/>
        </w:rPr>
        <w:t xml:space="preserve"> di </w:t>
      </w:r>
      <w:proofErr w:type="spellStart"/>
      <w:r w:rsidRPr="005C34F9">
        <w:rPr>
          <w:rFonts w:ascii="Book Antiqua" w:eastAsia="Times New Roman" w:hAnsi="Book Antiqua" w:cs="Times New Roman"/>
          <w:color w:val="000000"/>
          <w:sz w:val="24"/>
          <w:szCs w:val="28"/>
          <w:lang w:eastAsia="id-ID"/>
        </w:rPr>
        <w:t>atasmengindikasikan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bahwa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keterkaitan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tentang</w:t>
      </w:r>
      <w:proofErr w:type="spellEnd"/>
      <w:r w:rsidRPr="005C34F9">
        <w:rPr>
          <w:rFonts w:ascii="Book Antiqua" w:eastAsia="Times New Roman" w:hAnsi="Book Antiqua" w:cs="Times New Roman"/>
          <w:color w:val="000000"/>
          <w:sz w:val="24"/>
          <w:szCs w:val="28"/>
          <w:lang w:eastAsia="id-ID"/>
        </w:rPr>
        <w:t xml:space="preserve"> proses </w:t>
      </w:r>
      <w:proofErr w:type="spellStart"/>
      <w:r w:rsidRPr="005C34F9">
        <w:rPr>
          <w:rFonts w:ascii="Book Antiqua" w:eastAsia="Times New Roman" w:hAnsi="Book Antiqua" w:cs="Times New Roman"/>
          <w:color w:val="000000"/>
          <w:sz w:val="24"/>
          <w:szCs w:val="28"/>
          <w:lang w:eastAsia="id-ID"/>
        </w:rPr>
        <w:t>penciptaan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bagi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pendidikan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adalah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sudah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mempunyai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potensi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dari</w:t>
      </w:r>
      <w:proofErr w:type="spellEnd"/>
      <w:r w:rsidRPr="005C34F9">
        <w:rPr>
          <w:rFonts w:ascii="Book Antiqua" w:eastAsia="Times New Roman" w:hAnsi="Book Antiqua" w:cs="Times New Roman"/>
          <w:color w:val="000000"/>
          <w:sz w:val="24"/>
          <w:szCs w:val="28"/>
          <w:lang w:eastAsia="id-ID"/>
        </w:rPr>
        <w:t xml:space="preserve"> Allah </w:t>
      </w:r>
      <w:proofErr w:type="spellStart"/>
      <w:r w:rsidRPr="005C34F9">
        <w:rPr>
          <w:rFonts w:ascii="Book Antiqua" w:eastAsia="Times New Roman" w:hAnsi="Book Antiqua" w:cs="Times New Roman"/>
          <w:color w:val="000000"/>
          <w:sz w:val="24"/>
          <w:szCs w:val="28"/>
          <w:lang w:eastAsia="id-ID"/>
        </w:rPr>
        <w:t>Swt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mengembangkan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potensi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tersebut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tidak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dapat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dilakukan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secara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spontan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namun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harus</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dilakukan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dengan</w:t>
      </w:r>
      <w:proofErr w:type="spellEnd"/>
      <w:r w:rsidRPr="005C34F9">
        <w:rPr>
          <w:rFonts w:ascii="Book Antiqua" w:eastAsia="Times New Roman" w:hAnsi="Book Antiqua" w:cs="Times New Roman"/>
          <w:color w:val="000000"/>
          <w:sz w:val="24"/>
          <w:szCs w:val="28"/>
          <w:lang w:eastAsia="id-ID"/>
        </w:rPr>
        <w:t xml:space="preserve"> proses dan </w:t>
      </w:r>
      <w:proofErr w:type="spellStart"/>
      <w:r w:rsidRPr="005C34F9">
        <w:rPr>
          <w:rFonts w:ascii="Book Antiqua" w:eastAsia="Times New Roman" w:hAnsi="Book Antiqua" w:cs="Times New Roman"/>
          <w:color w:val="000000"/>
          <w:sz w:val="24"/>
          <w:szCs w:val="28"/>
          <w:lang w:eastAsia="id-ID"/>
        </w:rPr>
        <w:t>tahapan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panjang</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melalui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sebagai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sarana</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fasilitas</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menghantarkan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untuk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memperoleh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ilmu</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pengetahuan</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seluas-luasnya</w:t>
      </w:r>
      <w:proofErr w:type="spellEnd"/>
      <w:r w:rsidRPr="005C34F9">
        <w:rPr>
          <w:rFonts w:ascii="Book Antiqua" w:eastAsia="Times New Roman" w:hAnsi="Book Antiqua" w:cs="Times New Roman"/>
          <w:color w:val="000000"/>
          <w:sz w:val="24"/>
          <w:szCs w:val="28"/>
          <w:lang w:eastAsia="id-ID"/>
        </w:rPr>
        <w:t>.</w:t>
      </w:r>
    </w:p>
    <w:p w14:paraId="6E03D20E" w14:textId="77777777" w:rsidR="005C34F9" w:rsidRPr="005C34F9" w:rsidRDefault="005C34F9" w:rsidP="005C34F9">
      <w:pPr>
        <w:numPr>
          <w:ilvl w:val="0"/>
          <w:numId w:val="5"/>
        </w:numPr>
        <w:spacing w:after="0" w:line="240" w:lineRule="auto"/>
        <w:contextualSpacing/>
        <w:jc w:val="both"/>
        <w:rPr>
          <w:rFonts w:ascii="Book Antiqua" w:eastAsia="Times New Roman" w:hAnsi="Book Antiqua" w:cs="Times New Roman"/>
          <w:b/>
          <w:bCs/>
          <w:color w:val="000000"/>
          <w:sz w:val="24"/>
          <w:szCs w:val="28"/>
          <w:lang w:eastAsia="id-ID"/>
        </w:rPr>
      </w:pPr>
      <w:r w:rsidRPr="005C34F9">
        <w:rPr>
          <w:rFonts w:ascii="Book Antiqua" w:eastAsia="Times New Roman" w:hAnsi="Book Antiqua" w:cs="Times New Roman"/>
          <w:b/>
          <w:bCs/>
          <w:color w:val="000000"/>
          <w:sz w:val="24"/>
          <w:szCs w:val="28"/>
          <w:lang w:eastAsia="id-ID"/>
        </w:rPr>
        <w:t xml:space="preserve">Tujuan </w:t>
      </w:r>
      <w:proofErr w:type="spellStart"/>
      <w:r w:rsidRPr="005C34F9">
        <w:rPr>
          <w:rFonts w:ascii="Book Antiqua" w:eastAsia="Times New Roman" w:hAnsi="Book Antiqua" w:cs="Times New Roman"/>
          <w:b/>
          <w:bCs/>
          <w:color w:val="000000"/>
          <w:sz w:val="24"/>
          <w:szCs w:val="28"/>
          <w:lang w:eastAsia="id-ID"/>
        </w:rPr>
        <w:t>Penciptaan</w:t>
      </w:r>
      <w:proofErr w:type="spellEnd"/>
      <w:r w:rsidRPr="005C34F9">
        <w:rPr>
          <w:rFonts w:ascii="Book Antiqua" w:eastAsia="Times New Roman" w:hAnsi="Book Antiqua" w:cs="Times New Roman"/>
          <w:b/>
          <w:bCs/>
          <w:color w:val="000000"/>
          <w:sz w:val="24"/>
          <w:szCs w:val="28"/>
          <w:lang w:eastAsia="id-ID"/>
        </w:rPr>
        <w:t xml:space="preserve"> Alam </w:t>
      </w:r>
      <w:proofErr w:type="spellStart"/>
      <w:r w:rsidRPr="005C34F9">
        <w:rPr>
          <w:rFonts w:ascii="Book Antiqua" w:eastAsia="Times New Roman" w:hAnsi="Book Antiqua" w:cs="Times New Roman"/>
          <w:b/>
          <w:bCs/>
          <w:color w:val="000000"/>
          <w:sz w:val="24"/>
          <w:szCs w:val="28"/>
          <w:lang w:eastAsia="id-ID"/>
        </w:rPr>
        <w:t>Semesta</w:t>
      </w:r>
      <w:proofErr w:type="spellEnd"/>
    </w:p>
    <w:p w14:paraId="239E4744" w14:textId="77777777" w:rsidR="005C34F9" w:rsidRPr="005C34F9" w:rsidRDefault="005C34F9" w:rsidP="005C34F9">
      <w:pPr>
        <w:spacing w:after="0" w:line="276" w:lineRule="auto"/>
        <w:ind w:left="720" w:firstLine="840"/>
        <w:contextualSpacing/>
        <w:jc w:val="both"/>
        <w:rPr>
          <w:rFonts w:ascii="Book Antiqua" w:eastAsia="Times New Roman" w:hAnsi="Book Antiqua" w:cs="Times New Roman"/>
          <w:color w:val="000000"/>
          <w:sz w:val="24"/>
          <w:szCs w:val="28"/>
          <w:lang w:eastAsia="id-ID"/>
        </w:rPr>
      </w:pPr>
      <w:r w:rsidRPr="005C34F9">
        <w:rPr>
          <w:rFonts w:ascii="Book Antiqua" w:eastAsia="Times New Roman" w:hAnsi="Book Antiqua" w:cs="Times New Roman"/>
          <w:color w:val="000000"/>
          <w:sz w:val="24"/>
          <w:szCs w:val="28"/>
          <w:lang w:eastAsia="id-ID"/>
        </w:rPr>
        <w:t xml:space="preserve">Tujuan </w:t>
      </w:r>
      <w:proofErr w:type="spellStart"/>
      <w:r w:rsidRPr="005C34F9">
        <w:rPr>
          <w:rFonts w:ascii="Book Antiqua" w:eastAsia="Times New Roman" w:hAnsi="Book Antiqua" w:cs="Times New Roman"/>
          <w:color w:val="000000"/>
          <w:sz w:val="24"/>
          <w:szCs w:val="28"/>
          <w:lang w:eastAsia="id-ID"/>
        </w:rPr>
        <w:t>penciptaan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menurut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perspektif</w:t>
      </w:r>
      <w:proofErr w:type="spellEnd"/>
      <w:r w:rsidRPr="005C34F9">
        <w:rPr>
          <w:rFonts w:ascii="Book Antiqua" w:eastAsia="Times New Roman" w:hAnsi="Book Antiqua" w:cs="Times New Roman"/>
          <w:color w:val="000000"/>
          <w:sz w:val="24"/>
          <w:szCs w:val="28"/>
          <w:lang w:eastAsia="id-ID"/>
        </w:rPr>
        <w:t xml:space="preserve"> Islam pada </w:t>
      </w:r>
      <w:proofErr w:type="spellStart"/>
      <w:r w:rsidRPr="005C34F9">
        <w:rPr>
          <w:rFonts w:ascii="Book Antiqua" w:eastAsia="Times New Roman" w:hAnsi="Book Antiqua" w:cs="Times New Roman"/>
          <w:color w:val="000000"/>
          <w:sz w:val="24"/>
          <w:szCs w:val="28"/>
          <w:lang w:eastAsia="id-ID"/>
        </w:rPr>
        <w:t>dasarnya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adalah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sarana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untuk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menghantarkan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pada </w:t>
      </w:r>
      <w:proofErr w:type="spellStart"/>
      <w:r w:rsidRPr="005C34F9">
        <w:rPr>
          <w:rFonts w:ascii="Book Antiqua" w:eastAsia="Times New Roman" w:hAnsi="Book Antiqua" w:cs="Times New Roman"/>
          <w:color w:val="000000"/>
          <w:sz w:val="24"/>
          <w:szCs w:val="28"/>
          <w:lang w:eastAsia="id-ID"/>
        </w:rPr>
        <w:t>pengetahuan</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pembuktian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tentang</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keberadaan</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kemahakuasaan</w:t>
      </w:r>
      <w:proofErr w:type="spellEnd"/>
      <w:r w:rsidRPr="005C34F9">
        <w:rPr>
          <w:rFonts w:ascii="Book Antiqua" w:eastAsia="Times New Roman" w:hAnsi="Book Antiqua" w:cs="Times New Roman"/>
          <w:color w:val="000000"/>
          <w:sz w:val="24"/>
          <w:szCs w:val="28"/>
          <w:lang w:eastAsia="id-ID"/>
        </w:rPr>
        <w:t xml:space="preserve"> </w:t>
      </w:r>
      <w:proofErr w:type="gramStart"/>
      <w:r w:rsidRPr="005C34F9">
        <w:rPr>
          <w:rFonts w:ascii="Book Antiqua" w:eastAsia="Times New Roman" w:hAnsi="Book Antiqua" w:cs="Times New Roman"/>
          <w:color w:val="000000"/>
          <w:sz w:val="24"/>
          <w:szCs w:val="28"/>
          <w:lang w:eastAsia="id-ID"/>
        </w:rPr>
        <w:t xml:space="preserve">Allah  </w:t>
      </w:r>
      <w:proofErr w:type="spellStart"/>
      <w:r w:rsidRPr="005C34F9">
        <w:rPr>
          <w:rFonts w:ascii="Book Antiqua" w:eastAsia="Times New Roman" w:hAnsi="Book Antiqua" w:cs="Times New Roman"/>
          <w:color w:val="000000"/>
          <w:sz w:val="24"/>
          <w:szCs w:val="28"/>
          <w:lang w:eastAsia="id-ID"/>
        </w:rPr>
        <w:t>Sebagaimana</w:t>
      </w:r>
      <w:proofErr w:type="spellEnd"/>
      <w:proofErr w:type="gram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firman</w:t>
      </w:r>
      <w:proofErr w:type="spellEnd"/>
      <w:r w:rsidRPr="005C34F9">
        <w:rPr>
          <w:rFonts w:ascii="Book Antiqua" w:eastAsia="Times New Roman" w:hAnsi="Book Antiqua" w:cs="Times New Roman"/>
          <w:color w:val="000000"/>
          <w:sz w:val="24"/>
          <w:szCs w:val="28"/>
          <w:lang w:eastAsia="id-ID"/>
        </w:rPr>
        <w:t xml:space="preserve"> Allah </w:t>
      </w:r>
      <w:proofErr w:type="spellStart"/>
      <w:r w:rsidRPr="005C34F9">
        <w:rPr>
          <w:rFonts w:ascii="Book Antiqua" w:eastAsia="Times New Roman" w:hAnsi="Book Antiqua" w:cs="Times New Roman"/>
          <w:color w:val="000000"/>
          <w:sz w:val="24"/>
          <w:szCs w:val="28"/>
          <w:lang w:eastAsia="id-ID"/>
        </w:rPr>
        <w:t>swt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surat</w:t>
      </w:r>
      <w:proofErr w:type="spellEnd"/>
      <w:r w:rsidRPr="005C34F9">
        <w:rPr>
          <w:rFonts w:ascii="Book Antiqua" w:eastAsia="Times New Roman" w:hAnsi="Book Antiqua" w:cs="Times New Roman"/>
          <w:color w:val="000000"/>
          <w:sz w:val="24"/>
          <w:szCs w:val="28"/>
          <w:lang w:eastAsia="id-ID"/>
        </w:rPr>
        <w:t xml:space="preserve"> al-Dukhan </w:t>
      </w:r>
      <w:proofErr w:type="spellStart"/>
      <w:r w:rsidRPr="005C34F9">
        <w:rPr>
          <w:rFonts w:ascii="Book Antiqua" w:eastAsia="Times New Roman" w:hAnsi="Book Antiqua" w:cs="Times New Roman"/>
          <w:color w:val="000000"/>
          <w:sz w:val="24"/>
          <w:szCs w:val="28"/>
          <w:lang w:eastAsia="id-ID"/>
        </w:rPr>
        <w:t>ayat</w:t>
      </w:r>
      <w:proofErr w:type="spellEnd"/>
      <w:r w:rsidRPr="005C34F9">
        <w:rPr>
          <w:rFonts w:ascii="Book Antiqua" w:eastAsia="Times New Roman" w:hAnsi="Book Antiqua" w:cs="Times New Roman"/>
          <w:color w:val="000000"/>
          <w:sz w:val="24"/>
          <w:szCs w:val="28"/>
          <w:lang w:eastAsia="id-ID"/>
        </w:rPr>
        <w:t xml:space="preserve"> 38-39:</w:t>
      </w:r>
    </w:p>
    <w:p w14:paraId="0A20D000" w14:textId="77777777" w:rsidR="005C34F9" w:rsidRPr="005C34F9" w:rsidRDefault="005C34F9" w:rsidP="005C34F9">
      <w:pPr>
        <w:bidi/>
        <w:spacing w:after="0" w:line="240" w:lineRule="auto"/>
        <w:ind w:left="-1" w:right="709"/>
        <w:contextualSpacing/>
        <w:jc w:val="both"/>
        <w:rPr>
          <w:rFonts w:ascii="Times New Roman" w:eastAsia="Times New Roman" w:hAnsi="Times New Roman" w:cs="LPMQ Isep Misbah"/>
          <w:color w:val="000000"/>
          <w:sz w:val="24"/>
          <w:szCs w:val="28"/>
          <w:lang w:eastAsia="id-ID"/>
        </w:rPr>
      </w:pPr>
      <w:r w:rsidRPr="005C34F9">
        <w:rPr>
          <w:rFonts w:ascii="Times New Roman" w:eastAsia="Times New Roman" w:hAnsi="Times New Roman" w:cs="LPMQ Isep Misbah"/>
          <w:color w:val="000000"/>
          <w:sz w:val="24"/>
          <w:szCs w:val="28"/>
          <w:rtl/>
          <w:lang w:eastAsia="id-ID"/>
        </w:rPr>
        <w:t xml:space="preserve">وَمَا خَلَقْنَا السَّمٰوٰتِ وَالْاَرْضَ وَمَا بَيْنَهُمَا لٰعِبِيْنَ ٣٨ مَا خَلَقْنٰهُمَآ اِلَّا بِالْحَقِّ وَلٰكِنَّ اَكْثَرَهُمْ لَا يَعْلَمُوْنَ ٣٩ </w:t>
      </w:r>
    </w:p>
    <w:p w14:paraId="27D850BD" w14:textId="77777777" w:rsidR="005C34F9" w:rsidRPr="005C34F9" w:rsidRDefault="005C34F9" w:rsidP="005C34F9">
      <w:pPr>
        <w:spacing w:after="0" w:line="240" w:lineRule="auto"/>
        <w:ind w:left="720" w:firstLine="840"/>
        <w:contextualSpacing/>
        <w:jc w:val="both"/>
        <w:rPr>
          <w:rFonts w:ascii="Times New Roman" w:eastAsia="Times New Roman" w:hAnsi="Times New Roman" w:cs="Times New Roman"/>
          <w:i/>
          <w:iCs/>
          <w:color w:val="000000"/>
          <w:sz w:val="24"/>
          <w:szCs w:val="28"/>
          <w:lang w:eastAsia="id-ID"/>
        </w:rPr>
      </w:pPr>
      <w:r w:rsidRPr="005C34F9">
        <w:rPr>
          <w:rFonts w:ascii="Times New Roman" w:eastAsia="Times New Roman" w:hAnsi="Times New Roman" w:cs="Times New Roman"/>
          <w:i/>
          <w:iCs/>
          <w:color w:val="000000"/>
          <w:sz w:val="24"/>
          <w:szCs w:val="28"/>
          <w:lang w:eastAsia="id-ID"/>
        </w:rPr>
        <w:t>38)</w:t>
      </w:r>
      <w:proofErr w:type="spellStart"/>
      <w:r w:rsidRPr="005C34F9">
        <w:rPr>
          <w:rFonts w:ascii="Times New Roman" w:eastAsia="Times New Roman" w:hAnsi="Times New Roman" w:cs="Times New Roman"/>
          <w:i/>
          <w:iCs/>
          <w:color w:val="000000"/>
          <w:sz w:val="24"/>
          <w:szCs w:val="28"/>
          <w:lang w:eastAsia="id-ID"/>
        </w:rPr>
        <w:t>Tidaklah</w:t>
      </w:r>
      <w:proofErr w:type="spellEnd"/>
      <w:r w:rsidRPr="005C34F9">
        <w:rPr>
          <w:rFonts w:ascii="Times New Roman" w:eastAsia="Times New Roman" w:hAnsi="Times New Roman" w:cs="Times New Roman"/>
          <w:i/>
          <w:iCs/>
          <w:color w:val="000000"/>
          <w:sz w:val="24"/>
          <w:szCs w:val="28"/>
          <w:lang w:eastAsia="id-ID"/>
        </w:rPr>
        <w:t xml:space="preserve"> Kami </w:t>
      </w:r>
      <w:proofErr w:type="spellStart"/>
      <w:r w:rsidRPr="005C34F9">
        <w:rPr>
          <w:rFonts w:ascii="Times New Roman" w:eastAsia="Times New Roman" w:hAnsi="Times New Roman" w:cs="Times New Roman"/>
          <w:i/>
          <w:iCs/>
          <w:color w:val="000000"/>
          <w:sz w:val="24"/>
          <w:szCs w:val="28"/>
          <w:lang w:eastAsia="id-ID"/>
        </w:rPr>
        <w:t>ciptakan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langit</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bumi</w:t>
      </w:r>
      <w:proofErr w:type="spellEnd"/>
      <w:r w:rsidRPr="005C34F9">
        <w:rPr>
          <w:rFonts w:ascii="Times New Roman" w:eastAsia="Times New Roman" w:hAnsi="Times New Roman" w:cs="Times New Roman"/>
          <w:i/>
          <w:iCs/>
          <w:color w:val="000000"/>
          <w:sz w:val="24"/>
          <w:szCs w:val="28"/>
          <w:lang w:eastAsia="id-ID"/>
        </w:rPr>
        <w:t xml:space="preserve">, dan </w:t>
      </w:r>
      <w:proofErr w:type="spellStart"/>
      <w:r w:rsidRPr="005C34F9">
        <w:rPr>
          <w:rFonts w:ascii="Times New Roman" w:eastAsia="Times New Roman" w:hAnsi="Times New Roman" w:cs="Times New Roman"/>
          <w:i/>
          <w:iCs/>
          <w:color w:val="000000"/>
          <w:sz w:val="24"/>
          <w:szCs w:val="28"/>
          <w:lang w:eastAsia="id-ID"/>
        </w:rPr>
        <w:t>apa</w:t>
      </w:r>
      <w:proofErr w:type="spellEnd"/>
      <w:r w:rsidRPr="005C34F9">
        <w:rPr>
          <w:rFonts w:ascii="Times New Roman" w:eastAsia="Times New Roman" w:hAnsi="Times New Roman" w:cs="Times New Roman"/>
          <w:i/>
          <w:iCs/>
          <w:color w:val="000000"/>
          <w:sz w:val="24"/>
          <w:szCs w:val="28"/>
          <w:lang w:eastAsia="id-ID"/>
        </w:rPr>
        <w:t xml:space="preserve"> yang </w:t>
      </w:r>
      <w:proofErr w:type="spellStart"/>
      <w:r w:rsidRPr="005C34F9">
        <w:rPr>
          <w:rFonts w:ascii="Times New Roman" w:eastAsia="Times New Roman" w:hAnsi="Times New Roman" w:cs="Times New Roman"/>
          <w:i/>
          <w:iCs/>
          <w:color w:val="000000"/>
          <w:sz w:val="24"/>
          <w:szCs w:val="28"/>
          <w:lang w:eastAsia="id-ID"/>
        </w:rPr>
        <w:t>ada</w:t>
      </w:r>
      <w:proofErr w:type="spellEnd"/>
      <w:r w:rsidRPr="005C34F9">
        <w:rPr>
          <w:rFonts w:ascii="Times New Roman" w:eastAsia="Times New Roman" w:hAnsi="Times New Roman" w:cs="Times New Roman"/>
          <w:i/>
          <w:iCs/>
          <w:color w:val="000000"/>
          <w:sz w:val="24"/>
          <w:szCs w:val="28"/>
          <w:lang w:eastAsia="id-ID"/>
        </w:rPr>
        <w:t xml:space="preserve"> di </w:t>
      </w:r>
      <w:proofErr w:type="spellStart"/>
      <w:r w:rsidRPr="005C34F9">
        <w:rPr>
          <w:rFonts w:ascii="Times New Roman" w:eastAsia="Times New Roman" w:hAnsi="Times New Roman" w:cs="Times New Roman"/>
          <w:i/>
          <w:iCs/>
          <w:color w:val="000000"/>
          <w:sz w:val="24"/>
          <w:szCs w:val="28"/>
          <w:lang w:eastAsia="id-ID"/>
        </w:rPr>
        <w:t>antara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keduanya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secara</w:t>
      </w:r>
      <w:proofErr w:type="spellEnd"/>
      <w:r w:rsidRPr="005C34F9">
        <w:rPr>
          <w:rFonts w:ascii="Times New Roman" w:eastAsia="Times New Roman" w:hAnsi="Times New Roman" w:cs="Times New Roman"/>
          <w:i/>
          <w:iCs/>
          <w:color w:val="000000"/>
          <w:sz w:val="24"/>
          <w:szCs w:val="28"/>
          <w:lang w:eastAsia="id-ID"/>
        </w:rPr>
        <w:t xml:space="preserve"> main-main.39</w:t>
      </w:r>
      <w:proofErr w:type="gramStart"/>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Tidaklah</w:t>
      </w:r>
      <w:proofErr w:type="spellEnd"/>
      <w:proofErr w:type="gramEnd"/>
      <w:r w:rsidRPr="005C34F9">
        <w:rPr>
          <w:rFonts w:ascii="Times New Roman" w:eastAsia="Times New Roman" w:hAnsi="Times New Roman" w:cs="Times New Roman"/>
          <w:i/>
          <w:iCs/>
          <w:color w:val="000000"/>
          <w:sz w:val="24"/>
          <w:szCs w:val="28"/>
          <w:lang w:eastAsia="id-ID"/>
        </w:rPr>
        <w:t xml:space="preserve"> Kami </w:t>
      </w:r>
      <w:proofErr w:type="spellStart"/>
      <w:r w:rsidRPr="005C34F9">
        <w:rPr>
          <w:rFonts w:ascii="Times New Roman" w:eastAsia="Times New Roman" w:hAnsi="Times New Roman" w:cs="Times New Roman"/>
          <w:i/>
          <w:iCs/>
          <w:color w:val="000000"/>
          <w:sz w:val="24"/>
          <w:szCs w:val="28"/>
          <w:lang w:eastAsia="id-ID"/>
        </w:rPr>
        <w:t>ciptakan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keduanya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kecuali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dengan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hak</w:t>
      </w:r>
      <w:proofErr w:type="spellEnd"/>
      <w:r w:rsidRPr="005C34F9">
        <w:rPr>
          <w:rFonts w:ascii="Times New Roman" w:eastAsia="Times New Roman" w:hAnsi="Times New Roman" w:cs="Times New Roman"/>
          <w:i/>
          <w:iCs/>
          <w:color w:val="000000"/>
          <w:sz w:val="24"/>
          <w:szCs w:val="28"/>
          <w:lang w:eastAsia="id-ID"/>
        </w:rPr>
        <w:t xml:space="preserve">. Akan </w:t>
      </w:r>
      <w:proofErr w:type="spellStart"/>
      <w:r w:rsidRPr="005C34F9">
        <w:rPr>
          <w:rFonts w:ascii="Times New Roman" w:eastAsia="Times New Roman" w:hAnsi="Times New Roman" w:cs="Times New Roman"/>
          <w:i/>
          <w:iCs/>
          <w:color w:val="000000"/>
          <w:sz w:val="24"/>
          <w:szCs w:val="28"/>
          <w:lang w:eastAsia="id-ID"/>
        </w:rPr>
        <w:t>tetapi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kebanyakan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dari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mereka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tidak</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mengetahui</w:t>
      </w:r>
      <w:proofErr w:type="spellEnd"/>
      <w:r w:rsidRPr="005C34F9">
        <w:rPr>
          <w:rFonts w:ascii="Times New Roman" w:eastAsia="Times New Roman" w:hAnsi="Times New Roman" w:cs="Times New Roman"/>
          <w:i/>
          <w:iCs/>
          <w:color w:val="000000"/>
          <w:sz w:val="24"/>
          <w:szCs w:val="28"/>
          <w:lang w:eastAsia="id-ID"/>
        </w:rPr>
        <w:t>.</w:t>
      </w:r>
    </w:p>
    <w:p w14:paraId="309E3A1A" w14:textId="77777777" w:rsidR="005C34F9" w:rsidRPr="005C34F9" w:rsidRDefault="005C34F9" w:rsidP="005C34F9">
      <w:pPr>
        <w:spacing w:after="0" w:line="276" w:lineRule="auto"/>
        <w:ind w:left="720" w:firstLine="840"/>
        <w:contextualSpacing/>
        <w:jc w:val="both"/>
        <w:rPr>
          <w:rFonts w:ascii="Book Antiqua" w:eastAsia="Times New Roman" w:hAnsi="Book Antiqua" w:cs="Times New Roman"/>
          <w:color w:val="000000"/>
          <w:sz w:val="24"/>
          <w:szCs w:val="28"/>
          <w:lang w:eastAsia="id-ID"/>
        </w:rPr>
      </w:pPr>
      <w:r w:rsidRPr="005C34F9">
        <w:rPr>
          <w:rFonts w:ascii="Book Antiqua" w:eastAsia="Times New Roman" w:hAnsi="Book Antiqua" w:cs="Times New Roman"/>
          <w:color w:val="000000"/>
          <w:sz w:val="24"/>
          <w:szCs w:val="28"/>
          <w:lang w:eastAsia="id-ID"/>
        </w:rPr>
        <w:t>Al-</w:t>
      </w:r>
      <w:proofErr w:type="spellStart"/>
      <w:r w:rsidRPr="005C34F9">
        <w:rPr>
          <w:rFonts w:ascii="Book Antiqua" w:eastAsia="Times New Roman" w:hAnsi="Book Antiqua" w:cs="Times New Roman"/>
          <w:color w:val="000000"/>
          <w:sz w:val="24"/>
          <w:szCs w:val="28"/>
          <w:lang w:eastAsia="id-ID"/>
        </w:rPr>
        <w:t>qur`an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secara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tegas</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menyatakan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bahwa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tujuan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penciptaan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adalah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untuk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memperlihatkan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kepada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tanda-tanda</w:t>
      </w:r>
      <w:proofErr w:type="spellEnd"/>
      <w:r w:rsidRPr="005C34F9">
        <w:rPr>
          <w:rFonts w:ascii="Book Antiqua" w:eastAsia="Times New Roman" w:hAnsi="Book Antiqua" w:cs="Times New Roman"/>
          <w:color w:val="000000"/>
          <w:sz w:val="24"/>
          <w:szCs w:val="28"/>
          <w:lang w:eastAsia="id-ID"/>
        </w:rPr>
        <w:t xml:space="preserve"> Allah </w:t>
      </w:r>
      <w:proofErr w:type="spellStart"/>
      <w:r w:rsidRPr="005C34F9">
        <w:rPr>
          <w:rFonts w:ascii="Book Antiqua" w:eastAsia="Times New Roman" w:hAnsi="Book Antiqua" w:cs="Times New Roman"/>
          <w:color w:val="000000"/>
          <w:sz w:val="24"/>
          <w:szCs w:val="28"/>
          <w:lang w:eastAsia="id-ID"/>
        </w:rPr>
        <w:t>Swt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Menurut</w:t>
      </w:r>
      <w:proofErr w:type="spellEnd"/>
      <w:r w:rsidRPr="005C34F9">
        <w:rPr>
          <w:rFonts w:ascii="Book Antiqua" w:eastAsia="Times New Roman" w:hAnsi="Book Antiqua" w:cs="Times New Roman"/>
          <w:color w:val="000000"/>
          <w:sz w:val="24"/>
          <w:szCs w:val="28"/>
          <w:lang w:eastAsia="id-ID"/>
        </w:rPr>
        <w:t xml:space="preserve"> Oliver Leaman, Allah </w:t>
      </w:r>
      <w:proofErr w:type="spellStart"/>
      <w:r w:rsidRPr="005C34F9">
        <w:rPr>
          <w:rFonts w:ascii="Book Antiqua" w:eastAsia="Times New Roman" w:hAnsi="Book Antiqua" w:cs="Times New Roman"/>
          <w:color w:val="000000"/>
          <w:sz w:val="24"/>
          <w:szCs w:val="28"/>
          <w:lang w:eastAsia="id-ID"/>
        </w:rPr>
        <w:t>merancang</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serta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seluruh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ciptaan</w:t>
      </w:r>
      <w:proofErr w:type="spellEnd"/>
      <w:r w:rsidRPr="005C34F9">
        <w:rPr>
          <w:rFonts w:ascii="Book Antiqua" w:eastAsia="Times New Roman" w:hAnsi="Book Antiqua" w:cs="Times New Roman"/>
          <w:color w:val="000000"/>
          <w:sz w:val="24"/>
          <w:szCs w:val="28"/>
          <w:lang w:eastAsia="id-ID"/>
        </w:rPr>
        <w:t xml:space="preserve">-Nya </w:t>
      </w:r>
      <w:proofErr w:type="spellStart"/>
      <w:r w:rsidRPr="005C34F9">
        <w:rPr>
          <w:rFonts w:ascii="Book Antiqua" w:eastAsia="Times New Roman" w:hAnsi="Book Antiqua" w:cs="Times New Roman"/>
          <w:color w:val="000000"/>
          <w:sz w:val="24"/>
          <w:szCs w:val="28"/>
          <w:lang w:eastAsia="id-ID"/>
        </w:rPr>
        <w:t>adalah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untuk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kepentingan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kita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meskipun</w:t>
      </w:r>
      <w:proofErr w:type="spellEnd"/>
      <w:r w:rsidRPr="005C34F9">
        <w:rPr>
          <w:rFonts w:ascii="Book Antiqua" w:eastAsia="Times New Roman" w:hAnsi="Book Antiqua" w:cs="Times New Roman"/>
          <w:color w:val="000000"/>
          <w:sz w:val="24"/>
          <w:szCs w:val="28"/>
          <w:lang w:eastAsia="id-ID"/>
        </w:rPr>
        <w:t xml:space="preserve"> Dia </w:t>
      </w:r>
      <w:proofErr w:type="spellStart"/>
      <w:r w:rsidRPr="005C34F9">
        <w:rPr>
          <w:rFonts w:ascii="Book Antiqua" w:eastAsia="Times New Roman" w:hAnsi="Book Antiqua" w:cs="Times New Roman"/>
          <w:color w:val="000000"/>
          <w:sz w:val="24"/>
          <w:szCs w:val="28"/>
          <w:lang w:eastAsia="id-ID"/>
        </w:rPr>
        <w:t>tidak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harus</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berbuat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seperti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itu</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apa</w:t>
      </w:r>
      <w:proofErr w:type="spellEnd"/>
      <w:r w:rsidRPr="005C34F9">
        <w:rPr>
          <w:rFonts w:ascii="Book Antiqua" w:eastAsia="Times New Roman" w:hAnsi="Book Antiqua" w:cs="Times New Roman"/>
          <w:color w:val="000000"/>
          <w:sz w:val="24"/>
          <w:szCs w:val="28"/>
          <w:lang w:eastAsia="id-ID"/>
        </w:rPr>
        <w:t xml:space="preserve"> yang Dia </w:t>
      </w:r>
      <w:proofErr w:type="spellStart"/>
      <w:r w:rsidRPr="005C34F9">
        <w:rPr>
          <w:rFonts w:ascii="Book Antiqua" w:eastAsia="Times New Roman" w:hAnsi="Book Antiqua" w:cs="Times New Roman"/>
          <w:color w:val="000000"/>
          <w:sz w:val="24"/>
          <w:szCs w:val="28"/>
          <w:lang w:eastAsia="id-ID"/>
        </w:rPr>
        <w:t>minta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sebagai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tindak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balasan</w:t>
      </w:r>
      <w:proofErr w:type="spellEnd"/>
      <w:r w:rsidRPr="005C34F9">
        <w:rPr>
          <w:rFonts w:ascii="Book Antiqua" w:eastAsia="Times New Roman" w:hAnsi="Book Antiqua" w:cs="Times New Roman"/>
          <w:color w:val="000000"/>
          <w:sz w:val="24"/>
          <w:szCs w:val="28"/>
          <w:lang w:eastAsia="id-ID"/>
        </w:rPr>
        <w:t xml:space="preserve">-Nya </w:t>
      </w:r>
      <w:proofErr w:type="spellStart"/>
      <w:r w:rsidRPr="005C34F9">
        <w:rPr>
          <w:rFonts w:ascii="Book Antiqua" w:eastAsia="Times New Roman" w:hAnsi="Book Antiqua" w:cs="Times New Roman"/>
          <w:color w:val="000000"/>
          <w:sz w:val="24"/>
          <w:szCs w:val="28"/>
          <w:lang w:eastAsia="id-ID"/>
        </w:rPr>
        <w:t>hanyalah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menyembah</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bertakwa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kepada</w:t>
      </w:r>
      <w:proofErr w:type="spellEnd"/>
      <w:r w:rsidRPr="005C34F9">
        <w:rPr>
          <w:rFonts w:ascii="Book Antiqua" w:eastAsia="Times New Roman" w:hAnsi="Book Antiqua" w:cs="Times New Roman"/>
          <w:color w:val="000000"/>
          <w:sz w:val="24"/>
          <w:szCs w:val="28"/>
          <w:lang w:eastAsia="id-ID"/>
        </w:rPr>
        <w:t xml:space="preserve">-Nya. </w:t>
      </w:r>
      <w:proofErr w:type="spellStart"/>
      <w:r w:rsidRPr="005C34F9">
        <w:rPr>
          <w:rFonts w:ascii="Book Antiqua" w:eastAsia="Times New Roman" w:hAnsi="Book Antiqua" w:cs="Times New Roman"/>
          <w:color w:val="000000"/>
          <w:sz w:val="24"/>
          <w:szCs w:val="28"/>
          <w:lang w:eastAsia="id-ID"/>
        </w:rPr>
        <w:t>Keberadaaan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lastRenderedPageBreak/>
        <w:t>merupakan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petunjuk</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jelas</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tentang</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keberadaaan</w:t>
      </w:r>
      <w:proofErr w:type="spellEnd"/>
      <w:r w:rsidRPr="005C34F9">
        <w:rPr>
          <w:rFonts w:ascii="Book Antiqua" w:eastAsia="Times New Roman" w:hAnsi="Book Antiqua" w:cs="Times New Roman"/>
          <w:color w:val="000000"/>
          <w:sz w:val="24"/>
          <w:szCs w:val="28"/>
          <w:lang w:eastAsia="id-ID"/>
        </w:rPr>
        <w:t xml:space="preserve"> Allah SWT. Oleh </w:t>
      </w:r>
      <w:proofErr w:type="spellStart"/>
      <w:r w:rsidRPr="005C34F9">
        <w:rPr>
          <w:rFonts w:ascii="Book Antiqua" w:eastAsia="Times New Roman" w:hAnsi="Book Antiqua" w:cs="Times New Roman"/>
          <w:color w:val="000000"/>
          <w:sz w:val="24"/>
          <w:szCs w:val="28"/>
          <w:lang w:eastAsia="id-ID"/>
        </w:rPr>
        <w:t>karena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itu</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mempelajari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sampai</w:t>
      </w:r>
      <w:proofErr w:type="spellEnd"/>
      <w:r w:rsidRPr="005C34F9">
        <w:rPr>
          <w:rFonts w:ascii="Book Antiqua" w:eastAsia="Times New Roman" w:hAnsi="Book Antiqua" w:cs="Times New Roman"/>
          <w:color w:val="000000"/>
          <w:sz w:val="24"/>
          <w:szCs w:val="28"/>
          <w:lang w:eastAsia="id-ID"/>
        </w:rPr>
        <w:t xml:space="preserve"> pada </w:t>
      </w:r>
      <w:proofErr w:type="spellStart"/>
      <w:r w:rsidRPr="005C34F9">
        <w:rPr>
          <w:rFonts w:ascii="Book Antiqua" w:eastAsia="Times New Roman" w:hAnsi="Book Antiqua" w:cs="Times New Roman"/>
          <w:color w:val="000000"/>
          <w:sz w:val="24"/>
          <w:szCs w:val="28"/>
          <w:lang w:eastAsia="id-ID"/>
        </w:rPr>
        <w:t>pengetahuan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bahwa</w:t>
      </w:r>
      <w:proofErr w:type="spellEnd"/>
      <w:r w:rsidRPr="005C34F9">
        <w:rPr>
          <w:rFonts w:ascii="Book Antiqua" w:eastAsia="Times New Roman" w:hAnsi="Book Antiqua" w:cs="Times New Roman"/>
          <w:color w:val="000000"/>
          <w:sz w:val="24"/>
          <w:szCs w:val="28"/>
          <w:lang w:eastAsia="id-ID"/>
        </w:rPr>
        <w:t xml:space="preserve"> Allah </w:t>
      </w:r>
      <w:proofErr w:type="spellStart"/>
      <w:r w:rsidRPr="005C34F9">
        <w:rPr>
          <w:rFonts w:ascii="Book Antiqua" w:eastAsia="Times New Roman" w:hAnsi="Book Antiqua" w:cs="Times New Roman"/>
          <w:color w:val="000000"/>
          <w:sz w:val="24"/>
          <w:szCs w:val="28"/>
          <w:lang w:eastAsia="id-ID"/>
        </w:rPr>
        <w:t>Swt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adalah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Zat</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menciptakan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Seperti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firma</w:t>
      </w:r>
      <w:proofErr w:type="spellEnd"/>
      <w:r w:rsidRPr="005C34F9">
        <w:rPr>
          <w:rFonts w:ascii="Book Antiqua" w:eastAsia="Times New Roman" w:hAnsi="Book Antiqua" w:cs="Times New Roman"/>
          <w:color w:val="000000"/>
          <w:sz w:val="24"/>
          <w:szCs w:val="28"/>
          <w:lang w:eastAsia="id-ID"/>
        </w:rPr>
        <w:t xml:space="preserve"> Allah </w:t>
      </w:r>
      <w:proofErr w:type="spellStart"/>
      <w:r w:rsidRPr="005C34F9">
        <w:rPr>
          <w:rFonts w:ascii="Book Antiqua" w:eastAsia="Times New Roman" w:hAnsi="Book Antiqua" w:cs="Times New Roman"/>
          <w:color w:val="000000"/>
          <w:sz w:val="24"/>
          <w:szCs w:val="28"/>
          <w:lang w:eastAsia="id-ID"/>
        </w:rPr>
        <w:t>dalam</w:t>
      </w:r>
      <w:proofErr w:type="spellEnd"/>
      <w:r w:rsidRPr="005C34F9">
        <w:rPr>
          <w:rFonts w:ascii="Book Antiqua" w:eastAsia="Times New Roman" w:hAnsi="Book Antiqua" w:cs="Times New Roman"/>
          <w:color w:val="000000"/>
          <w:sz w:val="24"/>
          <w:szCs w:val="28"/>
          <w:lang w:eastAsia="id-ID"/>
        </w:rPr>
        <w:t xml:space="preserve"> Surat Al-</w:t>
      </w:r>
      <w:proofErr w:type="spellStart"/>
      <w:r w:rsidRPr="005C34F9">
        <w:rPr>
          <w:rFonts w:ascii="Book Antiqua" w:eastAsia="Times New Roman" w:hAnsi="Book Antiqua" w:cs="Times New Roman"/>
          <w:color w:val="000000"/>
          <w:sz w:val="24"/>
          <w:szCs w:val="28"/>
          <w:lang w:eastAsia="id-ID"/>
        </w:rPr>
        <w:t>Fushilat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ayat</w:t>
      </w:r>
      <w:proofErr w:type="spellEnd"/>
      <w:r w:rsidRPr="005C34F9">
        <w:rPr>
          <w:rFonts w:ascii="Book Antiqua" w:eastAsia="Times New Roman" w:hAnsi="Book Antiqua" w:cs="Times New Roman"/>
          <w:color w:val="000000"/>
          <w:sz w:val="24"/>
          <w:szCs w:val="28"/>
          <w:lang w:eastAsia="id-ID"/>
        </w:rPr>
        <w:t xml:space="preserve"> </w:t>
      </w:r>
      <w:proofErr w:type="gramStart"/>
      <w:r w:rsidRPr="005C34F9">
        <w:rPr>
          <w:rFonts w:ascii="Book Antiqua" w:eastAsia="Times New Roman" w:hAnsi="Book Antiqua" w:cs="Times New Roman"/>
          <w:color w:val="000000"/>
          <w:sz w:val="24"/>
          <w:szCs w:val="28"/>
          <w:lang w:eastAsia="id-ID"/>
        </w:rPr>
        <w:t>53 :</w:t>
      </w:r>
      <w:proofErr w:type="gramEnd"/>
    </w:p>
    <w:p w14:paraId="4127D04F" w14:textId="77777777" w:rsidR="005C34F9" w:rsidRPr="005C34F9" w:rsidRDefault="005C34F9" w:rsidP="005C34F9">
      <w:pPr>
        <w:bidi/>
        <w:spacing w:after="0" w:line="240" w:lineRule="auto"/>
        <w:ind w:left="-1" w:right="709"/>
        <w:contextualSpacing/>
        <w:jc w:val="both"/>
        <w:rPr>
          <w:rFonts w:ascii="Times New Roman" w:eastAsia="Times New Roman" w:hAnsi="Times New Roman" w:cs="LPMQ Isep Misbah"/>
          <w:i/>
          <w:iCs/>
          <w:color w:val="000000"/>
          <w:sz w:val="24"/>
          <w:szCs w:val="28"/>
          <w:rtl/>
          <w:lang w:eastAsia="id-ID"/>
        </w:rPr>
      </w:pPr>
      <w:r w:rsidRPr="005C34F9">
        <w:rPr>
          <w:rFonts w:ascii="Times New Roman" w:eastAsia="Times New Roman" w:hAnsi="Times New Roman" w:cs="LPMQ Isep Misbah"/>
          <w:color w:val="000000"/>
          <w:sz w:val="24"/>
          <w:szCs w:val="28"/>
          <w:rtl/>
          <w:lang w:eastAsia="id-ID"/>
        </w:rPr>
        <w:t xml:space="preserve">سَنُرِيْهِمْ اٰيٰتِنَا فِى الْاٰفَاقِ وَفِيْٓ اَنْفُسِهِمْ حَتّٰى يَتَبَيَّنَ لَهُمْ اَنَّهُ الْحَقُّۗ اَوَلَمْ يَكْفِ بِرَبِّكَ اَنَّهٗ عَلٰى كُلِّ شَيْءٍ شَهِيْدٌ ٥٣ </w:t>
      </w:r>
    </w:p>
    <w:p w14:paraId="2F6F50E0" w14:textId="77777777" w:rsidR="005C34F9" w:rsidRPr="005C34F9" w:rsidRDefault="005C34F9" w:rsidP="005C34F9">
      <w:pPr>
        <w:spacing w:after="0" w:line="240" w:lineRule="auto"/>
        <w:ind w:left="709" w:firstLine="851"/>
        <w:jc w:val="both"/>
        <w:rPr>
          <w:rFonts w:ascii="Times New Roman" w:eastAsia="Times New Roman" w:hAnsi="Times New Roman" w:cs="Times New Roman"/>
          <w:i/>
          <w:iCs/>
          <w:color w:val="000000"/>
          <w:sz w:val="24"/>
          <w:szCs w:val="28"/>
          <w:lang w:eastAsia="id-ID"/>
        </w:rPr>
      </w:pPr>
      <w:r w:rsidRPr="005C34F9">
        <w:rPr>
          <w:rFonts w:ascii="Times New Roman" w:eastAsia="Times New Roman" w:hAnsi="Times New Roman" w:cs="Times New Roman"/>
          <w:i/>
          <w:iCs/>
          <w:color w:val="000000"/>
          <w:sz w:val="24"/>
          <w:szCs w:val="28"/>
          <w:lang w:eastAsia="id-ID"/>
        </w:rPr>
        <w:t xml:space="preserve">53.  Kami </w:t>
      </w:r>
      <w:proofErr w:type="spellStart"/>
      <w:r w:rsidRPr="005C34F9">
        <w:rPr>
          <w:rFonts w:ascii="Times New Roman" w:eastAsia="Times New Roman" w:hAnsi="Times New Roman" w:cs="Times New Roman"/>
          <w:i/>
          <w:iCs/>
          <w:color w:val="000000"/>
          <w:sz w:val="24"/>
          <w:szCs w:val="28"/>
          <w:lang w:eastAsia="id-ID"/>
        </w:rPr>
        <w:t>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memperlihatkan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kepada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mereka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tanda-tanda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kebesaran</w:t>
      </w:r>
      <w:proofErr w:type="spellEnd"/>
      <w:r w:rsidRPr="005C34F9">
        <w:rPr>
          <w:rFonts w:ascii="Times New Roman" w:eastAsia="Times New Roman" w:hAnsi="Times New Roman" w:cs="Times New Roman"/>
          <w:i/>
          <w:iCs/>
          <w:color w:val="000000"/>
          <w:sz w:val="24"/>
          <w:szCs w:val="28"/>
          <w:lang w:eastAsia="id-ID"/>
        </w:rPr>
        <w:t xml:space="preserve">) Kami di </w:t>
      </w:r>
      <w:proofErr w:type="spellStart"/>
      <w:r w:rsidRPr="005C34F9">
        <w:rPr>
          <w:rFonts w:ascii="Times New Roman" w:eastAsia="Times New Roman" w:hAnsi="Times New Roman" w:cs="Times New Roman"/>
          <w:i/>
          <w:iCs/>
          <w:color w:val="000000"/>
          <w:sz w:val="24"/>
          <w:szCs w:val="28"/>
          <w:lang w:eastAsia="id-ID"/>
        </w:rPr>
        <w:t>segenap</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penjuru</w:t>
      </w:r>
      <w:proofErr w:type="spellEnd"/>
      <w:r w:rsidRPr="005C34F9">
        <w:rPr>
          <w:rFonts w:ascii="Times New Roman" w:eastAsia="Times New Roman" w:hAnsi="Times New Roman" w:cs="Times New Roman"/>
          <w:i/>
          <w:iCs/>
          <w:color w:val="000000"/>
          <w:sz w:val="24"/>
          <w:szCs w:val="28"/>
          <w:lang w:eastAsia="id-ID"/>
        </w:rPr>
        <w:t xml:space="preserve"> dan pada </w:t>
      </w:r>
      <w:proofErr w:type="spellStart"/>
      <w:r w:rsidRPr="005C34F9">
        <w:rPr>
          <w:rFonts w:ascii="Times New Roman" w:eastAsia="Times New Roman" w:hAnsi="Times New Roman" w:cs="Times New Roman"/>
          <w:i/>
          <w:iCs/>
          <w:color w:val="000000"/>
          <w:sz w:val="24"/>
          <w:szCs w:val="28"/>
          <w:lang w:eastAsia="id-ID"/>
        </w:rPr>
        <w:t>diri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mereka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sendiri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sehingga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jelaslah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bagi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mereka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bahwa</w:t>
      </w:r>
      <w:proofErr w:type="spellEnd"/>
      <w:r w:rsidRPr="005C34F9">
        <w:rPr>
          <w:rFonts w:ascii="Times New Roman" w:eastAsia="Times New Roman" w:hAnsi="Times New Roman" w:cs="Times New Roman"/>
          <w:i/>
          <w:iCs/>
          <w:color w:val="000000"/>
          <w:sz w:val="24"/>
          <w:szCs w:val="28"/>
          <w:lang w:eastAsia="id-ID"/>
        </w:rPr>
        <w:t xml:space="preserve"> (Al-Qur’an) </w:t>
      </w:r>
      <w:proofErr w:type="spellStart"/>
      <w:r w:rsidRPr="005C34F9">
        <w:rPr>
          <w:rFonts w:ascii="Times New Roman" w:eastAsia="Times New Roman" w:hAnsi="Times New Roman" w:cs="Times New Roman"/>
          <w:i/>
          <w:iCs/>
          <w:color w:val="000000"/>
          <w:sz w:val="24"/>
          <w:szCs w:val="28"/>
          <w:lang w:eastAsia="id-ID"/>
        </w:rPr>
        <w:t>itu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adalah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benar</w:t>
      </w:r>
      <w:proofErr w:type="spellEnd"/>
      <w:r w:rsidRPr="005C34F9">
        <w:rPr>
          <w:rFonts w:ascii="Times New Roman" w:eastAsia="Times New Roman" w:hAnsi="Times New Roman" w:cs="Times New Roman"/>
          <w:i/>
          <w:iCs/>
          <w:color w:val="000000"/>
          <w:sz w:val="24"/>
          <w:szCs w:val="28"/>
          <w:lang w:eastAsia="id-ID"/>
        </w:rPr>
        <w:t xml:space="preserve">. Tidak </w:t>
      </w:r>
      <w:proofErr w:type="spellStart"/>
      <w:r w:rsidRPr="005C34F9">
        <w:rPr>
          <w:rFonts w:ascii="Times New Roman" w:eastAsia="Times New Roman" w:hAnsi="Times New Roman" w:cs="Times New Roman"/>
          <w:i/>
          <w:iCs/>
          <w:color w:val="000000"/>
          <w:sz w:val="24"/>
          <w:szCs w:val="28"/>
          <w:lang w:eastAsia="id-ID"/>
        </w:rPr>
        <w:t>cukupkah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bagi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kamu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bahwa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sesungguhnya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Tuhanmu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menjadi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saksi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atas</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segala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sesuatu</w:t>
      </w:r>
      <w:proofErr w:type="spellEnd"/>
      <w:r w:rsidRPr="005C34F9">
        <w:rPr>
          <w:rFonts w:ascii="Times New Roman" w:eastAsia="Times New Roman" w:hAnsi="Times New Roman" w:cs="Times New Roman"/>
          <w:i/>
          <w:iCs/>
          <w:color w:val="000000"/>
          <w:sz w:val="24"/>
          <w:szCs w:val="28"/>
          <w:lang w:eastAsia="id-ID"/>
        </w:rPr>
        <w:t>?</w:t>
      </w:r>
    </w:p>
    <w:p w14:paraId="5C7E639C" w14:textId="77777777" w:rsidR="005C34F9" w:rsidRPr="005C34F9" w:rsidRDefault="005C34F9" w:rsidP="005C34F9">
      <w:pPr>
        <w:spacing w:after="0" w:line="360" w:lineRule="auto"/>
        <w:ind w:left="709" w:firstLine="851"/>
        <w:jc w:val="both"/>
        <w:rPr>
          <w:rFonts w:ascii="Times New Roman" w:eastAsia="Times New Roman" w:hAnsi="Times New Roman" w:cs="Times New Roman"/>
          <w:color w:val="000000"/>
          <w:sz w:val="24"/>
          <w:szCs w:val="28"/>
          <w:lang w:eastAsia="id-ID"/>
        </w:rPr>
      </w:pPr>
      <w:r w:rsidRPr="005C34F9">
        <w:rPr>
          <w:rFonts w:ascii="Times New Roman" w:eastAsia="Times New Roman" w:hAnsi="Times New Roman" w:cs="Times New Roman"/>
          <w:color w:val="000000"/>
          <w:sz w:val="24"/>
          <w:szCs w:val="28"/>
          <w:lang w:eastAsia="id-ID"/>
        </w:rPr>
        <w:t xml:space="preserve">Ayat </w:t>
      </w:r>
      <w:proofErr w:type="spellStart"/>
      <w:r w:rsidRPr="005C34F9">
        <w:rPr>
          <w:rFonts w:ascii="Times New Roman" w:eastAsia="Times New Roman" w:hAnsi="Times New Roman" w:cs="Times New Roman"/>
          <w:color w:val="000000"/>
          <w:sz w:val="24"/>
          <w:szCs w:val="28"/>
          <w:lang w:eastAsia="id-ID"/>
        </w:rPr>
        <w:t>diatas</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jelas</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menunjukan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tanda-tanda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kekuasaan</w:t>
      </w:r>
      <w:proofErr w:type="spellEnd"/>
      <w:r w:rsidRPr="005C34F9">
        <w:rPr>
          <w:rFonts w:ascii="Times New Roman" w:eastAsia="Times New Roman" w:hAnsi="Times New Roman" w:cs="Times New Roman"/>
          <w:color w:val="000000"/>
          <w:sz w:val="24"/>
          <w:szCs w:val="28"/>
          <w:lang w:eastAsia="id-ID"/>
        </w:rPr>
        <w:t xml:space="preserve">-Nya. Allah </w:t>
      </w:r>
      <w:proofErr w:type="spellStart"/>
      <w:r w:rsidRPr="005C34F9">
        <w:rPr>
          <w:rFonts w:ascii="Times New Roman" w:eastAsia="Times New Roman" w:hAnsi="Times New Roman" w:cs="Times New Roman"/>
          <w:color w:val="000000"/>
          <w:sz w:val="24"/>
          <w:szCs w:val="28"/>
          <w:lang w:eastAsia="id-ID"/>
        </w:rPr>
        <w:t>yangMaha</w:t>
      </w:r>
      <w:proofErr w:type="spellEnd"/>
      <w:r w:rsidRPr="005C34F9">
        <w:rPr>
          <w:rFonts w:ascii="Times New Roman" w:eastAsia="Times New Roman" w:hAnsi="Times New Roman" w:cs="Times New Roman"/>
          <w:color w:val="000000"/>
          <w:sz w:val="24"/>
          <w:szCs w:val="28"/>
          <w:lang w:eastAsia="id-ID"/>
        </w:rPr>
        <w:t xml:space="preserve"> Kuasa </w:t>
      </w:r>
      <w:proofErr w:type="spellStart"/>
      <w:r w:rsidRPr="005C34F9">
        <w:rPr>
          <w:rFonts w:ascii="Times New Roman" w:eastAsia="Times New Roman" w:hAnsi="Times New Roman" w:cs="Times New Roman"/>
          <w:color w:val="000000"/>
          <w:sz w:val="24"/>
          <w:szCs w:val="28"/>
          <w:lang w:eastAsia="id-ID"/>
        </w:rPr>
        <w:t>menganjurkan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kepada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manusia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untuk</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melihat</w:t>
      </w:r>
      <w:proofErr w:type="spellEnd"/>
      <w:r w:rsidRPr="005C34F9">
        <w:rPr>
          <w:rFonts w:ascii="Times New Roman" w:eastAsia="Times New Roman" w:hAnsi="Times New Roman" w:cs="Times New Roman"/>
          <w:color w:val="000000"/>
          <w:sz w:val="24"/>
          <w:szCs w:val="28"/>
          <w:lang w:eastAsia="id-ID"/>
        </w:rPr>
        <w:t xml:space="preserve"> dan </w:t>
      </w:r>
      <w:proofErr w:type="spellStart"/>
      <w:r w:rsidRPr="005C34F9">
        <w:rPr>
          <w:rFonts w:ascii="Times New Roman" w:eastAsia="Times New Roman" w:hAnsi="Times New Roman" w:cs="Times New Roman"/>
          <w:color w:val="000000"/>
          <w:sz w:val="24"/>
          <w:szCs w:val="28"/>
          <w:lang w:eastAsia="id-ID"/>
        </w:rPr>
        <w:t>memikirkan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fenomena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alam</w:t>
      </w:r>
      <w:proofErr w:type="spellEnd"/>
      <w:r w:rsidRPr="005C34F9">
        <w:rPr>
          <w:rFonts w:ascii="Times New Roman" w:eastAsia="Times New Roman" w:hAnsi="Times New Roman" w:cs="Times New Roman"/>
          <w:color w:val="000000"/>
          <w:sz w:val="24"/>
          <w:szCs w:val="28"/>
          <w:lang w:eastAsia="id-ID"/>
        </w:rPr>
        <w:t xml:space="preserve">, dan </w:t>
      </w:r>
      <w:proofErr w:type="spellStart"/>
      <w:r w:rsidRPr="005C34F9">
        <w:rPr>
          <w:rFonts w:ascii="Times New Roman" w:eastAsia="Times New Roman" w:hAnsi="Times New Roman" w:cs="Times New Roman"/>
          <w:color w:val="000000"/>
          <w:sz w:val="24"/>
          <w:szCs w:val="28"/>
          <w:lang w:eastAsia="id-ID"/>
        </w:rPr>
        <w:t>dengan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melihat</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keteraturan</w:t>
      </w:r>
      <w:proofErr w:type="spellEnd"/>
      <w:r w:rsidRPr="005C34F9">
        <w:rPr>
          <w:rFonts w:ascii="Times New Roman" w:eastAsia="Times New Roman" w:hAnsi="Times New Roman" w:cs="Times New Roman"/>
          <w:color w:val="000000"/>
          <w:sz w:val="24"/>
          <w:szCs w:val="28"/>
          <w:lang w:eastAsia="id-ID"/>
        </w:rPr>
        <w:t xml:space="preserve"> dan </w:t>
      </w:r>
      <w:proofErr w:type="spellStart"/>
      <w:r w:rsidRPr="005C34F9">
        <w:rPr>
          <w:rFonts w:ascii="Times New Roman" w:eastAsia="Times New Roman" w:hAnsi="Times New Roman" w:cs="Times New Roman"/>
          <w:color w:val="000000"/>
          <w:sz w:val="24"/>
          <w:szCs w:val="28"/>
          <w:lang w:eastAsia="id-ID"/>
        </w:rPr>
        <w:t>koordinasi</w:t>
      </w:r>
      <w:proofErr w:type="spellEnd"/>
      <w:r w:rsidRPr="005C34F9">
        <w:rPr>
          <w:rFonts w:ascii="Times New Roman" w:eastAsia="Times New Roman" w:hAnsi="Times New Roman" w:cs="Times New Roman"/>
          <w:color w:val="000000"/>
          <w:sz w:val="24"/>
          <w:szCs w:val="28"/>
          <w:lang w:eastAsia="id-ID"/>
        </w:rPr>
        <w:t xml:space="preserve"> di </w:t>
      </w:r>
      <w:proofErr w:type="spellStart"/>
      <w:r w:rsidRPr="005C34F9">
        <w:rPr>
          <w:rFonts w:ascii="Times New Roman" w:eastAsia="Times New Roman" w:hAnsi="Times New Roman" w:cs="Times New Roman"/>
          <w:color w:val="000000"/>
          <w:sz w:val="24"/>
          <w:szCs w:val="28"/>
          <w:lang w:eastAsia="id-ID"/>
        </w:rPr>
        <w:t>dalam</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sistem</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penciptaan</w:t>
      </w:r>
      <w:proofErr w:type="spellEnd"/>
      <w:r w:rsidRPr="005C34F9">
        <w:rPr>
          <w:rFonts w:ascii="Times New Roman" w:eastAsia="Times New Roman" w:hAnsi="Times New Roman" w:cs="Times New Roman"/>
          <w:color w:val="000000"/>
          <w:sz w:val="24"/>
          <w:szCs w:val="28"/>
          <w:lang w:eastAsia="id-ID"/>
        </w:rPr>
        <w:t xml:space="preserve"> dan </w:t>
      </w:r>
      <w:proofErr w:type="spellStart"/>
      <w:r w:rsidRPr="005C34F9">
        <w:rPr>
          <w:rFonts w:ascii="Times New Roman" w:eastAsia="Times New Roman" w:hAnsi="Times New Roman" w:cs="Times New Roman"/>
          <w:color w:val="000000"/>
          <w:sz w:val="24"/>
          <w:szCs w:val="28"/>
          <w:lang w:eastAsia="id-ID"/>
        </w:rPr>
        <w:t>keajaiban-keajaibanya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akan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lebih</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mendekatkan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diri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kepada</w:t>
      </w:r>
      <w:proofErr w:type="spellEnd"/>
      <w:r w:rsidRPr="005C34F9">
        <w:rPr>
          <w:rFonts w:ascii="Times New Roman" w:eastAsia="Times New Roman" w:hAnsi="Times New Roman" w:cs="Times New Roman"/>
          <w:color w:val="000000"/>
          <w:sz w:val="24"/>
          <w:szCs w:val="28"/>
          <w:lang w:eastAsia="id-ID"/>
        </w:rPr>
        <w:t xml:space="preserve">-Nya. </w:t>
      </w:r>
      <w:proofErr w:type="spellStart"/>
      <w:r w:rsidRPr="005C34F9">
        <w:rPr>
          <w:rFonts w:ascii="Times New Roman" w:eastAsia="Times New Roman" w:hAnsi="Times New Roman" w:cs="Times New Roman"/>
          <w:color w:val="000000"/>
          <w:sz w:val="24"/>
          <w:szCs w:val="28"/>
          <w:lang w:eastAsia="id-ID"/>
        </w:rPr>
        <w:t>Melalui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pengetahuan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tentang</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alam</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akan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melihat</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kebesaran</w:t>
      </w:r>
      <w:proofErr w:type="spellEnd"/>
      <w:r w:rsidRPr="005C34F9">
        <w:rPr>
          <w:rFonts w:ascii="Times New Roman" w:eastAsia="Times New Roman" w:hAnsi="Times New Roman" w:cs="Times New Roman"/>
          <w:color w:val="000000"/>
          <w:sz w:val="24"/>
          <w:szCs w:val="28"/>
          <w:lang w:eastAsia="id-ID"/>
        </w:rPr>
        <w:t xml:space="preserve"> Allah </w:t>
      </w:r>
      <w:proofErr w:type="spellStart"/>
      <w:r w:rsidRPr="005C34F9">
        <w:rPr>
          <w:rFonts w:ascii="Times New Roman" w:eastAsia="Times New Roman" w:hAnsi="Times New Roman" w:cs="Times New Roman"/>
          <w:color w:val="000000"/>
          <w:sz w:val="24"/>
          <w:szCs w:val="28"/>
          <w:lang w:eastAsia="id-ID"/>
        </w:rPr>
        <w:t>sebagai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pencipta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Pengakuan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ini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diikuti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dengan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mematuhi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perintah</w:t>
      </w:r>
      <w:proofErr w:type="spellEnd"/>
      <w:r w:rsidRPr="005C34F9">
        <w:rPr>
          <w:rFonts w:ascii="Times New Roman" w:eastAsia="Times New Roman" w:hAnsi="Times New Roman" w:cs="Times New Roman"/>
          <w:color w:val="000000"/>
          <w:sz w:val="24"/>
          <w:szCs w:val="28"/>
          <w:lang w:eastAsia="id-ID"/>
        </w:rPr>
        <w:t xml:space="preserve"> Allah agar </w:t>
      </w:r>
      <w:proofErr w:type="spellStart"/>
      <w:r w:rsidRPr="005C34F9">
        <w:rPr>
          <w:rFonts w:ascii="Times New Roman" w:eastAsia="Times New Roman" w:hAnsi="Times New Roman" w:cs="Times New Roman"/>
          <w:color w:val="000000"/>
          <w:sz w:val="24"/>
          <w:szCs w:val="28"/>
          <w:lang w:eastAsia="id-ID"/>
        </w:rPr>
        <w:t>manusia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tidak</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melakukan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kesalahan</w:t>
      </w:r>
      <w:proofErr w:type="spellEnd"/>
      <w:r w:rsidRPr="005C34F9">
        <w:rPr>
          <w:rFonts w:ascii="Times New Roman" w:eastAsia="Times New Roman" w:hAnsi="Times New Roman" w:cs="Times New Roman"/>
          <w:color w:val="000000"/>
          <w:sz w:val="24"/>
          <w:szCs w:val="28"/>
          <w:lang w:eastAsia="id-ID"/>
        </w:rPr>
        <w:t xml:space="preserve"> dan </w:t>
      </w:r>
      <w:proofErr w:type="spellStart"/>
      <w:r w:rsidRPr="005C34F9">
        <w:rPr>
          <w:rFonts w:ascii="Times New Roman" w:eastAsia="Times New Roman" w:hAnsi="Times New Roman" w:cs="Times New Roman"/>
          <w:color w:val="000000"/>
          <w:sz w:val="24"/>
          <w:szCs w:val="28"/>
          <w:lang w:eastAsia="id-ID"/>
        </w:rPr>
        <w:t>alam</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semesta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ini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tidak</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mengalami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kerusakan</w:t>
      </w:r>
      <w:proofErr w:type="spellEnd"/>
      <w:r w:rsidRPr="005C34F9">
        <w:rPr>
          <w:rFonts w:ascii="Times New Roman" w:eastAsia="Times New Roman" w:hAnsi="Times New Roman" w:cs="Times New Roman"/>
          <w:color w:val="000000"/>
          <w:sz w:val="24"/>
          <w:szCs w:val="28"/>
          <w:lang w:eastAsia="id-ID"/>
        </w:rPr>
        <w:t>.</w:t>
      </w:r>
    </w:p>
    <w:p w14:paraId="77C04763" w14:textId="77777777" w:rsidR="005C34F9" w:rsidRPr="005C34F9" w:rsidRDefault="005C34F9" w:rsidP="005C34F9">
      <w:pPr>
        <w:spacing w:after="0" w:line="360" w:lineRule="auto"/>
        <w:ind w:left="709" w:firstLine="851"/>
        <w:jc w:val="both"/>
        <w:rPr>
          <w:rFonts w:ascii="Times New Roman" w:eastAsia="Times New Roman" w:hAnsi="Times New Roman" w:cs="Times New Roman"/>
          <w:color w:val="000000"/>
          <w:sz w:val="24"/>
          <w:szCs w:val="28"/>
          <w:lang w:eastAsia="id-ID"/>
        </w:rPr>
      </w:pPr>
      <w:r w:rsidRPr="005C34F9">
        <w:rPr>
          <w:rFonts w:ascii="Times New Roman" w:eastAsia="Times New Roman" w:hAnsi="Times New Roman" w:cs="Times New Roman"/>
          <w:color w:val="000000"/>
          <w:sz w:val="24"/>
          <w:szCs w:val="28"/>
          <w:lang w:eastAsia="id-ID"/>
        </w:rPr>
        <w:t xml:space="preserve">Alam </w:t>
      </w:r>
      <w:proofErr w:type="spellStart"/>
      <w:r w:rsidRPr="005C34F9">
        <w:rPr>
          <w:rFonts w:ascii="Times New Roman" w:eastAsia="Times New Roman" w:hAnsi="Times New Roman" w:cs="Times New Roman"/>
          <w:color w:val="000000"/>
          <w:sz w:val="24"/>
          <w:szCs w:val="28"/>
          <w:lang w:eastAsia="id-ID"/>
        </w:rPr>
        <w:t>semesta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diciptakan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sebagai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bahan</w:t>
      </w:r>
      <w:proofErr w:type="spellEnd"/>
      <w:r w:rsidRPr="005C34F9">
        <w:rPr>
          <w:rFonts w:ascii="Times New Roman" w:eastAsia="Times New Roman" w:hAnsi="Times New Roman" w:cs="Times New Roman"/>
          <w:color w:val="000000"/>
          <w:sz w:val="24"/>
          <w:szCs w:val="28"/>
          <w:lang w:eastAsia="id-ID"/>
        </w:rPr>
        <w:t xml:space="preserve"> dan </w:t>
      </w:r>
      <w:proofErr w:type="spellStart"/>
      <w:r w:rsidRPr="005C34F9">
        <w:rPr>
          <w:rFonts w:ascii="Times New Roman" w:eastAsia="Times New Roman" w:hAnsi="Times New Roman" w:cs="Times New Roman"/>
          <w:color w:val="000000"/>
          <w:sz w:val="24"/>
          <w:szCs w:val="28"/>
          <w:lang w:eastAsia="id-ID"/>
        </w:rPr>
        <w:t>sumber</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pelajaran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serta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pengamatan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bagi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manusia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untuk</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menggali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rahasia</w:t>
      </w:r>
      <w:proofErr w:type="spellEnd"/>
      <w:r w:rsidRPr="005C34F9">
        <w:rPr>
          <w:rFonts w:ascii="Times New Roman" w:eastAsia="Times New Roman" w:hAnsi="Times New Roman" w:cs="Times New Roman"/>
          <w:color w:val="000000"/>
          <w:sz w:val="24"/>
          <w:szCs w:val="28"/>
          <w:lang w:eastAsia="id-ID"/>
        </w:rPr>
        <w:t xml:space="preserve"> Allah </w:t>
      </w:r>
      <w:proofErr w:type="spellStart"/>
      <w:r w:rsidRPr="005C34F9">
        <w:rPr>
          <w:rFonts w:ascii="Times New Roman" w:eastAsia="Times New Roman" w:hAnsi="Times New Roman" w:cs="Times New Roman"/>
          <w:color w:val="000000"/>
          <w:sz w:val="24"/>
          <w:szCs w:val="28"/>
          <w:lang w:eastAsia="id-ID"/>
        </w:rPr>
        <w:t>Swt</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dengan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akal</w:t>
      </w:r>
      <w:proofErr w:type="spellEnd"/>
      <w:r w:rsidRPr="005C34F9">
        <w:rPr>
          <w:rFonts w:ascii="Times New Roman" w:eastAsia="Times New Roman" w:hAnsi="Times New Roman" w:cs="Times New Roman"/>
          <w:color w:val="000000"/>
          <w:sz w:val="24"/>
          <w:szCs w:val="28"/>
          <w:lang w:eastAsia="id-ID"/>
        </w:rPr>
        <w:t xml:space="preserve"> dan </w:t>
      </w:r>
      <w:proofErr w:type="spellStart"/>
      <w:r w:rsidRPr="005C34F9">
        <w:rPr>
          <w:rFonts w:ascii="Times New Roman" w:eastAsia="Times New Roman" w:hAnsi="Times New Roman" w:cs="Times New Roman"/>
          <w:color w:val="000000"/>
          <w:sz w:val="24"/>
          <w:szCs w:val="28"/>
          <w:lang w:eastAsia="id-ID"/>
        </w:rPr>
        <w:t>pengamatan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untuk</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dapat</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menyumbangkan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suatu</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kebajikan</w:t>
      </w:r>
      <w:proofErr w:type="spellEnd"/>
      <w:r w:rsidRPr="005C34F9">
        <w:rPr>
          <w:rFonts w:ascii="Times New Roman" w:eastAsia="Times New Roman" w:hAnsi="Times New Roman" w:cs="Times New Roman"/>
          <w:color w:val="000000"/>
          <w:sz w:val="24"/>
          <w:szCs w:val="28"/>
          <w:lang w:eastAsia="id-ID"/>
        </w:rPr>
        <w:t xml:space="preserve"> dan </w:t>
      </w:r>
      <w:proofErr w:type="spellStart"/>
      <w:r w:rsidRPr="005C34F9">
        <w:rPr>
          <w:rFonts w:ascii="Times New Roman" w:eastAsia="Times New Roman" w:hAnsi="Times New Roman" w:cs="Times New Roman"/>
          <w:color w:val="000000"/>
          <w:sz w:val="24"/>
          <w:szCs w:val="28"/>
          <w:lang w:eastAsia="id-ID"/>
        </w:rPr>
        <w:t>faedah</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manusia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seluruhnya</w:t>
      </w:r>
      <w:proofErr w:type="spellEnd"/>
      <w:r w:rsidRPr="005C34F9">
        <w:rPr>
          <w:rFonts w:ascii="Times New Roman" w:eastAsia="Times New Roman" w:hAnsi="Times New Roman" w:cs="Times New Roman"/>
          <w:color w:val="000000"/>
          <w:sz w:val="24"/>
          <w:szCs w:val="28"/>
          <w:lang w:eastAsia="id-ID"/>
        </w:rPr>
        <w:t xml:space="preserve"> yang pada </w:t>
      </w:r>
      <w:proofErr w:type="spellStart"/>
      <w:r w:rsidRPr="005C34F9">
        <w:rPr>
          <w:rFonts w:ascii="Times New Roman" w:eastAsia="Times New Roman" w:hAnsi="Times New Roman" w:cs="Times New Roman"/>
          <w:color w:val="000000"/>
          <w:sz w:val="24"/>
          <w:szCs w:val="28"/>
          <w:lang w:eastAsia="id-ID"/>
        </w:rPr>
        <w:t>akhirnya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manusia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akan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memahami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apa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hakikat</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diciptakannya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alam</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semesta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ini</w:t>
      </w:r>
      <w:proofErr w:type="spellEnd"/>
      <w:r w:rsidRPr="005C34F9">
        <w:rPr>
          <w:rFonts w:ascii="Times New Roman" w:eastAsia="Times New Roman" w:hAnsi="Times New Roman" w:cs="Times New Roman"/>
          <w:color w:val="000000"/>
          <w:sz w:val="24"/>
          <w:szCs w:val="28"/>
          <w:lang w:eastAsia="id-ID"/>
        </w:rPr>
        <w:t xml:space="preserve">. Hal </w:t>
      </w:r>
      <w:proofErr w:type="spellStart"/>
      <w:r w:rsidRPr="005C34F9">
        <w:rPr>
          <w:rFonts w:ascii="Times New Roman" w:eastAsia="Times New Roman" w:hAnsi="Times New Roman" w:cs="Times New Roman"/>
          <w:color w:val="000000"/>
          <w:sz w:val="24"/>
          <w:szCs w:val="28"/>
          <w:lang w:eastAsia="id-ID"/>
        </w:rPr>
        <w:t>ini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tertera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dalam</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surat</w:t>
      </w:r>
      <w:proofErr w:type="spellEnd"/>
      <w:r w:rsidRPr="005C34F9">
        <w:rPr>
          <w:rFonts w:ascii="Times New Roman" w:eastAsia="Times New Roman" w:hAnsi="Times New Roman" w:cs="Times New Roman"/>
          <w:color w:val="000000"/>
          <w:sz w:val="24"/>
          <w:szCs w:val="28"/>
          <w:lang w:eastAsia="id-ID"/>
        </w:rPr>
        <w:t xml:space="preserve"> Yunus: 4</w:t>
      </w:r>
    </w:p>
    <w:p w14:paraId="267F9A80" w14:textId="77777777" w:rsidR="005C34F9" w:rsidRPr="005C34F9" w:rsidRDefault="005C34F9" w:rsidP="005C34F9">
      <w:pPr>
        <w:bidi/>
        <w:spacing w:after="0" w:line="240" w:lineRule="auto"/>
        <w:ind w:left="-1" w:right="709"/>
        <w:jc w:val="both"/>
        <w:rPr>
          <w:rFonts w:ascii="Times New Roman" w:eastAsia="Times New Roman" w:hAnsi="Times New Roman" w:cs="LPMQ Isep Misbah"/>
          <w:color w:val="000000"/>
          <w:sz w:val="24"/>
          <w:szCs w:val="28"/>
          <w:rtl/>
          <w:lang w:eastAsia="id-ID"/>
        </w:rPr>
      </w:pPr>
      <w:r w:rsidRPr="005C34F9">
        <w:rPr>
          <w:rFonts w:ascii="Times New Roman" w:eastAsia="Times New Roman" w:hAnsi="Times New Roman" w:cs="LPMQ Isep Misbah"/>
          <w:color w:val="000000"/>
          <w:sz w:val="24"/>
          <w:szCs w:val="28"/>
          <w:rtl/>
          <w:lang w:eastAsia="id-ID"/>
        </w:rPr>
        <w:t xml:space="preserve">اِلَيْهِ مَرْجِعُكُمْ جَمِيْعًاۗ وَعْدَ اللّٰهِ حَقًّاۗ اِنَّهٗ يَبْدَؤُا الْخَلْقَ ثُمَّ يُعِيْدُهٗ لِيَجْزِيَ الَّذِيْنَ اٰمَنُوْا وَعَمِلُوا الصّٰلِحٰتِ بِالْقِسْطِۗ وَالَّذِيْنَ كَفَرُوْا لَهُمْ شَرَابٌ مِّنْ حَمِيْمٍ وَّعَذَابٌ اَلِيْمٌ ۢبِمَا كَانُوْا يَكْفُرُوْنَ ٤ </w:t>
      </w:r>
    </w:p>
    <w:p w14:paraId="0856EBF5" w14:textId="77777777" w:rsidR="005C34F9" w:rsidRPr="005C34F9" w:rsidRDefault="005C34F9" w:rsidP="005C34F9">
      <w:pPr>
        <w:bidi/>
        <w:spacing w:after="0" w:line="240" w:lineRule="auto"/>
        <w:ind w:left="709" w:firstLine="851"/>
        <w:jc w:val="both"/>
        <w:rPr>
          <w:rFonts w:ascii="Times New Roman" w:eastAsia="Times New Roman" w:hAnsi="Times New Roman" w:cs="LPMQ Isep Misbah"/>
          <w:color w:val="000000"/>
          <w:sz w:val="24"/>
          <w:szCs w:val="28"/>
          <w:rtl/>
          <w:lang w:eastAsia="id-ID"/>
        </w:rPr>
      </w:pPr>
    </w:p>
    <w:p w14:paraId="09A6C61D" w14:textId="77777777" w:rsidR="005C34F9" w:rsidRPr="005C34F9" w:rsidRDefault="005C34F9" w:rsidP="005C34F9">
      <w:pPr>
        <w:spacing w:after="0" w:line="240" w:lineRule="auto"/>
        <w:ind w:left="709" w:firstLine="851"/>
        <w:jc w:val="both"/>
        <w:rPr>
          <w:rFonts w:ascii="Times New Roman" w:eastAsia="Times New Roman" w:hAnsi="Times New Roman" w:cs="Times New Roman"/>
          <w:i/>
          <w:iCs/>
          <w:color w:val="000000"/>
          <w:sz w:val="24"/>
          <w:szCs w:val="28"/>
          <w:lang w:eastAsia="id-ID"/>
        </w:rPr>
      </w:pPr>
      <w:r w:rsidRPr="005C34F9">
        <w:rPr>
          <w:rFonts w:ascii="Times New Roman" w:eastAsia="Times New Roman" w:hAnsi="Times New Roman" w:cs="Times New Roman"/>
          <w:i/>
          <w:iCs/>
          <w:color w:val="000000"/>
          <w:sz w:val="24"/>
          <w:szCs w:val="28"/>
          <w:lang w:eastAsia="id-ID"/>
        </w:rPr>
        <w:t xml:space="preserve">4.  Hanya </w:t>
      </w:r>
      <w:proofErr w:type="spellStart"/>
      <w:r w:rsidRPr="005C34F9">
        <w:rPr>
          <w:rFonts w:ascii="Times New Roman" w:eastAsia="Times New Roman" w:hAnsi="Times New Roman" w:cs="Times New Roman"/>
          <w:i/>
          <w:iCs/>
          <w:color w:val="000000"/>
          <w:sz w:val="24"/>
          <w:szCs w:val="28"/>
          <w:lang w:eastAsia="id-ID"/>
        </w:rPr>
        <w:t>kepada</w:t>
      </w:r>
      <w:proofErr w:type="spellEnd"/>
      <w:r w:rsidRPr="005C34F9">
        <w:rPr>
          <w:rFonts w:ascii="Times New Roman" w:eastAsia="Times New Roman" w:hAnsi="Times New Roman" w:cs="Times New Roman"/>
          <w:i/>
          <w:iCs/>
          <w:color w:val="000000"/>
          <w:sz w:val="24"/>
          <w:szCs w:val="28"/>
          <w:lang w:eastAsia="id-ID"/>
        </w:rPr>
        <w:t xml:space="preserve">-Nya </w:t>
      </w:r>
      <w:proofErr w:type="spellStart"/>
      <w:r w:rsidRPr="005C34F9">
        <w:rPr>
          <w:rFonts w:ascii="Times New Roman" w:eastAsia="Times New Roman" w:hAnsi="Times New Roman" w:cs="Times New Roman"/>
          <w:i/>
          <w:iCs/>
          <w:color w:val="000000"/>
          <w:sz w:val="24"/>
          <w:szCs w:val="28"/>
          <w:lang w:eastAsia="id-ID"/>
        </w:rPr>
        <w:t>kamu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semua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kembali</w:t>
      </w:r>
      <w:proofErr w:type="spellEnd"/>
      <w:r w:rsidRPr="005C34F9">
        <w:rPr>
          <w:rFonts w:ascii="Times New Roman" w:eastAsia="Times New Roman" w:hAnsi="Times New Roman" w:cs="Times New Roman"/>
          <w:i/>
          <w:iCs/>
          <w:color w:val="000000"/>
          <w:sz w:val="24"/>
          <w:szCs w:val="28"/>
          <w:lang w:eastAsia="id-ID"/>
        </w:rPr>
        <w:t xml:space="preserve">. Itu </w:t>
      </w:r>
      <w:proofErr w:type="spellStart"/>
      <w:r w:rsidRPr="005C34F9">
        <w:rPr>
          <w:rFonts w:ascii="Times New Roman" w:eastAsia="Times New Roman" w:hAnsi="Times New Roman" w:cs="Times New Roman"/>
          <w:i/>
          <w:iCs/>
          <w:color w:val="000000"/>
          <w:sz w:val="24"/>
          <w:szCs w:val="28"/>
          <w:lang w:eastAsia="id-ID"/>
        </w:rPr>
        <w:t>merupakan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janji</w:t>
      </w:r>
      <w:proofErr w:type="spellEnd"/>
      <w:r w:rsidRPr="005C34F9">
        <w:rPr>
          <w:rFonts w:ascii="Times New Roman" w:eastAsia="Times New Roman" w:hAnsi="Times New Roman" w:cs="Times New Roman"/>
          <w:i/>
          <w:iCs/>
          <w:color w:val="000000"/>
          <w:sz w:val="24"/>
          <w:szCs w:val="28"/>
          <w:lang w:eastAsia="id-ID"/>
        </w:rPr>
        <w:t xml:space="preserve"> Allah yang </w:t>
      </w:r>
      <w:proofErr w:type="spellStart"/>
      <w:r w:rsidRPr="005C34F9">
        <w:rPr>
          <w:rFonts w:ascii="Times New Roman" w:eastAsia="Times New Roman" w:hAnsi="Times New Roman" w:cs="Times New Roman"/>
          <w:i/>
          <w:iCs/>
          <w:color w:val="000000"/>
          <w:sz w:val="24"/>
          <w:szCs w:val="28"/>
          <w:lang w:eastAsia="id-ID"/>
        </w:rPr>
        <w:t>benar</w:t>
      </w:r>
      <w:proofErr w:type="spellEnd"/>
      <w:r w:rsidRPr="005C34F9">
        <w:rPr>
          <w:rFonts w:ascii="Times New Roman" w:eastAsia="Times New Roman" w:hAnsi="Times New Roman" w:cs="Times New Roman"/>
          <w:i/>
          <w:iCs/>
          <w:color w:val="000000"/>
          <w:sz w:val="24"/>
          <w:szCs w:val="28"/>
          <w:lang w:eastAsia="id-ID"/>
        </w:rPr>
        <w:t xml:space="preserve"> dan </w:t>
      </w:r>
      <w:proofErr w:type="spellStart"/>
      <w:r w:rsidRPr="005C34F9">
        <w:rPr>
          <w:rFonts w:ascii="Times New Roman" w:eastAsia="Times New Roman" w:hAnsi="Times New Roman" w:cs="Times New Roman"/>
          <w:i/>
          <w:iCs/>
          <w:color w:val="000000"/>
          <w:sz w:val="24"/>
          <w:szCs w:val="28"/>
          <w:lang w:eastAsia="id-ID"/>
        </w:rPr>
        <w:t>pasti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Sesungguhnya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Dialah</w:t>
      </w:r>
      <w:proofErr w:type="spellEnd"/>
      <w:r w:rsidRPr="005C34F9">
        <w:rPr>
          <w:rFonts w:ascii="Times New Roman" w:eastAsia="Times New Roman" w:hAnsi="Times New Roman" w:cs="Times New Roman"/>
          <w:i/>
          <w:iCs/>
          <w:color w:val="000000"/>
          <w:sz w:val="24"/>
          <w:szCs w:val="28"/>
          <w:lang w:eastAsia="id-ID"/>
        </w:rPr>
        <w:t xml:space="preserve"> yang </w:t>
      </w:r>
      <w:proofErr w:type="spellStart"/>
      <w:r w:rsidRPr="005C34F9">
        <w:rPr>
          <w:rFonts w:ascii="Times New Roman" w:eastAsia="Times New Roman" w:hAnsi="Times New Roman" w:cs="Times New Roman"/>
          <w:i/>
          <w:iCs/>
          <w:color w:val="000000"/>
          <w:sz w:val="24"/>
          <w:szCs w:val="28"/>
          <w:lang w:eastAsia="id-ID"/>
        </w:rPr>
        <w:t>memulai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penciptaan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makhluk</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kemudian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mengembalikannya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menghidupkannya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lagi</w:t>
      </w:r>
      <w:proofErr w:type="spellEnd"/>
      <w:r w:rsidRPr="005C34F9">
        <w:rPr>
          <w:rFonts w:ascii="Times New Roman" w:eastAsia="Times New Roman" w:hAnsi="Times New Roman" w:cs="Times New Roman"/>
          <w:i/>
          <w:iCs/>
          <w:color w:val="000000"/>
          <w:sz w:val="24"/>
          <w:szCs w:val="28"/>
          <w:lang w:eastAsia="id-ID"/>
        </w:rPr>
        <w:t xml:space="preserve">) agar Dia </w:t>
      </w:r>
      <w:proofErr w:type="spellStart"/>
      <w:r w:rsidRPr="005C34F9">
        <w:rPr>
          <w:rFonts w:ascii="Times New Roman" w:eastAsia="Times New Roman" w:hAnsi="Times New Roman" w:cs="Times New Roman"/>
          <w:i/>
          <w:iCs/>
          <w:color w:val="000000"/>
          <w:sz w:val="24"/>
          <w:szCs w:val="28"/>
          <w:lang w:eastAsia="id-ID"/>
        </w:rPr>
        <w:t>memberi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balasan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dengan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adil</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kepada</w:t>
      </w:r>
      <w:proofErr w:type="spellEnd"/>
      <w:r w:rsidRPr="005C34F9">
        <w:rPr>
          <w:rFonts w:ascii="Times New Roman" w:eastAsia="Times New Roman" w:hAnsi="Times New Roman" w:cs="Times New Roman"/>
          <w:i/>
          <w:iCs/>
          <w:color w:val="000000"/>
          <w:sz w:val="24"/>
          <w:szCs w:val="28"/>
          <w:lang w:eastAsia="id-ID"/>
        </w:rPr>
        <w:t xml:space="preserve"> orang-orang yang </w:t>
      </w:r>
      <w:proofErr w:type="spellStart"/>
      <w:r w:rsidRPr="005C34F9">
        <w:rPr>
          <w:rFonts w:ascii="Times New Roman" w:eastAsia="Times New Roman" w:hAnsi="Times New Roman" w:cs="Times New Roman"/>
          <w:i/>
          <w:iCs/>
          <w:color w:val="000000"/>
          <w:sz w:val="24"/>
          <w:szCs w:val="28"/>
          <w:lang w:eastAsia="id-ID"/>
        </w:rPr>
        <w:t>beriman</w:t>
      </w:r>
      <w:proofErr w:type="spellEnd"/>
      <w:r w:rsidRPr="005C34F9">
        <w:rPr>
          <w:rFonts w:ascii="Times New Roman" w:eastAsia="Times New Roman" w:hAnsi="Times New Roman" w:cs="Times New Roman"/>
          <w:i/>
          <w:iCs/>
          <w:color w:val="000000"/>
          <w:sz w:val="24"/>
          <w:szCs w:val="28"/>
          <w:lang w:eastAsia="id-ID"/>
        </w:rPr>
        <w:t xml:space="preserve"> dan </w:t>
      </w:r>
      <w:proofErr w:type="spellStart"/>
      <w:r w:rsidRPr="005C34F9">
        <w:rPr>
          <w:rFonts w:ascii="Times New Roman" w:eastAsia="Times New Roman" w:hAnsi="Times New Roman" w:cs="Times New Roman"/>
          <w:i/>
          <w:iCs/>
          <w:color w:val="000000"/>
          <w:sz w:val="24"/>
          <w:szCs w:val="28"/>
          <w:lang w:eastAsia="id-ID"/>
        </w:rPr>
        <w:t>beramal</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saleh</w:t>
      </w:r>
      <w:proofErr w:type="spellEnd"/>
      <w:r w:rsidRPr="005C34F9">
        <w:rPr>
          <w:rFonts w:ascii="Times New Roman" w:eastAsia="Times New Roman" w:hAnsi="Times New Roman" w:cs="Times New Roman"/>
          <w:i/>
          <w:iCs/>
          <w:color w:val="000000"/>
          <w:sz w:val="24"/>
          <w:szCs w:val="28"/>
          <w:lang w:eastAsia="id-ID"/>
        </w:rPr>
        <w:t xml:space="preserve">. Adapun </w:t>
      </w:r>
      <w:proofErr w:type="spellStart"/>
      <w:r w:rsidRPr="005C34F9">
        <w:rPr>
          <w:rFonts w:ascii="Times New Roman" w:eastAsia="Times New Roman" w:hAnsi="Times New Roman" w:cs="Times New Roman"/>
          <w:i/>
          <w:iCs/>
          <w:color w:val="000000"/>
          <w:sz w:val="24"/>
          <w:szCs w:val="28"/>
          <w:lang w:eastAsia="id-ID"/>
        </w:rPr>
        <w:t>untuk</w:t>
      </w:r>
      <w:proofErr w:type="spellEnd"/>
      <w:r w:rsidRPr="005C34F9">
        <w:rPr>
          <w:rFonts w:ascii="Times New Roman" w:eastAsia="Times New Roman" w:hAnsi="Times New Roman" w:cs="Times New Roman"/>
          <w:i/>
          <w:iCs/>
          <w:color w:val="000000"/>
          <w:sz w:val="24"/>
          <w:szCs w:val="28"/>
          <w:lang w:eastAsia="id-ID"/>
        </w:rPr>
        <w:t xml:space="preserve"> orang-orang yang </w:t>
      </w:r>
      <w:proofErr w:type="spellStart"/>
      <w:r w:rsidRPr="005C34F9">
        <w:rPr>
          <w:rFonts w:ascii="Times New Roman" w:eastAsia="Times New Roman" w:hAnsi="Times New Roman" w:cs="Times New Roman"/>
          <w:i/>
          <w:iCs/>
          <w:color w:val="000000"/>
          <w:sz w:val="24"/>
          <w:szCs w:val="28"/>
          <w:lang w:eastAsia="id-ID"/>
        </w:rPr>
        <w:t>kufur</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untuk</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mereka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disediakan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minuman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dari</w:t>
      </w:r>
      <w:proofErr w:type="spellEnd"/>
      <w:r w:rsidRPr="005C34F9">
        <w:rPr>
          <w:rFonts w:ascii="Times New Roman" w:eastAsia="Times New Roman" w:hAnsi="Times New Roman" w:cs="Times New Roman"/>
          <w:i/>
          <w:iCs/>
          <w:color w:val="000000"/>
          <w:sz w:val="24"/>
          <w:szCs w:val="28"/>
          <w:lang w:eastAsia="id-ID"/>
        </w:rPr>
        <w:t xml:space="preserve"> air yang </w:t>
      </w:r>
      <w:proofErr w:type="spellStart"/>
      <w:r w:rsidRPr="005C34F9">
        <w:rPr>
          <w:rFonts w:ascii="Times New Roman" w:eastAsia="Times New Roman" w:hAnsi="Times New Roman" w:cs="Times New Roman"/>
          <w:i/>
          <w:iCs/>
          <w:color w:val="000000"/>
          <w:sz w:val="24"/>
          <w:szCs w:val="28"/>
          <w:lang w:eastAsia="id-ID"/>
        </w:rPr>
        <w:t>mendidih</w:t>
      </w:r>
      <w:proofErr w:type="spellEnd"/>
      <w:r w:rsidRPr="005C34F9">
        <w:rPr>
          <w:rFonts w:ascii="Times New Roman" w:eastAsia="Times New Roman" w:hAnsi="Times New Roman" w:cs="Times New Roman"/>
          <w:i/>
          <w:iCs/>
          <w:color w:val="000000"/>
          <w:sz w:val="24"/>
          <w:szCs w:val="28"/>
          <w:lang w:eastAsia="id-ID"/>
        </w:rPr>
        <w:t xml:space="preserve"> dan </w:t>
      </w:r>
      <w:proofErr w:type="spellStart"/>
      <w:r w:rsidRPr="005C34F9">
        <w:rPr>
          <w:rFonts w:ascii="Times New Roman" w:eastAsia="Times New Roman" w:hAnsi="Times New Roman" w:cs="Times New Roman"/>
          <w:i/>
          <w:iCs/>
          <w:color w:val="000000"/>
          <w:sz w:val="24"/>
          <w:szCs w:val="28"/>
          <w:lang w:eastAsia="id-ID"/>
        </w:rPr>
        <w:t>azab</w:t>
      </w:r>
      <w:proofErr w:type="spellEnd"/>
      <w:r w:rsidRPr="005C34F9">
        <w:rPr>
          <w:rFonts w:ascii="Times New Roman" w:eastAsia="Times New Roman" w:hAnsi="Times New Roman" w:cs="Times New Roman"/>
          <w:i/>
          <w:iCs/>
          <w:color w:val="000000"/>
          <w:sz w:val="24"/>
          <w:szCs w:val="28"/>
          <w:lang w:eastAsia="id-ID"/>
        </w:rPr>
        <w:t xml:space="preserve"> yang sangat </w:t>
      </w:r>
      <w:proofErr w:type="spellStart"/>
      <w:r w:rsidRPr="005C34F9">
        <w:rPr>
          <w:rFonts w:ascii="Times New Roman" w:eastAsia="Times New Roman" w:hAnsi="Times New Roman" w:cs="Times New Roman"/>
          <w:i/>
          <w:iCs/>
          <w:color w:val="000000"/>
          <w:sz w:val="24"/>
          <w:szCs w:val="28"/>
          <w:lang w:eastAsia="id-ID"/>
        </w:rPr>
        <w:t>pedih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karena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mereka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selalu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kufur</w:t>
      </w:r>
      <w:proofErr w:type="spellEnd"/>
      <w:r w:rsidRPr="005C34F9">
        <w:rPr>
          <w:rFonts w:ascii="Times New Roman" w:eastAsia="Times New Roman" w:hAnsi="Times New Roman" w:cs="Times New Roman"/>
          <w:i/>
          <w:iCs/>
          <w:color w:val="000000"/>
          <w:sz w:val="24"/>
          <w:szCs w:val="28"/>
          <w:lang w:eastAsia="id-ID"/>
        </w:rPr>
        <w:t>.</w:t>
      </w:r>
    </w:p>
    <w:p w14:paraId="5E0AEB2C" w14:textId="77777777" w:rsidR="005C34F9" w:rsidRPr="005C34F9" w:rsidRDefault="005C34F9" w:rsidP="005C34F9">
      <w:pPr>
        <w:spacing w:after="0" w:line="360" w:lineRule="auto"/>
        <w:ind w:left="709" w:firstLine="851"/>
        <w:jc w:val="both"/>
        <w:rPr>
          <w:rFonts w:ascii="Times New Roman" w:eastAsia="Times New Roman" w:hAnsi="Times New Roman" w:cs="Times New Roman"/>
          <w:color w:val="000000"/>
          <w:sz w:val="24"/>
          <w:szCs w:val="28"/>
          <w:lang w:eastAsia="id-ID"/>
        </w:rPr>
      </w:pPr>
      <w:r w:rsidRPr="005C34F9">
        <w:rPr>
          <w:rFonts w:ascii="Times New Roman" w:eastAsia="Times New Roman" w:hAnsi="Times New Roman" w:cs="Times New Roman"/>
          <w:color w:val="000000"/>
          <w:sz w:val="24"/>
          <w:szCs w:val="28"/>
          <w:lang w:eastAsia="id-ID"/>
        </w:rPr>
        <w:t xml:space="preserve">Alam </w:t>
      </w:r>
      <w:proofErr w:type="spellStart"/>
      <w:r w:rsidRPr="005C34F9">
        <w:rPr>
          <w:rFonts w:ascii="Times New Roman" w:eastAsia="Times New Roman" w:hAnsi="Times New Roman" w:cs="Times New Roman"/>
          <w:color w:val="000000"/>
          <w:sz w:val="24"/>
          <w:szCs w:val="28"/>
          <w:lang w:eastAsia="id-ID"/>
        </w:rPr>
        <w:t>semesta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diciptakan</w:t>
      </w:r>
      <w:proofErr w:type="spellEnd"/>
      <w:r w:rsidRPr="005C34F9">
        <w:rPr>
          <w:rFonts w:ascii="Times New Roman" w:eastAsia="Times New Roman" w:hAnsi="Times New Roman" w:cs="Times New Roman"/>
          <w:color w:val="000000"/>
          <w:sz w:val="24"/>
          <w:szCs w:val="28"/>
          <w:lang w:eastAsia="id-ID"/>
        </w:rPr>
        <w:t xml:space="preserve"> Allah </w:t>
      </w:r>
      <w:proofErr w:type="spellStart"/>
      <w:r w:rsidRPr="005C34F9">
        <w:rPr>
          <w:rFonts w:ascii="Times New Roman" w:eastAsia="Times New Roman" w:hAnsi="Times New Roman" w:cs="Times New Roman"/>
          <w:color w:val="000000"/>
          <w:sz w:val="24"/>
          <w:szCs w:val="28"/>
          <w:lang w:eastAsia="id-ID"/>
        </w:rPr>
        <w:t>Swt</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untuk</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kepentingan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manusia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keseimbangan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antara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alam</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dengan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makhluk</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hidup</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berdampak</w:t>
      </w:r>
      <w:proofErr w:type="spellEnd"/>
      <w:r w:rsidRPr="005C34F9">
        <w:rPr>
          <w:rFonts w:ascii="Times New Roman" w:eastAsia="Times New Roman" w:hAnsi="Times New Roman" w:cs="Times New Roman"/>
          <w:color w:val="000000"/>
          <w:sz w:val="24"/>
          <w:szCs w:val="28"/>
          <w:lang w:eastAsia="id-ID"/>
        </w:rPr>
        <w:t xml:space="preserve"> pada </w:t>
      </w:r>
      <w:proofErr w:type="spellStart"/>
      <w:r w:rsidRPr="005C34F9">
        <w:rPr>
          <w:rFonts w:ascii="Times New Roman" w:eastAsia="Times New Roman" w:hAnsi="Times New Roman" w:cs="Times New Roman"/>
          <w:color w:val="000000"/>
          <w:sz w:val="24"/>
          <w:szCs w:val="28"/>
          <w:lang w:eastAsia="id-ID"/>
        </w:rPr>
        <w:t>kesejahteraan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hidup</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manusia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Untuk</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memenuhi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kebutuhan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manusia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selama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hidup</w:t>
      </w:r>
      <w:proofErr w:type="spellEnd"/>
      <w:r w:rsidRPr="005C34F9">
        <w:rPr>
          <w:rFonts w:ascii="Times New Roman" w:eastAsia="Times New Roman" w:hAnsi="Times New Roman" w:cs="Times New Roman"/>
          <w:color w:val="000000"/>
          <w:sz w:val="24"/>
          <w:szCs w:val="28"/>
          <w:lang w:eastAsia="id-ID"/>
        </w:rPr>
        <w:t xml:space="preserve"> di </w:t>
      </w:r>
      <w:proofErr w:type="spellStart"/>
      <w:r w:rsidRPr="005C34F9">
        <w:rPr>
          <w:rFonts w:ascii="Times New Roman" w:eastAsia="Times New Roman" w:hAnsi="Times New Roman" w:cs="Times New Roman"/>
          <w:color w:val="000000"/>
          <w:sz w:val="24"/>
          <w:szCs w:val="28"/>
          <w:lang w:eastAsia="id-ID"/>
        </w:rPr>
        <w:t>permukaan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bumi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ini</w:t>
      </w:r>
      <w:proofErr w:type="spellEnd"/>
      <w:r w:rsidRPr="005C34F9">
        <w:rPr>
          <w:rFonts w:ascii="Times New Roman" w:eastAsia="Times New Roman" w:hAnsi="Times New Roman" w:cs="Times New Roman"/>
          <w:color w:val="000000"/>
          <w:sz w:val="24"/>
          <w:szCs w:val="28"/>
          <w:lang w:eastAsia="id-ID"/>
        </w:rPr>
        <w:t xml:space="preserve">. </w:t>
      </w:r>
      <w:r w:rsidRPr="005C34F9">
        <w:rPr>
          <w:rFonts w:ascii="Times New Roman" w:eastAsia="Times New Roman" w:hAnsi="Times New Roman" w:cs="Times New Roman"/>
          <w:color w:val="000000"/>
          <w:sz w:val="24"/>
          <w:szCs w:val="28"/>
          <w:lang w:eastAsia="id-ID"/>
        </w:rPr>
        <w:lastRenderedPageBreak/>
        <w:t xml:space="preserve">Oleh </w:t>
      </w:r>
      <w:proofErr w:type="spellStart"/>
      <w:r w:rsidRPr="005C34F9">
        <w:rPr>
          <w:rFonts w:ascii="Times New Roman" w:eastAsia="Times New Roman" w:hAnsi="Times New Roman" w:cs="Times New Roman"/>
          <w:color w:val="000000"/>
          <w:sz w:val="24"/>
          <w:szCs w:val="28"/>
          <w:lang w:eastAsia="id-ID"/>
        </w:rPr>
        <w:t>karenanya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alam</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telah</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ditundukkan</w:t>
      </w:r>
      <w:proofErr w:type="spellEnd"/>
      <w:r w:rsidRPr="005C34F9">
        <w:rPr>
          <w:rFonts w:ascii="Times New Roman" w:eastAsia="Times New Roman" w:hAnsi="Times New Roman" w:cs="Times New Roman"/>
          <w:color w:val="000000"/>
          <w:sz w:val="24"/>
          <w:szCs w:val="28"/>
          <w:lang w:eastAsia="id-ID"/>
        </w:rPr>
        <w:t xml:space="preserve"> oleh Allah </w:t>
      </w:r>
      <w:proofErr w:type="spellStart"/>
      <w:r w:rsidRPr="005C34F9">
        <w:rPr>
          <w:rFonts w:ascii="Times New Roman" w:eastAsia="Times New Roman" w:hAnsi="Times New Roman" w:cs="Times New Roman"/>
          <w:color w:val="000000"/>
          <w:sz w:val="24"/>
          <w:szCs w:val="28"/>
          <w:lang w:eastAsia="id-ID"/>
        </w:rPr>
        <w:t>Swt</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untuk</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mereka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sebagai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tempat</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tinggal</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bagi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manusia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ini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dimaksudkan</w:t>
      </w:r>
      <w:proofErr w:type="spellEnd"/>
      <w:r w:rsidRPr="005C34F9">
        <w:rPr>
          <w:rFonts w:ascii="Times New Roman" w:eastAsia="Times New Roman" w:hAnsi="Times New Roman" w:cs="Times New Roman"/>
          <w:color w:val="000000"/>
          <w:sz w:val="24"/>
          <w:szCs w:val="28"/>
          <w:lang w:eastAsia="id-ID"/>
        </w:rPr>
        <w:t xml:space="preserve"> agar </w:t>
      </w:r>
      <w:proofErr w:type="spellStart"/>
      <w:r w:rsidRPr="005C34F9">
        <w:rPr>
          <w:rFonts w:ascii="Times New Roman" w:eastAsia="Times New Roman" w:hAnsi="Times New Roman" w:cs="Times New Roman"/>
          <w:color w:val="000000"/>
          <w:sz w:val="24"/>
          <w:szCs w:val="28"/>
          <w:lang w:eastAsia="id-ID"/>
        </w:rPr>
        <w:t>manusia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mudah</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dalam</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memahami</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alam</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semesta</w:t>
      </w:r>
      <w:proofErr w:type="spellEnd"/>
      <w:r w:rsidRPr="005C34F9">
        <w:rPr>
          <w:rFonts w:ascii="Times New Roman" w:eastAsia="Times New Roman" w:hAnsi="Times New Roman" w:cs="Times New Roman"/>
          <w:color w:val="000000"/>
          <w:sz w:val="24"/>
          <w:szCs w:val="28"/>
          <w:lang w:eastAsia="id-ID"/>
        </w:rPr>
        <w:t xml:space="preserve"> dan </w:t>
      </w:r>
      <w:proofErr w:type="spellStart"/>
      <w:r w:rsidRPr="005C34F9">
        <w:rPr>
          <w:rFonts w:ascii="Times New Roman" w:eastAsia="Times New Roman" w:hAnsi="Times New Roman" w:cs="Times New Roman"/>
          <w:color w:val="000000"/>
          <w:sz w:val="24"/>
          <w:szCs w:val="28"/>
          <w:lang w:eastAsia="id-ID"/>
        </w:rPr>
        <w:t>tahu</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bagaimana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cara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memanfaatkannya</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untuk</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kepentingan</w:t>
      </w:r>
      <w:proofErr w:type="spellEnd"/>
      <w:r w:rsidRPr="005C34F9">
        <w:rPr>
          <w:rFonts w:ascii="Times New Roman" w:eastAsia="Times New Roman" w:hAnsi="Times New Roman" w:cs="Times New Roman"/>
          <w:color w:val="000000"/>
          <w:sz w:val="24"/>
          <w:szCs w:val="28"/>
          <w:lang w:eastAsia="id-ID"/>
        </w:rPr>
        <w:t xml:space="preserve"> </w:t>
      </w:r>
      <w:proofErr w:type="spellStart"/>
      <w:r w:rsidRPr="005C34F9">
        <w:rPr>
          <w:rFonts w:ascii="Times New Roman" w:eastAsia="Times New Roman" w:hAnsi="Times New Roman" w:cs="Times New Roman"/>
          <w:color w:val="000000"/>
          <w:sz w:val="24"/>
          <w:szCs w:val="28"/>
          <w:lang w:eastAsia="id-ID"/>
        </w:rPr>
        <w:t>mereka</w:t>
      </w:r>
      <w:proofErr w:type="spellEnd"/>
      <w:r w:rsidRPr="005C34F9">
        <w:rPr>
          <w:rFonts w:ascii="Times New Roman" w:eastAsia="Times New Roman" w:hAnsi="Times New Roman" w:cs="Times New Roman"/>
          <w:color w:val="000000"/>
          <w:sz w:val="24"/>
          <w:szCs w:val="28"/>
          <w:lang w:eastAsia="id-ID"/>
        </w:rPr>
        <w:t>.</w:t>
      </w:r>
    </w:p>
    <w:p w14:paraId="63ECF05E" w14:textId="77777777" w:rsidR="005C34F9" w:rsidRPr="005C34F9" w:rsidRDefault="005C34F9" w:rsidP="005C34F9">
      <w:pPr>
        <w:spacing w:after="0" w:line="240" w:lineRule="auto"/>
        <w:ind w:left="720"/>
        <w:contextualSpacing/>
        <w:jc w:val="both"/>
        <w:rPr>
          <w:rFonts w:ascii="Times New Roman" w:eastAsia="Times New Roman" w:hAnsi="Times New Roman" w:cs="Times New Roman"/>
          <w:color w:val="000000"/>
          <w:sz w:val="24"/>
          <w:szCs w:val="28"/>
          <w:lang w:eastAsia="id-ID"/>
        </w:rPr>
      </w:pPr>
    </w:p>
    <w:p w14:paraId="13CE29E2" w14:textId="77777777" w:rsidR="005C34F9" w:rsidRPr="005C34F9" w:rsidRDefault="005C34F9" w:rsidP="005C34F9">
      <w:pPr>
        <w:numPr>
          <w:ilvl w:val="0"/>
          <w:numId w:val="5"/>
        </w:numPr>
        <w:spacing w:after="0" w:line="240" w:lineRule="auto"/>
        <w:contextualSpacing/>
        <w:jc w:val="both"/>
        <w:rPr>
          <w:rFonts w:ascii="Times New Roman" w:eastAsia="Times New Roman" w:hAnsi="Times New Roman" w:cs="Times New Roman"/>
          <w:b/>
          <w:bCs/>
          <w:color w:val="000000"/>
          <w:sz w:val="24"/>
          <w:szCs w:val="28"/>
          <w:lang w:eastAsia="id-ID"/>
        </w:rPr>
      </w:pPr>
      <w:r w:rsidRPr="005C34F9">
        <w:rPr>
          <w:rFonts w:ascii="Times New Roman" w:eastAsia="Times New Roman" w:hAnsi="Times New Roman" w:cs="Times New Roman"/>
          <w:b/>
          <w:bCs/>
          <w:color w:val="000000"/>
          <w:sz w:val="24"/>
          <w:szCs w:val="28"/>
          <w:lang w:eastAsia="id-ID"/>
        </w:rPr>
        <w:t xml:space="preserve">Alam Dalam </w:t>
      </w:r>
      <w:proofErr w:type="spellStart"/>
      <w:r w:rsidRPr="005C34F9">
        <w:rPr>
          <w:rFonts w:ascii="Times New Roman" w:eastAsia="Times New Roman" w:hAnsi="Times New Roman" w:cs="Times New Roman"/>
          <w:b/>
          <w:bCs/>
          <w:color w:val="000000"/>
          <w:sz w:val="24"/>
          <w:szCs w:val="28"/>
          <w:lang w:eastAsia="id-ID"/>
        </w:rPr>
        <w:t>Perspektif</w:t>
      </w:r>
      <w:proofErr w:type="spellEnd"/>
      <w:r w:rsidRPr="005C34F9">
        <w:rPr>
          <w:rFonts w:ascii="Times New Roman" w:eastAsia="Times New Roman" w:hAnsi="Times New Roman" w:cs="Times New Roman"/>
          <w:b/>
          <w:bCs/>
          <w:color w:val="000000"/>
          <w:sz w:val="24"/>
          <w:szCs w:val="28"/>
          <w:lang w:eastAsia="id-ID"/>
        </w:rPr>
        <w:t xml:space="preserve"> Pendidikan Islam </w:t>
      </w:r>
    </w:p>
    <w:p w14:paraId="67296D82" w14:textId="77777777" w:rsidR="005C34F9" w:rsidRPr="005C34F9" w:rsidRDefault="005C34F9" w:rsidP="005C34F9">
      <w:pPr>
        <w:spacing w:after="0" w:line="240" w:lineRule="auto"/>
        <w:ind w:left="720"/>
        <w:contextualSpacing/>
        <w:jc w:val="both"/>
        <w:rPr>
          <w:rFonts w:ascii="Times New Roman" w:eastAsia="Times New Roman" w:hAnsi="Times New Roman" w:cs="Times New Roman"/>
          <w:color w:val="000000"/>
          <w:sz w:val="24"/>
          <w:szCs w:val="28"/>
          <w:lang w:eastAsia="id-ID"/>
        </w:rPr>
      </w:pPr>
    </w:p>
    <w:p w14:paraId="3B5B0D16" w14:textId="77777777" w:rsidR="005C34F9" w:rsidRPr="005C34F9" w:rsidRDefault="005C34F9" w:rsidP="005C34F9">
      <w:pPr>
        <w:spacing w:after="0" w:line="360" w:lineRule="auto"/>
        <w:ind w:left="720" w:firstLine="698"/>
        <w:contextualSpacing/>
        <w:jc w:val="both"/>
        <w:rPr>
          <w:rFonts w:ascii="Book Antiqua" w:eastAsia="Times New Roman" w:hAnsi="Book Antiqua" w:cs="Times New Roman"/>
          <w:color w:val="000000"/>
          <w:sz w:val="24"/>
          <w:szCs w:val="28"/>
          <w:lang w:eastAsia="id-ID"/>
        </w:rPr>
      </w:pPr>
      <w:r w:rsidRPr="005C34F9">
        <w:rPr>
          <w:rFonts w:ascii="Book Antiqua" w:eastAsia="Times New Roman" w:hAnsi="Book Antiqua" w:cs="Times New Roman"/>
          <w:color w:val="000000"/>
          <w:sz w:val="24"/>
          <w:szCs w:val="28"/>
          <w:lang w:eastAsia="id-ID"/>
        </w:rPr>
        <w:t xml:space="preserve">Alam </w:t>
      </w:r>
      <w:proofErr w:type="spellStart"/>
      <w:r w:rsidRPr="005C34F9">
        <w:rPr>
          <w:rFonts w:ascii="Book Antiqua" w:eastAsia="Times New Roman" w:hAnsi="Book Antiqua" w:cs="Times New Roman"/>
          <w:color w:val="000000"/>
          <w:sz w:val="24"/>
          <w:szCs w:val="28"/>
          <w:lang w:eastAsia="id-ID"/>
        </w:rPr>
        <w:t>adalah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segala</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ada</w:t>
      </w:r>
      <w:proofErr w:type="spellEnd"/>
      <w:r w:rsidRPr="005C34F9">
        <w:rPr>
          <w:rFonts w:ascii="Book Antiqua" w:eastAsia="Times New Roman" w:hAnsi="Book Antiqua" w:cs="Times New Roman"/>
          <w:color w:val="000000"/>
          <w:sz w:val="24"/>
          <w:szCs w:val="28"/>
          <w:lang w:eastAsia="id-ID"/>
        </w:rPr>
        <w:t xml:space="preserve"> di </w:t>
      </w:r>
      <w:proofErr w:type="spellStart"/>
      <w:r w:rsidRPr="005C34F9">
        <w:rPr>
          <w:rFonts w:ascii="Book Antiqua" w:eastAsia="Times New Roman" w:hAnsi="Book Antiqua" w:cs="Times New Roman"/>
          <w:color w:val="000000"/>
          <w:sz w:val="24"/>
          <w:szCs w:val="28"/>
          <w:lang w:eastAsia="id-ID"/>
        </w:rPr>
        <w:t>langit</w:t>
      </w:r>
      <w:proofErr w:type="spellEnd"/>
      <w:r w:rsidRPr="005C34F9">
        <w:rPr>
          <w:rFonts w:ascii="Book Antiqua" w:eastAsia="Times New Roman" w:hAnsi="Book Antiqua" w:cs="Times New Roman"/>
          <w:color w:val="000000"/>
          <w:sz w:val="24"/>
          <w:szCs w:val="28"/>
          <w:lang w:eastAsia="id-ID"/>
        </w:rPr>
        <w:t xml:space="preserve"> dan di </w:t>
      </w:r>
      <w:proofErr w:type="spellStart"/>
      <w:r w:rsidRPr="005C34F9">
        <w:rPr>
          <w:rFonts w:ascii="Book Antiqua" w:eastAsia="Times New Roman" w:hAnsi="Book Antiqua" w:cs="Times New Roman"/>
          <w:color w:val="000000"/>
          <w:sz w:val="24"/>
          <w:szCs w:val="28"/>
          <w:lang w:eastAsia="id-ID"/>
        </w:rPr>
        <w:t>bumi</w:t>
      </w:r>
      <w:proofErr w:type="spellEnd"/>
      <w:r w:rsidRPr="005C34F9">
        <w:rPr>
          <w:rFonts w:ascii="Book Antiqua" w:eastAsia="Times New Roman" w:hAnsi="Book Antiqua" w:cs="Times New Roman"/>
          <w:color w:val="000000"/>
          <w:sz w:val="24"/>
          <w:szCs w:val="28"/>
          <w:lang w:eastAsia="id-ID"/>
        </w:rPr>
        <w:t xml:space="preserve">. Alam juga di </w:t>
      </w:r>
      <w:proofErr w:type="spellStart"/>
      <w:proofErr w:type="gramStart"/>
      <w:r w:rsidRPr="005C34F9">
        <w:rPr>
          <w:rFonts w:ascii="Book Antiqua" w:eastAsia="Times New Roman" w:hAnsi="Book Antiqua" w:cs="Times New Roman"/>
          <w:color w:val="000000"/>
          <w:sz w:val="24"/>
          <w:szCs w:val="28"/>
          <w:lang w:eastAsia="id-ID"/>
        </w:rPr>
        <w:t>definisikan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sebagai</w:t>
      </w:r>
      <w:proofErr w:type="spellEnd"/>
      <w:proofErr w:type="gramEnd"/>
      <w:r w:rsidRPr="005C34F9">
        <w:rPr>
          <w:rFonts w:ascii="Book Antiqua" w:eastAsia="Times New Roman" w:hAnsi="Book Antiqua" w:cs="Times New Roman"/>
          <w:color w:val="000000"/>
          <w:sz w:val="24"/>
          <w:szCs w:val="28"/>
          <w:lang w:eastAsia="id-ID"/>
        </w:rPr>
        <w:t xml:space="preserve"> “The universe; world; condition, state of being”, yang </w:t>
      </w:r>
      <w:proofErr w:type="spellStart"/>
      <w:r w:rsidRPr="005C34F9">
        <w:rPr>
          <w:rFonts w:ascii="Book Antiqua" w:eastAsia="Times New Roman" w:hAnsi="Book Antiqua" w:cs="Times New Roman"/>
          <w:color w:val="000000"/>
          <w:sz w:val="24"/>
          <w:szCs w:val="28"/>
          <w:lang w:eastAsia="id-ID"/>
        </w:rPr>
        <w:t>berarti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dunia, </w:t>
      </w:r>
      <w:proofErr w:type="spellStart"/>
      <w:r w:rsidRPr="005C34F9">
        <w:rPr>
          <w:rFonts w:ascii="Book Antiqua" w:eastAsia="Times New Roman" w:hAnsi="Book Antiqua" w:cs="Times New Roman"/>
          <w:color w:val="000000"/>
          <w:sz w:val="24"/>
          <w:szCs w:val="28"/>
          <w:lang w:eastAsia="id-ID"/>
        </w:rPr>
        <w:t>keadaan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wujud</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dari</w:t>
      </w:r>
      <w:proofErr w:type="spellEnd"/>
      <w:r w:rsidRPr="005C34F9">
        <w:rPr>
          <w:rFonts w:ascii="Book Antiqua" w:eastAsia="Times New Roman" w:hAnsi="Book Antiqua" w:cs="Times New Roman"/>
          <w:color w:val="000000"/>
          <w:sz w:val="24"/>
          <w:szCs w:val="28"/>
          <w:lang w:eastAsia="id-ID"/>
        </w:rPr>
        <w:t xml:space="preserve"> Negara </w:t>
      </w:r>
      <w:proofErr w:type="spellStart"/>
      <w:r w:rsidRPr="005C34F9">
        <w:rPr>
          <w:rFonts w:ascii="Book Antiqua" w:eastAsia="Times New Roman" w:hAnsi="Book Antiqua" w:cs="Times New Roman"/>
          <w:color w:val="000000"/>
          <w:sz w:val="24"/>
          <w:szCs w:val="28"/>
          <w:lang w:eastAsia="id-ID"/>
        </w:rPr>
        <w:t>bagian</w:t>
      </w:r>
      <w:proofErr w:type="spellEnd"/>
      <w:r w:rsidRPr="005C34F9">
        <w:rPr>
          <w:rFonts w:ascii="Book Antiqua" w:eastAsia="Times New Roman" w:hAnsi="Book Antiqua" w:cs="Times New Roman"/>
          <w:color w:val="000000"/>
          <w:sz w:val="24"/>
          <w:szCs w:val="28"/>
          <w:lang w:eastAsia="id-ID"/>
        </w:rPr>
        <w:t xml:space="preserve">”. Alam juga </w:t>
      </w:r>
      <w:proofErr w:type="spellStart"/>
      <w:r w:rsidRPr="005C34F9">
        <w:rPr>
          <w:rFonts w:ascii="Book Antiqua" w:eastAsia="Times New Roman" w:hAnsi="Book Antiqua" w:cs="Times New Roman"/>
          <w:color w:val="000000"/>
          <w:sz w:val="24"/>
          <w:szCs w:val="28"/>
          <w:lang w:eastAsia="id-ID"/>
        </w:rPr>
        <w:t>berasal</w:t>
      </w:r>
      <w:proofErr w:type="spellEnd"/>
      <w:r w:rsidRPr="005C34F9">
        <w:rPr>
          <w:rFonts w:ascii="Book Antiqua" w:eastAsia="Times New Roman" w:hAnsi="Book Antiqua" w:cs="Times New Roman"/>
          <w:color w:val="000000"/>
          <w:sz w:val="24"/>
          <w:szCs w:val="28"/>
          <w:lang w:eastAsia="id-ID"/>
        </w:rPr>
        <w:t xml:space="preserve"> </w:t>
      </w:r>
      <w:proofErr w:type="spellStart"/>
      <w:proofErr w:type="gramStart"/>
      <w:r w:rsidRPr="005C34F9">
        <w:rPr>
          <w:rFonts w:ascii="Book Antiqua" w:eastAsia="Times New Roman" w:hAnsi="Book Antiqua" w:cs="Times New Roman"/>
          <w:color w:val="000000"/>
          <w:sz w:val="24"/>
          <w:szCs w:val="28"/>
          <w:lang w:eastAsia="id-ID"/>
        </w:rPr>
        <w:t>dari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bahasa</w:t>
      </w:r>
      <w:proofErr w:type="spellEnd"/>
      <w:proofErr w:type="gramEnd"/>
      <w:r w:rsidRPr="005C34F9">
        <w:rPr>
          <w:rFonts w:ascii="Book Antiqua" w:eastAsia="Times New Roman" w:hAnsi="Book Antiqua" w:cs="Times New Roman"/>
          <w:color w:val="000000"/>
          <w:sz w:val="24"/>
          <w:szCs w:val="28"/>
          <w:lang w:eastAsia="id-ID"/>
        </w:rPr>
        <w:t xml:space="preserve"> Arab </w:t>
      </w:r>
      <w:proofErr w:type="spellStart"/>
      <w:r w:rsidRPr="005C34F9">
        <w:rPr>
          <w:rFonts w:ascii="Book Antiqua" w:eastAsia="Times New Roman" w:hAnsi="Book Antiqua" w:cs="Times New Roman"/>
          <w:color w:val="000000"/>
          <w:sz w:val="24"/>
          <w:szCs w:val="28"/>
          <w:lang w:eastAsia="id-ID"/>
        </w:rPr>
        <w:t>yaitu</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Disebut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demikian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karena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jagad</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raya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adalah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pertanda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adanya</w:t>
      </w:r>
      <w:proofErr w:type="spellEnd"/>
      <w:r w:rsidRPr="005C34F9">
        <w:rPr>
          <w:rFonts w:ascii="Book Antiqua" w:eastAsia="Times New Roman" w:hAnsi="Book Antiqua" w:cs="Times New Roman"/>
          <w:color w:val="000000"/>
          <w:sz w:val="24"/>
          <w:szCs w:val="28"/>
          <w:lang w:eastAsia="id-ID"/>
        </w:rPr>
        <w:t xml:space="preserve"> sang Maha </w:t>
      </w:r>
      <w:proofErr w:type="spellStart"/>
      <w:r w:rsidRPr="005C34F9">
        <w:rPr>
          <w:rFonts w:ascii="Book Antiqua" w:eastAsia="Times New Roman" w:hAnsi="Book Antiqua" w:cs="Times New Roman"/>
          <w:color w:val="000000"/>
          <w:sz w:val="24"/>
          <w:szCs w:val="28"/>
          <w:lang w:eastAsia="id-ID"/>
        </w:rPr>
        <w:t>Pencipta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yaitu</w:t>
      </w:r>
      <w:proofErr w:type="spellEnd"/>
      <w:r w:rsidRPr="005C34F9">
        <w:rPr>
          <w:rFonts w:ascii="Book Antiqua" w:eastAsia="Times New Roman" w:hAnsi="Book Antiqua" w:cs="Times New Roman"/>
          <w:color w:val="000000"/>
          <w:sz w:val="24"/>
          <w:szCs w:val="28"/>
          <w:lang w:eastAsia="id-ID"/>
        </w:rPr>
        <w:t xml:space="preserve"> Tuhan yang Maha Esa. Alam </w:t>
      </w:r>
      <w:proofErr w:type="gramStart"/>
      <w:r w:rsidRPr="005C34F9">
        <w:rPr>
          <w:rFonts w:ascii="Book Antiqua" w:eastAsia="Times New Roman" w:hAnsi="Book Antiqua" w:cs="Times New Roman"/>
          <w:color w:val="000000"/>
          <w:sz w:val="24"/>
          <w:szCs w:val="28"/>
          <w:lang w:eastAsia="id-ID"/>
        </w:rPr>
        <w:t xml:space="preserve">juga  </w:t>
      </w:r>
      <w:proofErr w:type="spellStart"/>
      <w:r w:rsidRPr="005C34F9">
        <w:rPr>
          <w:rFonts w:ascii="Book Antiqua" w:eastAsia="Times New Roman" w:hAnsi="Book Antiqua" w:cs="Times New Roman"/>
          <w:color w:val="000000"/>
          <w:sz w:val="24"/>
          <w:szCs w:val="28"/>
          <w:lang w:eastAsia="id-ID"/>
        </w:rPr>
        <w:t>dalam</w:t>
      </w:r>
      <w:proofErr w:type="spellEnd"/>
      <w:proofErr w:type="gram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bahasa</w:t>
      </w:r>
      <w:proofErr w:type="spellEnd"/>
      <w:r w:rsidRPr="005C34F9">
        <w:rPr>
          <w:rFonts w:ascii="Book Antiqua" w:eastAsia="Times New Roman" w:hAnsi="Book Antiqua" w:cs="Times New Roman"/>
          <w:color w:val="000000"/>
          <w:sz w:val="24"/>
          <w:szCs w:val="28"/>
          <w:lang w:eastAsia="id-ID"/>
        </w:rPr>
        <w:t xml:space="preserve"> Yunani </w:t>
      </w:r>
      <w:proofErr w:type="spellStart"/>
      <w:r w:rsidRPr="005C34F9">
        <w:rPr>
          <w:rFonts w:ascii="Book Antiqua" w:eastAsia="Times New Roman" w:hAnsi="Book Antiqua" w:cs="Times New Roman"/>
          <w:color w:val="000000"/>
          <w:sz w:val="24"/>
          <w:szCs w:val="28"/>
          <w:lang w:eastAsia="id-ID"/>
        </w:rPr>
        <w:t>disebut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dengan</w:t>
      </w:r>
      <w:proofErr w:type="spellEnd"/>
      <w:r w:rsidRPr="005C34F9">
        <w:rPr>
          <w:rFonts w:ascii="Book Antiqua" w:eastAsia="Times New Roman" w:hAnsi="Book Antiqua" w:cs="Times New Roman"/>
          <w:color w:val="000000"/>
          <w:sz w:val="24"/>
          <w:szCs w:val="28"/>
          <w:lang w:eastAsia="id-ID"/>
        </w:rPr>
        <w:t xml:space="preserve"> cosmos yang </w:t>
      </w:r>
      <w:proofErr w:type="spellStart"/>
      <w:r w:rsidRPr="005C34F9">
        <w:rPr>
          <w:rFonts w:ascii="Book Antiqua" w:eastAsia="Times New Roman" w:hAnsi="Book Antiqua" w:cs="Times New Roman"/>
          <w:color w:val="000000"/>
          <w:sz w:val="24"/>
          <w:szCs w:val="28"/>
          <w:lang w:eastAsia="id-ID"/>
        </w:rPr>
        <w:t>berarti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serasi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harmonis</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karena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ada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keserasian</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keharmonian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berdasarkan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hukum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hukum</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teratur</w:t>
      </w:r>
      <w:proofErr w:type="spellEnd"/>
      <w:r w:rsidRPr="005C34F9">
        <w:rPr>
          <w:rFonts w:ascii="Book Antiqua" w:eastAsia="Times New Roman" w:hAnsi="Book Antiqua" w:cs="Times New Roman"/>
          <w:color w:val="000000"/>
          <w:sz w:val="24"/>
          <w:szCs w:val="28"/>
          <w:lang w:eastAsia="id-ID"/>
        </w:rPr>
        <w:t>.</w:t>
      </w:r>
    </w:p>
    <w:p w14:paraId="2F11DE4F" w14:textId="77777777" w:rsidR="005C34F9" w:rsidRPr="005C34F9" w:rsidRDefault="005C34F9" w:rsidP="005C34F9">
      <w:pPr>
        <w:spacing w:after="0" w:line="360" w:lineRule="auto"/>
        <w:ind w:left="720" w:firstLine="698"/>
        <w:contextualSpacing/>
        <w:jc w:val="both"/>
        <w:rPr>
          <w:rFonts w:ascii="Book Antiqua" w:eastAsia="Times New Roman" w:hAnsi="Book Antiqua" w:cs="Times New Roman"/>
          <w:color w:val="000000"/>
          <w:sz w:val="24"/>
          <w:szCs w:val="28"/>
          <w:lang w:eastAsia="id-ID"/>
        </w:rPr>
      </w:pPr>
      <w:r w:rsidRPr="005C34F9">
        <w:rPr>
          <w:rFonts w:ascii="Book Antiqua" w:eastAsia="Times New Roman" w:hAnsi="Book Antiqua" w:cs="Times New Roman"/>
          <w:color w:val="000000"/>
          <w:sz w:val="24"/>
          <w:szCs w:val="28"/>
          <w:lang w:eastAsia="id-ID"/>
        </w:rPr>
        <w:t xml:space="preserve">Alam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diciptakan</w:t>
      </w:r>
      <w:proofErr w:type="spellEnd"/>
      <w:r w:rsidRPr="005C34F9">
        <w:rPr>
          <w:rFonts w:ascii="Book Antiqua" w:eastAsia="Times New Roman" w:hAnsi="Book Antiqua" w:cs="Times New Roman"/>
          <w:color w:val="000000"/>
          <w:sz w:val="24"/>
          <w:szCs w:val="28"/>
          <w:lang w:eastAsia="id-ID"/>
        </w:rPr>
        <w:t xml:space="preserve"> oleh Allah </w:t>
      </w:r>
      <w:proofErr w:type="spellStart"/>
      <w:r w:rsidRPr="005C34F9">
        <w:rPr>
          <w:rFonts w:ascii="Book Antiqua" w:eastAsia="Times New Roman" w:hAnsi="Book Antiqua" w:cs="Times New Roman"/>
          <w:color w:val="000000"/>
          <w:sz w:val="24"/>
          <w:szCs w:val="28"/>
          <w:lang w:eastAsia="id-ID"/>
        </w:rPr>
        <w:t>untuk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kepentingan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agar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dapat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menjalankan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fungsi</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kedudukannya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dimuka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bumi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Terdapat</w:t>
      </w:r>
      <w:proofErr w:type="spellEnd"/>
      <w:r w:rsidRPr="005C34F9">
        <w:rPr>
          <w:rFonts w:ascii="Book Antiqua" w:eastAsia="Times New Roman" w:hAnsi="Book Antiqua" w:cs="Times New Roman"/>
          <w:color w:val="000000"/>
          <w:sz w:val="24"/>
          <w:szCs w:val="28"/>
          <w:lang w:eastAsia="id-ID"/>
        </w:rPr>
        <w:t xml:space="preserve"> pada Q.S Al </w:t>
      </w:r>
      <w:proofErr w:type="spellStart"/>
      <w:proofErr w:type="gramStart"/>
      <w:r w:rsidRPr="005C34F9">
        <w:rPr>
          <w:rFonts w:ascii="Book Antiqua" w:eastAsia="Times New Roman" w:hAnsi="Book Antiqua" w:cs="Times New Roman"/>
          <w:color w:val="000000"/>
          <w:sz w:val="24"/>
          <w:szCs w:val="28"/>
          <w:lang w:eastAsia="id-ID"/>
        </w:rPr>
        <w:t>mulk</w:t>
      </w:r>
      <w:proofErr w:type="spellEnd"/>
      <w:r w:rsidRPr="005C34F9">
        <w:rPr>
          <w:rFonts w:ascii="Book Antiqua" w:eastAsia="Times New Roman" w:hAnsi="Book Antiqua" w:cs="Times New Roman"/>
          <w:color w:val="000000"/>
          <w:sz w:val="24"/>
          <w:szCs w:val="28"/>
          <w:lang w:eastAsia="id-ID"/>
        </w:rPr>
        <w:t xml:space="preserve"> :</w:t>
      </w:r>
      <w:proofErr w:type="gramEnd"/>
      <w:r w:rsidRPr="005C34F9">
        <w:rPr>
          <w:rFonts w:ascii="Book Antiqua" w:eastAsia="Times New Roman" w:hAnsi="Book Antiqua" w:cs="Times New Roman"/>
          <w:color w:val="000000"/>
          <w:sz w:val="24"/>
          <w:szCs w:val="28"/>
          <w:lang w:eastAsia="id-ID"/>
        </w:rPr>
        <w:t xml:space="preserve"> 15</w:t>
      </w:r>
    </w:p>
    <w:p w14:paraId="5B8A43F4" w14:textId="77777777" w:rsidR="005C34F9" w:rsidRPr="005C34F9" w:rsidRDefault="005C34F9" w:rsidP="005C34F9">
      <w:pPr>
        <w:bidi/>
        <w:spacing w:after="0" w:line="240" w:lineRule="auto"/>
        <w:ind w:left="140" w:hanging="141"/>
        <w:contextualSpacing/>
        <w:jc w:val="both"/>
        <w:rPr>
          <w:rFonts w:ascii="Book Antiqua" w:eastAsia="Times New Roman" w:hAnsi="Book Antiqua" w:cs="LPMQ Isep Misbah"/>
          <w:color w:val="000000"/>
          <w:sz w:val="24"/>
          <w:szCs w:val="28"/>
          <w:rtl/>
          <w:lang w:eastAsia="id-ID"/>
        </w:rPr>
      </w:pPr>
      <w:r w:rsidRPr="005C34F9">
        <w:rPr>
          <w:rFonts w:ascii="Book Antiqua" w:eastAsia="Times New Roman" w:hAnsi="Book Antiqua" w:cs="LPMQ Isep Misbah" w:hint="eastAsia"/>
          <w:color w:val="000000"/>
          <w:sz w:val="24"/>
          <w:szCs w:val="28"/>
          <w:rtl/>
          <w:lang w:eastAsia="id-ID"/>
        </w:rPr>
        <w:t>هُوَ</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الَّذِيْ</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جَعَلَ</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لَكُمُ</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الْاَرْضَ</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ذَلُوْلًا</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فَامْشُوْا</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فِيْ</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مَنَاكِبِهَا</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وَكُلُوْا</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مِنْ</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رِّزْقِهٖۗ</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وَاِلَيْهِ</w:t>
      </w:r>
      <w:r w:rsidRPr="005C34F9">
        <w:rPr>
          <w:rFonts w:ascii="Book Antiqua" w:eastAsia="Times New Roman" w:hAnsi="Book Antiqua" w:cs="LPMQ Isep Misbah"/>
          <w:color w:val="000000"/>
          <w:sz w:val="24"/>
          <w:szCs w:val="28"/>
          <w:rtl/>
          <w:lang w:eastAsia="id-ID"/>
        </w:rPr>
        <w:t xml:space="preserve"> </w:t>
      </w:r>
      <w:r w:rsidRPr="005C34F9">
        <w:rPr>
          <w:rFonts w:ascii="Book Antiqua" w:eastAsia="Times New Roman" w:hAnsi="Book Antiqua" w:cs="LPMQ Isep Misbah" w:hint="eastAsia"/>
          <w:color w:val="000000"/>
          <w:sz w:val="24"/>
          <w:szCs w:val="28"/>
          <w:rtl/>
          <w:lang w:eastAsia="id-ID"/>
        </w:rPr>
        <w:t>النُّشُوْرُ</w:t>
      </w:r>
      <w:r w:rsidRPr="005C34F9">
        <w:rPr>
          <w:rFonts w:ascii="Book Antiqua" w:eastAsia="Times New Roman" w:hAnsi="Book Antiqua" w:cs="LPMQ Isep Misbah"/>
          <w:color w:val="000000"/>
          <w:sz w:val="24"/>
          <w:szCs w:val="28"/>
          <w:rtl/>
          <w:lang w:eastAsia="id-ID"/>
        </w:rPr>
        <w:t xml:space="preserve"> ١٥ </w:t>
      </w:r>
    </w:p>
    <w:p w14:paraId="625DDDE0" w14:textId="77777777" w:rsidR="005C34F9" w:rsidRDefault="005C34F9" w:rsidP="005C34F9">
      <w:pPr>
        <w:bidi/>
        <w:spacing w:after="0" w:line="240" w:lineRule="auto"/>
        <w:ind w:left="720"/>
        <w:contextualSpacing/>
        <w:jc w:val="both"/>
        <w:rPr>
          <w:rFonts w:ascii="Book Antiqua" w:eastAsia="Times New Roman" w:hAnsi="Book Antiqua" w:cs="LPMQ Isep Misbah"/>
          <w:color w:val="000000"/>
          <w:sz w:val="24"/>
          <w:szCs w:val="28"/>
          <w:lang w:eastAsia="id-ID"/>
        </w:rPr>
      </w:pPr>
    </w:p>
    <w:p w14:paraId="32597E02" w14:textId="77777777" w:rsidR="00D23F30" w:rsidRDefault="00D23F30" w:rsidP="00D23F30">
      <w:pPr>
        <w:bidi/>
        <w:spacing w:after="0" w:line="240" w:lineRule="auto"/>
        <w:ind w:left="720"/>
        <w:contextualSpacing/>
        <w:jc w:val="both"/>
        <w:rPr>
          <w:rFonts w:ascii="Book Antiqua" w:eastAsia="Times New Roman" w:hAnsi="Book Antiqua" w:cs="LPMQ Isep Misbah"/>
          <w:color w:val="000000"/>
          <w:sz w:val="24"/>
          <w:szCs w:val="28"/>
          <w:lang w:eastAsia="id-ID"/>
        </w:rPr>
      </w:pPr>
    </w:p>
    <w:p w14:paraId="7FBD3DFF" w14:textId="77777777" w:rsidR="00D23F30" w:rsidRPr="005C34F9" w:rsidRDefault="00D23F30" w:rsidP="00D23F30">
      <w:pPr>
        <w:bidi/>
        <w:spacing w:after="0" w:line="240" w:lineRule="auto"/>
        <w:ind w:left="720"/>
        <w:contextualSpacing/>
        <w:jc w:val="both"/>
        <w:rPr>
          <w:rFonts w:ascii="Book Antiqua" w:eastAsia="Times New Roman" w:hAnsi="Book Antiqua" w:cs="LPMQ Isep Misbah"/>
          <w:color w:val="000000"/>
          <w:sz w:val="24"/>
          <w:szCs w:val="28"/>
          <w:lang w:eastAsia="id-ID"/>
        </w:rPr>
      </w:pPr>
    </w:p>
    <w:p w14:paraId="512F6DC5" w14:textId="17F82C9C" w:rsidR="00D23F30" w:rsidRDefault="00D23F30" w:rsidP="005C34F9">
      <w:pPr>
        <w:spacing w:after="0" w:line="240" w:lineRule="auto"/>
        <w:ind w:left="720"/>
        <w:contextualSpacing/>
        <w:jc w:val="both"/>
        <w:rPr>
          <w:rFonts w:ascii="Times New Roman" w:eastAsia="Times New Roman" w:hAnsi="Times New Roman" w:cs="Times New Roman"/>
          <w:i/>
          <w:iCs/>
          <w:color w:val="000000"/>
          <w:sz w:val="24"/>
          <w:szCs w:val="28"/>
          <w:lang w:eastAsia="id-ID"/>
        </w:rPr>
      </w:pPr>
      <w:proofErr w:type="spellStart"/>
      <w:proofErr w:type="gramStart"/>
      <w:r>
        <w:rPr>
          <w:rFonts w:ascii="Times New Roman" w:eastAsia="Times New Roman" w:hAnsi="Times New Roman" w:cs="Times New Roman"/>
          <w:i/>
          <w:iCs/>
          <w:color w:val="000000"/>
          <w:sz w:val="24"/>
          <w:szCs w:val="28"/>
          <w:lang w:eastAsia="id-ID"/>
        </w:rPr>
        <w:t>Artinya</w:t>
      </w:r>
      <w:proofErr w:type="spellEnd"/>
      <w:r>
        <w:rPr>
          <w:rFonts w:ascii="Times New Roman" w:eastAsia="Times New Roman" w:hAnsi="Times New Roman" w:cs="Times New Roman"/>
          <w:i/>
          <w:iCs/>
          <w:color w:val="000000"/>
          <w:sz w:val="24"/>
          <w:szCs w:val="28"/>
          <w:lang w:eastAsia="id-ID"/>
        </w:rPr>
        <w:t xml:space="preserve"> :</w:t>
      </w:r>
      <w:proofErr w:type="gramEnd"/>
    </w:p>
    <w:p w14:paraId="4615CC57" w14:textId="3EA814B6" w:rsidR="005C34F9" w:rsidRPr="005C34F9" w:rsidRDefault="005C34F9" w:rsidP="005C34F9">
      <w:pPr>
        <w:spacing w:after="0" w:line="240" w:lineRule="auto"/>
        <w:ind w:left="720"/>
        <w:contextualSpacing/>
        <w:jc w:val="both"/>
        <w:rPr>
          <w:rFonts w:ascii="Times New Roman" w:eastAsia="Times New Roman" w:hAnsi="Times New Roman" w:cs="Times New Roman"/>
          <w:i/>
          <w:iCs/>
          <w:color w:val="000000"/>
          <w:sz w:val="24"/>
          <w:szCs w:val="28"/>
          <w:lang w:eastAsia="id-ID"/>
        </w:rPr>
      </w:pPr>
      <w:r w:rsidRPr="005C34F9">
        <w:rPr>
          <w:rFonts w:ascii="Times New Roman" w:eastAsia="Times New Roman" w:hAnsi="Times New Roman" w:cs="Times New Roman"/>
          <w:i/>
          <w:iCs/>
          <w:color w:val="000000"/>
          <w:sz w:val="24"/>
          <w:szCs w:val="28"/>
          <w:lang w:eastAsia="id-ID"/>
        </w:rPr>
        <w:t xml:space="preserve">15.Dialah yang </w:t>
      </w:r>
      <w:proofErr w:type="spellStart"/>
      <w:r w:rsidRPr="005C34F9">
        <w:rPr>
          <w:rFonts w:ascii="Times New Roman" w:eastAsia="Times New Roman" w:hAnsi="Times New Roman" w:cs="Times New Roman"/>
          <w:i/>
          <w:iCs/>
          <w:color w:val="000000"/>
          <w:sz w:val="24"/>
          <w:szCs w:val="28"/>
          <w:lang w:eastAsia="id-ID"/>
        </w:rPr>
        <w:t>menjadikan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bumi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untuk</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kamu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dalam</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keadaan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mudah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dimanfaatkan</w:t>
      </w:r>
      <w:proofErr w:type="spellEnd"/>
      <w:r w:rsidRPr="005C34F9">
        <w:rPr>
          <w:rFonts w:ascii="Times New Roman" w:eastAsia="Times New Roman" w:hAnsi="Times New Roman" w:cs="Times New Roman"/>
          <w:i/>
          <w:iCs/>
          <w:color w:val="000000"/>
          <w:sz w:val="24"/>
          <w:szCs w:val="28"/>
          <w:lang w:eastAsia="id-ID"/>
        </w:rPr>
        <w:t xml:space="preserve">. Maka, </w:t>
      </w:r>
      <w:proofErr w:type="spellStart"/>
      <w:r w:rsidRPr="005C34F9">
        <w:rPr>
          <w:rFonts w:ascii="Times New Roman" w:eastAsia="Times New Roman" w:hAnsi="Times New Roman" w:cs="Times New Roman"/>
          <w:i/>
          <w:iCs/>
          <w:color w:val="000000"/>
          <w:sz w:val="24"/>
          <w:szCs w:val="28"/>
          <w:lang w:eastAsia="id-ID"/>
        </w:rPr>
        <w:t>jelajahilah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segala</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penjurunya</w:t>
      </w:r>
      <w:proofErr w:type="spellEnd"/>
      <w:r w:rsidRPr="005C34F9">
        <w:rPr>
          <w:rFonts w:ascii="Times New Roman" w:eastAsia="Times New Roman" w:hAnsi="Times New Roman" w:cs="Times New Roman"/>
          <w:i/>
          <w:iCs/>
          <w:color w:val="000000"/>
          <w:sz w:val="24"/>
          <w:szCs w:val="28"/>
          <w:lang w:eastAsia="id-ID"/>
        </w:rPr>
        <w:t xml:space="preserve"> dan </w:t>
      </w:r>
      <w:proofErr w:type="spellStart"/>
      <w:r w:rsidRPr="005C34F9">
        <w:rPr>
          <w:rFonts w:ascii="Times New Roman" w:eastAsia="Times New Roman" w:hAnsi="Times New Roman" w:cs="Times New Roman"/>
          <w:i/>
          <w:iCs/>
          <w:color w:val="000000"/>
          <w:sz w:val="24"/>
          <w:szCs w:val="28"/>
          <w:lang w:eastAsia="id-ID"/>
        </w:rPr>
        <w:t>makanlah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sebagian</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dari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rezeki</w:t>
      </w:r>
      <w:proofErr w:type="spellEnd"/>
      <w:r w:rsidRPr="005C34F9">
        <w:rPr>
          <w:rFonts w:ascii="Times New Roman" w:eastAsia="Times New Roman" w:hAnsi="Times New Roman" w:cs="Times New Roman"/>
          <w:i/>
          <w:iCs/>
          <w:color w:val="000000"/>
          <w:sz w:val="24"/>
          <w:szCs w:val="28"/>
          <w:lang w:eastAsia="id-ID"/>
        </w:rPr>
        <w:t xml:space="preserve">-Nya. Hanya </w:t>
      </w:r>
      <w:proofErr w:type="spellStart"/>
      <w:r w:rsidRPr="005C34F9">
        <w:rPr>
          <w:rFonts w:ascii="Times New Roman" w:eastAsia="Times New Roman" w:hAnsi="Times New Roman" w:cs="Times New Roman"/>
          <w:i/>
          <w:iCs/>
          <w:color w:val="000000"/>
          <w:sz w:val="24"/>
          <w:szCs w:val="28"/>
          <w:lang w:eastAsia="id-ID"/>
        </w:rPr>
        <w:t>kepada</w:t>
      </w:r>
      <w:proofErr w:type="spellEnd"/>
      <w:r w:rsidRPr="005C34F9">
        <w:rPr>
          <w:rFonts w:ascii="Times New Roman" w:eastAsia="Times New Roman" w:hAnsi="Times New Roman" w:cs="Times New Roman"/>
          <w:i/>
          <w:iCs/>
          <w:color w:val="000000"/>
          <w:sz w:val="24"/>
          <w:szCs w:val="28"/>
          <w:lang w:eastAsia="id-ID"/>
        </w:rPr>
        <w:t xml:space="preserve">-Nya </w:t>
      </w:r>
      <w:proofErr w:type="spellStart"/>
      <w:r w:rsidRPr="005C34F9">
        <w:rPr>
          <w:rFonts w:ascii="Times New Roman" w:eastAsia="Times New Roman" w:hAnsi="Times New Roman" w:cs="Times New Roman"/>
          <w:i/>
          <w:iCs/>
          <w:color w:val="000000"/>
          <w:sz w:val="24"/>
          <w:szCs w:val="28"/>
          <w:lang w:eastAsia="id-ID"/>
        </w:rPr>
        <w:t>kamu</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kembali</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setelah</w:t>
      </w:r>
      <w:proofErr w:type="spellEnd"/>
      <w:r w:rsidRPr="005C34F9">
        <w:rPr>
          <w:rFonts w:ascii="Times New Roman" w:eastAsia="Times New Roman" w:hAnsi="Times New Roman" w:cs="Times New Roman"/>
          <w:i/>
          <w:iCs/>
          <w:color w:val="000000"/>
          <w:sz w:val="24"/>
          <w:szCs w:val="28"/>
          <w:lang w:eastAsia="id-ID"/>
        </w:rPr>
        <w:t xml:space="preserve">) </w:t>
      </w:r>
      <w:proofErr w:type="spellStart"/>
      <w:r w:rsidRPr="005C34F9">
        <w:rPr>
          <w:rFonts w:ascii="Times New Roman" w:eastAsia="Times New Roman" w:hAnsi="Times New Roman" w:cs="Times New Roman"/>
          <w:i/>
          <w:iCs/>
          <w:color w:val="000000"/>
          <w:sz w:val="24"/>
          <w:szCs w:val="28"/>
          <w:lang w:eastAsia="id-ID"/>
        </w:rPr>
        <w:t>dibangkitkan</w:t>
      </w:r>
      <w:proofErr w:type="spellEnd"/>
      <w:r w:rsidRPr="005C34F9">
        <w:rPr>
          <w:rFonts w:ascii="Times New Roman" w:eastAsia="Times New Roman" w:hAnsi="Times New Roman" w:cs="Times New Roman"/>
          <w:i/>
          <w:iCs/>
          <w:color w:val="000000"/>
          <w:sz w:val="24"/>
          <w:szCs w:val="28"/>
          <w:lang w:eastAsia="id-ID"/>
        </w:rPr>
        <w:t>.</w:t>
      </w:r>
    </w:p>
    <w:p w14:paraId="4D4D0A02" w14:textId="77777777" w:rsidR="005C34F9" w:rsidRPr="005C34F9" w:rsidRDefault="005C34F9" w:rsidP="005C34F9">
      <w:pPr>
        <w:spacing w:after="0" w:line="240" w:lineRule="auto"/>
        <w:ind w:left="720"/>
        <w:contextualSpacing/>
        <w:jc w:val="both"/>
        <w:rPr>
          <w:rFonts w:ascii="Times New Roman" w:eastAsia="Times New Roman" w:hAnsi="Times New Roman" w:cs="Times New Roman"/>
          <w:i/>
          <w:iCs/>
          <w:color w:val="000000"/>
          <w:sz w:val="24"/>
          <w:szCs w:val="28"/>
          <w:lang w:eastAsia="id-ID"/>
        </w:rPr>
      </w:pPr>
    </w:p>
    <w:p w14:paraId="1F85D7DA" w14:textId="77777777" w:rsidR="005C34F9" w:rsidRPr="005C34F9" w:rsidRDefault="005C34F9" w:rsidP="005C34F9">
      <w:pPr>
        <w:spacing w:after="0" w:line="360" w:lineRule="auto"/>
        <w:ind w:left="720" w:firstLine="698"/>
        <w:contextualSpacing/>
        <w:jc w:val="both"/>
        <w:rPr>
          <w:rFonts w:ascii="Book Antiqua" w:eastAsia="Times New Roman" w:hAnsi="Book Antiqua" w:cs="Times New Roman"/>
          <w:color w:val="000000"/>
          <w:sz w:val="24"/>
          <w:szCs w:val="28"/>
          <w:lang w:eastAsia="id-ID"/>
        </w:rPr>
      </w:pPr>
      <w:r w:rsidRPr="005C34F9">
        <w:rPr>
          <w:rFonts w:ascii="Book Antiqua" w:eastAsia="Times New Roman" w:hAnsi="Book Antiqua" w:cs="Times New Roman"/>
          <w:color w:val="000000"/>
          <w:sz w:val="24"/>
          <w:szCs w:val="28"/>
          <w:lang w:eastAsia="id-ID"/>
        </w:rPr>
        <w:t xml:space="preserve">Tujuan </w:t>
      </w:r>
      <w:proofErr w:type="spellStart"/>
      <w:r w:rsidRPr="005C34F9">
        <w:rPr>
          <w:rFonts w:ascii="Book Antiqua" w:eastAsia="Times New Roman" w:hAnsi="Book Antiqua" w:cs="Times New Roman"/>
          <w:color w:val="000000"/>
          <w:sz w:val="24"/>
          <w:szCs w:val="28"/>
          <w:lang w:eastAsia="id-ID"/>
        </w:rPr>
        <w:t>penciptaan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ini</w:t>
      </w:r>
      <w:proofErr w:type="spellEnd"/>
      <w:r w:rsidRPr="005C34F9">
        <w:rPr>
          <w:rFonts w:ascii="Book Antiqua" w:eastAsia="Times New Roman" w:hAnsi="Book Antiqua" w:cs="Times New Roman"/>
          <w:color w:val="000000"/>
          <w:sz w:val="24"/>
          <w:szCs w:val="28"/>
          <w:lang w:eastAsia="id-ID"/>
        </w:rPr>
        <w:t xml:space="preserve"> pada </w:t>
      </w:r>
      <w:proofErr w:type="spellStart"/>
      <w:proofErr w:type="gramStart"/>
      <w:r w:rsidRPr="005C34F9">
        <w:rPr>
          <w:rFonts w:ascii="Book Antiqua" w:eastAsia="Times New Roman" w:hAnsi="Book Antiqua" w:cs="Times New Roman"/>
          <w:color w:val="000000"/>
          <w:sz w:val="24"/>
          <w:szCs w:val="28"/>
          <w:lang w:eastAsia="id-ID"/>
        </w:rPr>
        <w:t>dasarnya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adalah</w:t>
      </w:r>
      <w:proofErr w:type="spellEnd"/>
      <w:proofErr w:type="gram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sarana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untuk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menghantarkan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pada </w:t>
      </w:r>
      <w:proofErr w:type="spellStart"/>
      <w:r w:rsidRPr="005C34F9">
        <w:rPr>
          <w:rFonts w:ascii="Book Antiqua" w:eastAsia="Times New Roman" w:hAnsi="Book Antiqua" w:cs="Times New Roman"/>
          <w:color w:val="000000"/>
          <w:sz w:val="24"/>
          <w:szCs w:val="28"/>
          <w:lang w:eastAsia="id-ID"/>
        </w:rPr>
        <w:t>pengetahuan</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pembuktian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tentang</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keberadaan</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kemahakuasaan</w:t>
      </w:r>
      <w:proofErr w:type="spellEnd"/>
      <w:r w:rsidRPr="005C34F9">
        <w:rPr>
          <w:rFonts w:ascii="Book Antiqua" w:eastAsia="Times New Roman" w:hAnsi="Book Antiqua" w:cs="Times New Roman"/>
          <w:color w:val="000000"/>
          <w:sz w:val="24"/>
          <w:szCs w:val="28"/>
          <w:lang w:eastAsia="id-ID"/>
        </w:rPr>
        <w:t xml:space="preserve"> Allah </w:t>
      </w:r>
      <w:proofErr w:type="spellStart"/>
      <w:r w:rsidRPr="005C34F9">
        <w:rPr>
          <w:rFonts w:ascii="Book Antiqua" w:eastAsia="Times New Roman" w:hAnsi="Book Antiqua" w:cs="Times New Roman"/>
          <w:color w:val="000000"/>
          <w:sz w:val="24"/>
          <w:szCs w:val="28"/>
          <w:lang w:eastAsia="id-ID"/>
        </w:rPr>
        <w:t>Swt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Secara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ontologis</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adanya</w:t>
      </w:r>
      <w:proofErr w:type="spellEnd"/>
      <w:r w:rsidRPr="005C34F9">
        <w:rPr>
          <w:rFonts w:ascii="Book Antiqua" w:eastAsia="Times New Roman" w:hAnsi="Book Antiqua" w:cs="Times New Roman"/>
          <w:color w:val="000000"/>
          <w:sz w:val="24"/>
          <w:szCs w:val="28"/>
          <w:lang w:eastAsia="id-ID"/>
        </w:rPr>
        <w:t xml:space="preserve"> </w:t>
      </w:r>
      <w:proofErr w:type="spellStart"/>
      <w:proofErr w:type="gram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proofErr w:type="gram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mewajibkan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adanya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zat</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mewujudkannya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Keberadaaan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langit</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bumi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mewajibkan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adanya</w:t>
      </w:r>
      <w:proofErr w:type="spellEnd"/>
      <w:r w:rsidRPr="005C34F9">
        <w:rPr>
          <w:rFonts w:ascii="Book Antiqua" w:eastAsia="Times New Roman" w:hAnsi="Book Antiqua" w:cs="Times New Roman"/>
          <w:color w:val="000000"/>
          <w:sz w:val="24"/>
          <w:szCs w:val="28"/>
          <w:lang w:eastAsia="id-ID"/>
        </w:rPr>
        <w:t xml:space="preserve"> sang </w:t>
      </w:r>
      <w:proofErr w:type="spellStart"/>
      <w:r w:rsidRPr="005C34F9">
        <w:rPr>
          <w:rFonts w:ascii="Book Antiqua" w:eastAsia="Times New Roman" w:hAnsi="Book Antiqua" w:cs="Times New Roman"/>
          <w:color w:val="000000"/>
          <w:sz w:val="24"/>
          <w:szCs w:val="28"/>
          <w:lang w:eastAsia="id-ID"/>
        </w:rPr>
        <w:t>pencipta</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menciptakan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keduanya</w:t>
      </w:r>
      <w:proofErr w:type="spellEnd"/>
      <w:r w:rsidRPr="005C34F9">
        <w:rPr>
          <w:rFonts w:ascii="Book Antiqua" w:eastAsia="Times New Roman" w:hAnsi="Book Antiqua" w:cs="Times New Roman"/>
          <w:color w:val="000000"/>
          <w:sz w:val="24"/>
          <w:szCs w:val="28"/>
          <w:lang w:eastAsia="id-ID"/>
        </w:rPr>
        <w:t xml:space="preserve">. </w:t>
      </w:r>
      <w:proofErr w:type="gramStart"/>
      <w:r w:rsidRPr="005C34F9">
        <w:rPr>
          <w:rFonts w:ascii="Book Antiqua" w:eastAsia="Times New Roman" w:hAnsi="Book Antiqua" w:cs="Times New Roman"/>
          <w:color w:val="000000"/>
          <w:sz w:val="24"/>
          <w:szCs w:val="28"/>
          <w:lang w:eastAsia="id-ID"/>
        </w:rPr>
        <w:t xml:space="preserve">Yang  </w:t>
      </w:r>
      <w:proofErr w:type="spellStart"/>
      <w:r w:rsidRPr="005C34F9">
        <w:rPr>
          <w:rFonts w:ascii="Book Antiqua" w:eastAsia="Times New Roman" w:hAnsi="Book Antiqua" w:cs="Times New Roman"/>
          <w:color w:val="000000"/>
          <w:sz w:val="24"/>
          <w:szCs w:val="28"/>
          <w:lang w:eastAsia="id-ID"/>
        </w:rPr>
        <w:t>menciptakan</w:t>
      </w:r>
      <w:proofErr w:type="spellEnd"/>
      <w:proofErr w:type="gram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langit</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bumi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bukanlah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tetapi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pastilah</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maha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pencipta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Sebab</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bila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menciptaakan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langit</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bumi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akal</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kita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mewajibkan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pastilah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sudah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banyak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langit</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bumi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Namun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dari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dahulu</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lastRenderedPageBreak/>
        <w:t>sampai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sekarang</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penyelidikan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kita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menemukan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kenyataaan</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tidak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demikian</w:t>
      </w:r>
      <w:proofErr w:type="spellEnd"/>
      <w:r w:rsidRPr="005C34F9">
        <w:rPr>
          <w:rFonts w:ascii="Book Antiqua" w:eastAsia="Times New Roman" w:hAnsi="Book Antiqua" w:cs="Times New Roman"/>
          <w:color w:val="000000"/>
          <w:sz w:val="24"/>
          <w:szCs w:val="28"/>
          <w:lang w:eastAsia="id-ID"/>
        </w:rPr>
        <w:t xml:space="preserve">. Karena </w:t>
      </w:r>
      <w:proofErr w:type="spellStart"/>
      <w:r w:rsidRPr="005C34F9">
        <w:rPr>
          <w:rFonts w:ascii="Book Antiqua" w:eastAsia="Times New Roman" w:hAnsi="Book Antiqua" w:cs="Times New Roman"/>
          <w:color w:val="000000"/>
          <w:sz w:val="24"/>
          <w:szCs w:val="28"/>
          <w:lang w:eastAsia="id-ID"/>
        </w:rPr>
        <w:t>itu</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akal</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mewajibkan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bahwa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penciptaan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langit</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bumi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pastilah</w:t>
      </w:r>
      <w:proofErr w:type="spellEnd"/>
      <w:r w:rsidRPr="005C34F9">
        <w:rPr>
          <w:rFonts w:ascii="Book Antiqua" w:eastAsia="Times New Roman" w:hAnsi="Book Antiqua" w:cs="Times New Roman"/>
          <w:color w:val="000000"/>
          <w:sz w:val="24"/>
          <w:szCs w:val="28"/>
          <w:lang w:eastAsia="id-ID"/>
        </w:rPr>
        <w:t xml:space="preserve"> sang </w:t>
      </w:r>
      <w:proofErr w:type="spellStart"/>
      <w:r w:rsidRPr="005C34F9">
        <w:rPr>
          <w:rFonts w:ascii="Book Antiqua" w:eastAsia="Times New Roman" w:hAnsi="Book Antiqua" w:cs="Times New Roman"/>
          <w:color w:val="000000"/>
          <w:sz w:val="24"/>
          <w:szCs w:val="28"/>
          <w:lang w:eastAsia="id-ID"/>
        </w:rPr>
        <w:t>maha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pencipta</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ciptaannya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tidak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dapat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diduplikasi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apalagi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ditandingi</w:t>
      </w:r>
      <w:proofErr w:type="spellEnd"/>
      <w:r w:rsidRPr="005C34F9">
        <w:rPr>
          <w:rFonts w:ascii="Book Antiqua" w:eastAsia="Times New Roman" w:hAnsi="Book Antiqua" w:cs="Times New Roman"/>
          <w:color w:val="000000"/>
          <w:sz w:val="24"/>
          <w:szCs w:val="28"/>
          <w:lang w:eastAsia="id-ID"/>
        </w:rPr>
        <w:t xml:space="preserve"> oleh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w:t>
      </w:r>
    </w:p>
    <w:p w14:paraId="3E4EE631" w14:textId="1A006EFA" w:rsidR="005C34F9" w:rsidRPr="00D23F30" w:rsidRDefault="005C34F9" w:rsidP="00D23F30">
      <w:pPr>
        <w:spacing w:after="0" w:line="360" w:lineRule="auto"/>
        <w:ind w:left="720" w:firstLine="698"/>
        <w:contextualSpacing/>
        <w:jc w:val="both"/>
        <w:rPr>
          <w:rFonts w:ascii="Book Antiqua" w:eastAsia="Times New Roman" w:hAnsi="Book Antiqua" w:cs="Times New Roman"/>
          <w:color w:val="000000"/>
          <w:sz w:val="24"/>
          <w:szCs w:val="28"/>
          <w:lang w:eastAsia="id-ID"/>
        </w:rPr>
      </w:pPr>
      <w:proofErr w:type="spellStart"/>
      <w:r w:rsidRPr="005C34F9">
        <w:rPr>
          <w:rFonts w:ascii="Book Antiqua" w:eastAsia="Times New Roman" w:hAnsi="Book Antiqua" w:cs="Times New Roman"/>
          <w:color w:val="000000"/>
          <w:sz w:val="24"/>
          <w:szCs w:val="28"/>
          <w:lang w:eastAsia="id-ID"/>
        </w:rPr>
        <w:t>Dampak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dari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memahami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esensi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terhadap</w:t>
      </w:r>
      <w:proofErr w:type="spellEnd"/>
      <w:r w:rsidRPr="005C34F9">
        <w:rPr>
          <w:rFonts w:ascii="Book Antiqua" w:eastAsia="Times New Roman" w:hAnsi="Book Antiqua" w:cs="Times New Roman"/>
          <w:color w:val="000000"/>
          <w:sz w:val="24"/>
          <w:szCs w:val="28"/>
          <w:lang w:eastAsia="id-ID"/>
        </w:rPr>
        <w:t xml:space="preserve"> Pendidikan Islam </w:t>
      </w:r>
      <w:proofErr w:type="spellStart"/>
      <w:r w:rsidRPr="005C34F9">
        <w:rPr>
          <w:rFonts w:ascii="Book Antiqua" w:eastAsia="Times New Roman" w:hAnsi="Book Antiqua" w:cs="Times New Roman"/>
          <w:color w:val="000000"/>
          <w:sz w:val="24"/>
          <w:szCs w:val="28"/>
          <w:lang w:eastAsia="id-ID"/>
        </w:rPr>
        <w:t>adalah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menyadarkan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kembali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tugas</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fungsi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manusia</w:t>
      </w:r>
      <w:proofErr w:type="spellEnd"/>
      <w:r w:rsidRPr="005C34F9">
        <w:rPr>
          <w:rFonts w:ascii="Book Antiqua" w:eastAsia="Times New Roman" w:hAnsi="Book Antiqua" w:cs="Times New Roman"/>
          <w:color w:val="000000"/>
          <w:sz w:val="24"/>
          <w:szCs w:val="28"/>
          <w:lang w:eastAsia="id-ID"/>
        </w:rPr>
        <w:t xml:space="preserve"> di </w:t>
      </w:r>
      <w:proofErr w:type="spellStart"/>
      <w:r w:rsidRPr="005C34F9">
        <w:rPr>
          <w:rFonts w:ascii="Book Antiqua" w:eastAsia="Times New Roman" w:hAnsi="Book Antiqua" w:cs="Times New Roman"/>
          <w:color w:val="000000"/>
          <w:sz w:val="24"/>
          <w:szCs w:val="28"/>
          <w:lang w:eastAsia="id-ID"/>
        </w:rPr>
        <w:t>bumi</w:t>
      </w:r>
      <w:proofErr w:type="spellEnd"/>
      <w:r w:rsidRPr="005C34F9">
        <w:rPr>
          <w:rFonts w:ascii="Book Antiqua" w:eastAsia="Times New Roman" w:hAnsi="Book Antiqua" w:cs="Times New Roman"/>
          <w:color w:val="000000"/>
          <w:sz w:val="24"/>
          <w:szCs w:val="28"/>
          <w:lang w:eastAsia="id-ID"/>
        </w:rPr>
        <w:t xml:space="preserve"> Allah </w:t>
      </w:r>
      <w:proofErr w:type="spellStart"/>
      <w:r w:rsidRPr="005C34F9">
        <w:rPr>
          <w:rFonts w:ascii="Book Antiqua" w:eastAsia="Times New Roman" w:hAnsi="Book Antiqua" w:cs="Times New Roman"/>
          <w:color w:val="000000"/>
          <w:sz w:val="24"/>
          <w:szCs w:val="28"/>
          <w:lang w:eastAsia="id-ID"/>
        </w:rPr>
        <w:t>ini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sebagai</w:t>
      </w:r>
      <w:proofErr w:type="spellEnd"/>
      <w:r w:rsidRPr="005C34F9">
        <w:rPr>
          <w:rFonts w:ascii="Book Antiqua" w:eastAsia="Times New Roman" w:hAnsi="Book Antiqua" w:cs="Times New Roman"/>
          <w:color w:val="000000"/>
          <w:sz w:val="24"/>
          <w:szCs w:val="28"/>
          <w:lang w:eastAsia="id-ID"/>
        </w:rPr>
        <w:t xml:space="preserve"> khalifah dan </w:t>
      </w:r>
      <w:proofErr w:type="spellStart"/>
      <w:r w:rsidRPr="005C34F9">
        <w:rPr>
          <w:rFonts w:ascii="Book Antiqua" w:eastAsia="Times New Roman" w:hAnsi="Book Antiqua" w:cs="Times New Roman"/>
          <w:color w:val="000000"/>
          <w:sz w:val="24"/>
          <w:szCs w:val="28"/>
          <w:lang w:eastAsia="id-ID"/>
        </w:rPr>
        <w:t>hambaNya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melalui</w:t>
      </w:r>
      <w:proofErr w:type="spellEnd"/>
      <w:r w:rsidRPr="005C34F9">
        <w:rPr>
          <w:rFonts w:ascii="Book Antiqua" w:eastAsia="Times New Roman" w:hAnsi="Book Antiqua" w:cs="Times New Roman"/>
          <w:color w:val="000000"/>
          <w:sz w:val="24"/>
          <w:szCs w:val="28"/>
          <w:lang w:eastAsia="id-ID"/>
        </w:rPr>
        <w:t xml:space="preserve"> saran yang </w:t>
      </w:r>
      <w:proofErr w:type="spellStart"/>
      <w:r w:rsidRPr="005C34F9">
        <w:rPr>
          <w:rFonts w:ascii="Book Antiqua" w:eastAsia="Times New Roman" w:hAnsi="Book Antiqua" w:cs="Times New Roman"/>
          <w:color w:val="000000"/>
          <w:sz w:val="24"/>
          <w:szCs w:val="28"/>
          <w:lang w:eastAsia="id-ID"/>
        </w:rPr>
        <w:t>disebut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dengan</w:t>
      </w:r>
      <w:proofErr w:type="spellEnd"/>
      <w:r w:rsidRPr="005C34F9">
        <w:rPr>
          <w:rFonts w:ascii="Book Antiqua" w:eastAsia="Times New Roman" w:hAnsi="Book Antiqua" w:cs="Times New Roman"/>
          <w:color w:val="000000"/>
          <w:sz w:val="24"/>
          <w:szCs w:val="28"/>
          <w:lang w:eastAsia="id-ID"/>
        </w:rPr>
        <w:t xml:space="preserve"> Pendidikan </w:t>
      </w:r>
      <w:proofErr w:type="spellStart"/>
      <w:r w:rsidRPr="005C34F9">
        <w:rPr>
          <w:rFonts w:ascii="Book Antiqua" w:eastAsia="Times New Roman" w:hAnsi="Book Antiqua" w:cs="Times New Roman"/>
          <w:color w:val="000000"/>
          <w:sz w:val="24"/>
          <w:szCs w:val="28"/>
          <w:lang w:eastAsia="id-ID"/>
        </w:rPr>
        <w:t>Islam.Pendidikan</w:t>
      </w:r>
      <w:proofErr w:type="spellEnd"/>
      <w:r w:rsidRPr="005C34F9">
        <w:rPr>
          <w:rFonts w:ascii="Book Antiqua" w:eastAsia="Times New Roman" w:hAnsi="Book Antiqua" w:cs="Times New Roman"/>
          <w:color w:val="000000"/>
          <w:sz w:val="24"/>
          <w:szCs w:val="28"/>
          <w:lang w:eastAsia="id-ID"/>
        </w:rPr>
        <w:t xml:space="preserve"> Islam </w:t>
      </w:r>
      <w:proofErr w:type="spellStart"/>
      <w:r w:rsidRPr="005C34F9">
        <w:rPr>
          <w:rFonts w:ascii="Book Antiqua" w:eastAsia="Times New Roman" w:hAnsi="Book Antiqua" w:cs="Times New Roman"/>
          <w:color w:val="000000"/>
          <w:sz w:val="24"/>
          <w:szCs w:val="28"/>
          <w:lang w:eastAsia="id-ID"/>
        </w:rPr>
        <w:t>berfungsi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mengarahkan</w:t>
      </w:r>
      <w:proofErr w:type="spellEnd"/>
      <w:r w:rsidRPr="005C34F9">
        <w:rPr>
          <w:rFonts w:ascii="Book Antiqua" w:eastAsia="Times New Roman" w:hAnsi="Book Antiqua" w:cs="Times New Roman"/>
          <w:color w:val="000000"/>
          <w:sz w:val="24"/>
          <w:szCs w:val="28"/>
          <w:lang w:eastAsia="id-ID"/>
        </w:rPr>
        <w:t xml:space="preserve"> para </w:t>
      </w:r>
      <w:proofErr w:type="spellStart"/>
      <w:r w:rsidRPr="005C34F9">
        <w:rPr>
          <w:rFonts w:ascii="Book Antiqua" w:eastAsia="Times New Roman" w:hAnsi="Book Antiqua" w:cs="Times New Roman"/>
          <w:color w:val="000000"/>
          <w:sz w:val="24"/>
          <w:szCs w:val="28"/>
          <w:lang w:eastAsia="id-ID"/>
        </w:rPr>
        <w:t>pendidik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membina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generasi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penerus</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mandiri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cerdas</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berkepribadian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sempurna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sehat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jasmani</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rohani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serta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bertanggung</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jawab</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menjalani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hidupnya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sebagai</w:t>
      </w:r>
      <w:proofErr w:type="spellEnd"/>
      <w:r w:rsidRPr="005C34F9">
        <w:rPr>
          <w:rFonts w:ascii="Book Antiqua" w:eastAsia="Times New Roman" w:hAnsi="Book Antiqua" w:cs="Times New Roman"/>
          <w:color w:val="000000"/>
          <w:sz w:val="24"/>
          <w:szCs w:val="28"/>
          <w:lang w:eastAsia="id-ID"/>
        </w:rPr>
        <w:t xml:space="preserve"> hamba Allah, </w:t>
      </w:r>
      <w:proofErr w:type="spellStart"/>
      <w:r w:rsidRPr="005C34F9">
        <w:rPr>
          <w:rFonts w:ascii="Book Antiqua" w:eastAsia="Times New Roman" w:hAnsi="Book Antiqua" w:cs="Times New Roman"/>
          <w:color w:val="000000"/>
          <w:sz w:val="24"/>
          <w:szCs w:val="28"/>
          <w:lang w:eastAsia="id-ID"/>
        </w:rPr>
        <w:t>makhluk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individu</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sosial</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menuju</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terbentuknya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kebudayaan</w:t>
      </w:r>
      <w:proofErr w:type="spellEnd"/>
      <w:r w:rsidRPr="005C34F9">
        <w:rPr>
          <w:rFonts w:ascii="Book Antiqua" w:eastAsia="Times New Roman" w:hAnsi="Book Antiqua" w:cs="Times New Roman"/>
          <w:color w:val="000000"/>
          <w:sz w:val="24"/>
          <w:szCs w:val="28"/>
          <w:lang w:eastAsia="id-ID"/>
        </w:rPr>
        <w:t xml:space="preserve"> Islam. Pendidikan Islam </w:t>
      </w:r>
      <w:proofErr w:type="spellStart"/>
      <w:r w:rsidRPr="005C34F9">
        <w:rPr>
          <w:rFonts w:ascii="Book Antiqua" w:eastAsia="Times New Roman" w:hAnsi="Book Antiqua" w:cs="Times New Roman"/>
          <w:color w:val="000000"/>
          <w:sz w:val="24"/>
          <w:szCs w:val="28"/>
          <w:lang w:eastAsia="id-ID"/>
        </w:rPr>
        <w:t>secara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luas</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tidak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hanya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terbatas</w:t>
      </w:r>
      <w:proofErr w:type="spellEnd"/>
      <w:r w:rsidRPr="005C34F9">
        <w:rPr>
          <w:rFonts w:ascii="Book Antiqua" w:eastAsia="Times New Roman" w:hAnsi="Book Antiqua" w:cs="Times New Roman"/>
          <w:color w:val="000000"/>
          <w:sz w:val="24"/>
          <w:szCs w:val="28"/>
          <w:lang w:eastAsia="id-ID"/>
        </w:rPr>
        <w:t xml:space="preserve"> pada transfer </w:t>
      </w:r>
      <w:proofErr w:type="spellStart"/>
      <w:r w:rsidRPr="005C34F9">
        <w:rPr>
          <w:rFonts w:ascii="Book Antiqua" w:eastAsia="Times New Roman" w:hAnsi="Book Antiqua" w:cs="Times New Roman"/>
          <w:color w:val="000000"/>
          <w:sz w:val="24"/>
          <w:szCs w:val="28"/>
          <w:lang w:eastAsia="id-ID"/>
        </w:rPr>
        <w:t>tiga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ranah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saja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kognitif</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afektif</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psikomotorik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tetapi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mencakup</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berbagai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hal</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berkenaan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dengan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pendidikan</w:t>
      </w:r>
      <w:proofErr w:type="spellEnd"/>
      <w:r w:rsidRPr="005C34F9">
        <w:rPr>
          <w:rFonts w:ascii="Book Antiqua" w:eastAsia="Times New Roman" w:hAnsi="Book Antiqua" w:cs="Times New Roman"/>
          <w:color w:val="000000"/>
          <w:sz w:val="24"/>
          <w:szCs w:val="28"/>
          <w:lang w:eastAsia="id-ID"/>
        </w:rPr>
        <w:t xml:space="preserve"> Islam </w:t>
      </w:r>
      <w:proofErr w:type="spellStart"/>
      <w:r w:rsidRPr="005C34F9">
        <w:rPr>
          <w:rFonts w:ascii="Book Antiqua" w:eastAsia="Times New Roman" w:hAnsi="Book Antiqua" w:cs="Times New Roman"/>
          <w:color w:val="000000"/>
          <w:sz w:val="24"/>
          <w:szCs w:val="28"/>
          <w:lang w:eastAsia="id-ID"/>
        </w:rPr>
        <w:t>secara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luas</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mencakup</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sejarah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pemikiran</w:t>
      </w:r>
      <w:proofErr w:type="spellEnd"/>
      <w:r w:rsidRPr="005C34F9">
        <w:rPr>
          <w:rFonts w:ascii="Book Antiqua" w:eastAsia="Times New Roman" w:hAnsi="Book Antiqua" w:cs="Times New Roman"/>
          <w:color w:val="000000"/>
          <w:sz w:val="24"/>
          <w:szCs w:val="28"/>
          <w:lang w:eastAsia="id-ID"/>
        </w:rPr>
        <w:t xml:space="preserve">, dan </w:t>
      </w:r>
      <w:proofErr w:type="spellStart"/>
      <w:r w:rsidRPr="005C34F9">
        <w:rPr>
          <w:rFonts w:ascii="Book Antiqua" w:eastAsia="Times New Roman" w:hAnsi="Book Antiqua" w:cs="Times New Roman"/>
          <w:color w:val="000000"/>
          <w:sz w:val="24"/>
          <w:szCs w:val="28"/>
          <w:lang w:eastAsia="id-ID"/>
        </w:rPr>
        <w:t>lembaga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Perlu</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pemahaman</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mendalam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bagi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setiap</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muslim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tentang</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esensi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Oleh </w:t>
      </w:r>
      <w:proofErr w:type="spellStart"/>
      <w:r w:rsidRPr="005C34F9">
        <w:rPr>
          <w:rFonts w:ascii="Book Antiqua" w:eastAsia="Times New Roman" w:hAnsi="Book Antiqua" w:cs="Times New Roman"/>
          <w:color w:val="000000"/>
          <w:sz w:val="24"/>
          <w:szCs w:val="28"/>
          <w:lang w:eastAsia="id-ID"/>
        </w:rPr>
        <w:t>karenanya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bisa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dimulai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melalui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pembiasaan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mencintai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lingkungan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sekitar</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seperti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membuang</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sampah</w:t>
      </w:r>
      <w:proofErr w:type="spellEnd"/>
      <w:r w:rsidRPr="005C34F9">
        <w:rPr>
          <w:rFonts w:ascii="Book Antiqua" w:eastAsia="Times New Roman" w:hAnsi="Book Antiqua" w:cs="Times New Roman"/>
          <w:color w:val="000000"/>
          <w:sz w:val="24"/>
          <w:szCs w:val="28"/>
          <w:lang w:eastAsia="id-ID"/>
        </w:rPr>
        <w:t xml:space="preserve"> pada </w:t>
      </w:r>
      <w:proofErr w:type="spellStart"/>
      <w:r w:rsidRPr="005C34F9">
        <w:rPr>
          <w:rFonts w:ascii="Book Antiqua" w:eastAsia="Times New Roman" w:hAnsi="Book Antiqua" w:cs="Times New Roman"/>
          <w:color w:val="000000"/>
          <w:sz w:val="24"/>
          <w:szCs w:val="28"/>
          <w:lang w:eastAsia="id-ID"/>
        </w:rPr>
        <w:t>tempat</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layak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Caranya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dapat</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kita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mulai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dengan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mengintegrasikan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pendidikan</w:t>
      </w:r>
      <w:proofErr w:type="spellEnd"/>
      <w:r w:rsidRPr="005C34F9">
        <w:rPr>
          <w:rFonts w:ascii="Book Antiqua" w:eastAsia="Times New Roman" w:hAnsi="Book Antiqua" w:cs="Times New Roman"/>
          <w:color w:val="000000"/>
          <w:sz w:val="24"/>
          <w:szCs w:val="28"/>
          <w:lang w:eastAsia="id-ID"/>
        </w:rPr>
        <w:t xml:space="preserve"> Islam </w:t>
      </w:r>
      <w:proofErr w:type="spellStart"/>
      <w:r w:rsidRPr="005C34F9">
        <w:rPr>
          <w:rFonts w:ascii="Book Antiqua" w:eastAsia="Times New Roman" w:hAnsi="Book Antiqua" w:cs="Times New Roman"/>
          <w:color w:val="000000"/>
          <w:sz w:val="24"/>
          <w:szCs w:val="28"/>
          <w:lang w:eastAsia="id-ID"/>
        </w:rPr>
        <w:t>berbasis</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cinta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lingkungan</w:t>
      </w:r>
      <w:proofErr w:type="spellEnd"/>
      <w:r w:rsidRPr="005C34F9">
        <w:rPr>
          <w:rFonts w:ascii="Book Antiqua" w:eastAsia="Times New Roman" w:hAnsi="Book Antiqua" w:cs="Times New Roman"/>
          <w:color w:val="000000"/>
          <w:sz w:val="24"/>
          <w:szCs w:val="28"/>
          <w:lang w:eastAsia="id-ID"/>
        </w:rPr>
        <w:t xml:space="preserve"> pada </w:t>
      </w:r>
      <w:proofErr w:type="spellStart"/>
      <w:r w:rsidRPr="005C34F9">
        <w:rPr>
          <w:rFonts w:ascii="Book Antiqua" w:eastAsia="Times New Roman" w:hAnsi="Book Antiqua" w:cs="Times New Roman"/>
          <w:color w:val="000000"/>
          <w:sz w:val="24"/>
          <w:szCs w:val="28"/>
          <w:lang w:eastAsia="id-ID"/>
        </w:rPr>
        <w:t>setiap</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lembaga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pendidikan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melalui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kurikulum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atau</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pembiasaan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kepada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siswa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Sekolah</w:t>
      </w:r>
      <w:proofErr w:type="spellEnd"/>
      <w:r w:rsidRPr="005C34F9">
        <w:rPr>
          <w:rFonts w:ascii="Book Antiqua" w:eastAsia="Times New Roman" w:hAnsi="Book Antiqua" w:cs="Times New Roman"/>
          <w:color w:val="000000"/>
          <w:sz w:val="24"/>
          <w:szCs w:val="28"/>
          <w:lang w:eastAsia="id-ID"/>
        </w:rPr>
        <w:t xml:space="preserve">/ Madrasah </w:t>
      </w:r>
      <w:proofErr w:type="spellStart"/>
      <w:r w:rsidRPr="005C34F9">
        <w:rPr>
          <w:rFonts w:ascii="Book Antiqua" w:eastAsia="Times New Roman" w:hAnsi="Book Antiqua" w:cs="Times New Roman"/>
          <w:color w:val="000000"/>
          <w:sz w:val="24"/>
          <w:szCs w:val="28"/>
          <w:lang w:eastAsia="id-ID"/>
        </w:rPr>
        <w:t>perlu</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menerapkan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hal</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ini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Sehingga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untuk</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bisa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sampai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kepada</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pemahaman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esensi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alam</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semesta</w:t>
      </w:r>
      <w:proofErr w:type="spellEnd"/>
      <w:r w:rsidRPr="005C34F9">
        <w:rPr>
          <w:rFonts w:ascii="Book Antiqua" w:eastAsia="Times New Roman" w:hAnsi="Book Antiqua" w:cs="Times New Roman"/>
          <w:color w:val="000000"/>
          <w:sz w:val="24"/>
          <w:szCs w:val="28"/>
          <w:lang w:eastAsia="id-ID"/>
        </w:rPr>
        <w:t xml:space="preserve"> yang </w:t>
      </w:r>
      <w:proofErr w:type="spellStart"/>
      <w:r w:rsidRPr="005C34F9">
        <w:rPr>
          <w:rFonts w:ascii="Book Antiqua" w:eastAsia="Times New Roman" w:hAnsi="Book Antiqua" w:cs="Times New Roman"/>
          <w:color w:val="000000"/>
          <w:sz w:val="24"/>
          <w:szCs w:val="28"/>
          <w:lang w:eastAsia="id-ID"/>
        </w:rPr>
        <w:t>utuh</w:t>
      </w:r>
      <w:proofErr w:type="spellEnd"/>
      <w:r w:rsidRPr="005C34F9">
        <w:rPr>
          <w:rFonts w:ascii="Book Antiqua" w:eastAsia="Times New Roman" w:hAnsi="Book Antiqua" w:cs="Times New Roman"/>
          <w:color w:val="000000"/>
          <w:sz w:val="24"/>
          <w:szCs w:val="28"/>
          <w:lang w:eastAsia="id-ID"/>
        </w:rPr>
        <w:t xml:space="preserve"> </w:t>
      </w:r>
      <w:proofErr w:type="spellStart"/>
      <w:proofErr w:type="gramStart"/>
      <w:r w:rsidRPr="005C34F9">
        <w:rPr>
          <w:rFonts w:ascii="Book Antiqua" w:eastAsia="Times New Roman" w:hAnsi="Book Antiqua" w:cs="Times New Roman"/>
          <w:color w:val="000000"/>
          <w:sz w:val="24"/>
          <w:szCs w:val="28"/>
          <w:lang w:eastAsia="id-ID"/>
        </w:rPr>
        <w:t>terlebih</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dahulu</w:t>
      </w:r>
      <w:proofErr w:type="spellEnd"/>
      <w:proofErr w:type="gram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dimulai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dari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mencintai</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lingkungan</w:t>
      </w:r>
      <w:proofErr w:type="spellEnd"/>
      <w:r w:rsidRPr="005C34F9">
        <w:rPr>
          <w:rFonts w:ascii="Book Antiqua" w:eastAsia="Times New Roman" w:hAnsi="Book Antiqua" w:cs="Times New Roman"/>
          <w:color w:val="000000"/>
          <w:sz w:val="24"/>
          <w:szCs w:val="28"/>
          <w:lang w:eastAsia="id-ID"/>
        </w:rPr>
        <w:t xml:space="preserve"> </w:t>
      </w:r>
      <w:proofErr w:type="spellStart"/>
      <w:r w:rsidRPr="005C34F9">
        <w:rPr>
          <w:rFonts w:ascii="Book Antiqua" w:eastAsia="Times New Roman" w:hAnsi="Book Antiqua" w:cs="Times New Roman"/>
          <w:color w:val="000000"/>
          <w:sz w:val="24"/>
          <w:szCs w:val="28"/>
          <w:lang w:eastAsia="id-ID"/>
        </w:rPr>
        <w:t>sekitar</w:t>
      </w:r>
      <w:proofErr w:type="spellEnd"/>
      <w:r w:rsidRPr="005C34F9">
        <w:rPr>
          <w:rFonts w:ascii="Book Antiqua" w:eastAsia="Times New Roman" w:hAnsi="Book Antiqua" w:cs="Times New Roman"/>
          <w:color w:val="000000"/>
          <w:sz w:val="24"/>
          <w:szCs w:val="28"/>
          <w:lang w:eastAsia="id-ID"/>
        </w:rPr>
        <w:t>.</w:t>
      </w:r>
    </w:p>
    <w:p w14:paraId="3272E642" w14:textId="2F7B5382" w:rsidR="003A7800" w:rsidRDefault="00E374E0">
      <w:pPr>
        <w:numPr>
          <w:ilvl w:val="0"/>
          <w:numId w:val="3"/>
        </w:numPr>
        <w:pBdr>
          <w:top w:val="nil"/>
          <w:left w:val="nil"/>
          <w:bottom w:val="nil"/>
          <w:right w:val="nil"/>
          <w:between w:val="nil"/>
        </w:pBdr>
        <w:spacing w:before="240" w:after="12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Kesimpulan </w:t>
      </w:r>
    </w:p>
    <w:p w14:paraId="3EDCF578" w14:textId="66F360A8" w:rsidR="00D23F30" w:rsidRDefault="00D23F30" w:rsidP="00E25FAB">
      <w:pPr>
        <w:pBdr>
          <w:top w:val="nil"/>
          <w:left w:val="nil"/>
          <w:bottom w:val="nil"/>
          <w:right w:val="nil"/>
          <w:between w:val="nil"/>
        </w:pBdr>
        <w:spacing w:after="0"/>
        <w:ind w:left="851" w:firstLine="567"/>
        <w:jc w:val="both"/>
        <w:rPr>
          <w:rFonts w:ascii="Palatino Linotype" w:eastAsia="Palatino Linotype" w:hAnsi="Palatino Linotype" w:cs="Palatino Linotype"/>
          <w:color w:val="000000"/>
          <w:sz w:val="24"/>
          <w:szCs w:val="24"/>
        </w:rPr>
      </w:pPr>
      <w:r w:rsidRPr="00D23F30">
        <w:rPr>
          <w:rFonts w:ascii="Palatino Linotype" w:eastAsia="Palatino Linotype" w:hAnsi="Palatino Linotype" w:cs="Palatino Linotype"/>
          <w:color w:val="000000"/>
          <w:sz w:val="24"/>
          <w:szCs w:val="24"/>
        </w:rPr>
        <w:t xml:space="preserve">Dalam </w:t>
      </w:r>
      <w:proofErr w:type="spellStart"/>
      <w:r w:rsidRPr="00D23F30">
        <w:rPr>
          <w:rFonts w:ascii="Palatino Linotype" w:eastAsia="Palatino Linotype" w:hAnsi="Palatino Linotype" w:cs="Palatino Linotype"/>
          <w:color w:val="000000"/>
          <w:sz w:val="24"/>
          <w:szCs w:val="24"/>
        </w:rPr>
        <w:t>perspektif</w:t>
      </w:r>
      <w:proofErr w:type="spellEnd"/>
      <w:r w:rsidRPr="00D23F30">
        <w:rPr>
          <w:rFonts w:ascii="Palatino Linotype" w:eastAsia="Palatino Linotype" w:hAnsi="Palatino Linotype" w:cs="Palatino Linotype"/>
          <w:color w:val="000000"/>
          <w:sz w:val="24"/>
          <w:szCs w:val="24"/>
        </w:rPr>
        <w:t xml:space="preserve"> Islam, </w:t>
      </w:r>
      <w:proofErr w:type="spellStart"/>
      <w:r w:rsidRPr="00D23F30">
        <w:rPr>
          <w:rFonts w:ascii="Palatino Linotype" w:eastAsia="Palatino Linotype" w:hAnsi="Palatino Linotype" w:cs="Palatino Linotype"/>
          <w:color w:val="000000"/>
          <w:sz w:val="24"/>
          <w:szCs w:val="24"/>
        </w:rPr>
        <w:t>tujuan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penciptaan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alam</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semesta</w:t>
      </w:r>
      <w:proofErr w:type="spellEnd"/>
      <w:r w:rsidRPr="00D23F30">
        <w:rPr>
          <w:rFonts w:ascii="Palatino Linotype" w:eastAsia="Palatino Linotype" w:hAnsi="Palatino Linotype" w:cs="Palatino Linotype"/>
          <w:color w:val="000000"/>
          <w:sz w:val="24"/>
          <w:szCs w:val="24"/>
        </w:rPr>
        <w:t xml:space="preserve"> pada </w:t>
      </w:r>
      <w:proofErr w:type="spellStart"/>
      <w:r w:rsidRPr="00D23F30">
        <w:rPr>
          <w:rFonts w:ascii="Palatino Linotype" w:eastAsia="Palatino Linotype" w:hAnsi="Palatino Linotype" w:cs="Palatino Linotype"/>
          <w:color w:val="000000"/>
          <w:sz w:val="24"/>
          <w:szCs w:val="24"/>
        </w:rPr>
        <w:t>dasarnya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adalah</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sarana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untuk</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menghantarkan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manusia</w:t>
      </w:r>
      <w:proofErr w:type="spellEnd"/>
      <w:r w:rsidRPr="00D23F30">
        <w:rPr>
          <w:rFonts w:ascii="Palatino Linotype" w:eastAsia="Palatino Linotype" w:hAnsi="Palatino Linotype" w:cs="Palatino Linotype"/>
          <w:color w:val="000000"/>
          <w:sz w:val="24"/>
          <w:szCs w:val="24"/>
        </w:rPr>
        <w:t xml:space="preserve"> pada </w:t>
      </w:r>
      <w:proofErr w:type="spellStart"/>
      <w:r w:rsidRPr="00D23F30">
        <w:rPr>
          <w:rFonts w:ascii="Palatino Linotype" w:eastAsia="Palatino Linotype" w:hAnsi="Palatino Linotype" w:cs="Palatino Linotype"/>
          <w:color w:val="000000"/>
          <w:sz w:val="24"/>
          <w:szCs w:val="24"/>
        </w:rPr>
        <w:t>pengetahuan</w:t>
      </w:r>
      <w:proofErr w:type="spellEnd"/>
      <w:r w:rsidRPr="00D23F30">
        <w:rPr>
          <w:rFonts w:ascii="Palatino Linotype" w:eastAsia="Palatino Linotype" w:hAnsi="Palatino Linotype" w:cs="Palatino Linotype"/>
          <w:color w:val="000000"/>
          <w:sz w:val="24"/>
          <w:szCs w:val="24"/>
        </w:rPr>
        <w:t xml:space="preserve"> dan </w:t>
      </w:r>
      <w:proofErr w:type="spellStart"/>
      <w:r w:rsidRPr="00D23F30">
        <w:rPr>
          <w:rFonts w:ascii="Palatino Linotype" w:eastAsia="Palatino Linotype" w:hAnsi="Palatino Linotype" w:cs="Palatino Linotype"/>
          <w:color w:val="000000"/>
          <w:sz w:val="24"/>
          <w:szCs w:val="24"/>
        </w:rPr>
        <w:t>pembuktian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tentang</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keberadaan</w:t>
      </w:r>
      <w:proofErr w:type="spellEnd"/>
      <w:r w:rsidRPr="00D23F30">
        <w:rPr>
          <w:rFonts w:ascii="Palatino Linotype" w:eastAsia="Palatino Linotype" w:hAnsi="Palatino Linotype" w:cs="Palatino Linotype"/>
          <w:color w:val="000000"/>
          <w:sz w:val="24"/>
          <w:szCs w:val="24"/>
        </w:rPr>
        <w:t xml:space="preserve"> dan </w:t>
      </w:r>
      <w:proofErr w:type="spellStart"/>
      <w:r w:rsidRPr="00D23F30">
        <w:rPr>
          <w:rFonts w:ascii="Palatino Linotype" w:eastAsia="Palatino Linotype" w:hAnsi="Palatino Linotype" w:cs="Palatino Linotype"/>
          <w:color w:val="000000"/>
          <w:sz w:val="24"/>
          <w:szCs w:val="24"/>
        </w:rPr>
        <w:t>kemahakuasaan</w:t>
      </w:r>
      <w:proofErr w:type="spellEnd"/>
      <w:r w:rsidRPr="00D23F30">
        <w:rPr>
          <w:rFonts w:ascii="Palatino Linotype" w:eastAsia="Palatino Linotype" w:hAnsi="Palatino Linotype" w:cs="Palatino Linotype"/>
          <w:color w:val="000000"/>
          <w:sz w:val="24"/>
          <w:szCs w:val="24"/>
        </w:rPr>
        <w:t xml:space="preserve"> Allah </w:t>
      </w:r>
      <w:proofErr w:type="spellStart"/>
      <w:r w:rsidRPr="00D23F30">
        <w:rPr>
          <w:rFonts w:ascii="Palatino Linotype" w:eastAsia="Palatino Linotype" w:hAnsi="Palatino Linotype" w:cs="Palatino Linotype"/>
          <w:color w:val="000000"/>
          <w:sz w:val="24"/>
          <w:szCs w:val="24"/>
        </w:rPr>
        <w:t>Swt</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Keberadaaan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alam</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semesta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merupakan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petunjuk</w:t>
      </w:r>
      <w:proofErr w:type="spellEnd"/>
      <w:r w:rsidRPr="00D23F30">
        <w:rPr>
          <w:rFonts w:ascii="Palatino Linotype" w:eastAsia="Palatino Linotype" w:hAnsi="Palatino Linotype" w:cs="Palatino Linotype"/>
          <w:color w:val="000000"/>
          <w:sz w:val="24"/>
          <w:szCs w:val="24"/>
        </w:rPr>
        <w:t xml:space="preserve"> yang </w:t>
      </w:r>
      <w:proofErr w:type="spellStart"/>
      <w:r w:rsidRPr="00D23F30">
        <w:rPr>
          <w:rFonts w:ascii="Palatino Linotype" w:eastAsia="Palatino Linotype" w:hAnsi="Palatino Linotype" w:cs="Palatino Linotype"/>
          <w:color w:val="000000"/>
          <w:sz w:val="24"/>
          <w:szCs w:val="24"/>
        </w:rPr>
        <w:t>jelas</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tentang</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keberadaaan</w:t>
      </w:r>
      <w:proofErr w:type="spellEnd"/>
      <w:r w:rsidRPr="00D23F30">
        <w:rPr>
          <w:rFonts w:ascii="Palatino Linotype" w:eastAsia="Palatino Linotype" w:hAnsi="Palatino Linotype" w:cs="Palatino Linotype"/>
          <w:color w:val="000000"/>
          <w:sz w:val="24"/>
          <w:szCs w:val="24"/>
        </w:rPr>
        <w:t xml:space="preserve"> Allah </w:t>
      </w:r>
      <w:proofErr w:type="spellStart"/>
      <w:r w:rsidRPr="00D23F30">
        <w:rPr>
          <w:rFonts w:ascii="Palatino Linotype" w:eastAsia="Palatino Linotype" w:hAnsi="Palatino Linotype" w:cs="Palatino Linotype"/>
          <w:color w:val="000000"/>
          <w:sz w:val="24"/>
          <w:szCs w:val="24"/>
        </w:rPr>
        <w:t>Swt</w:t>
      </w:r>
      <w:proofErr w:type="spellEnd"/>
      <w:r w:rsidRPr="00D23F30">
        <w:rPr>
          <w:rFonts w:ascii="Palatino Linotype" w:eastAsia="Palatino Linotype" w:hAnsi="Palatino Linotype" w:cs="Palatino Linotype"/>
          <w:color w:val="000000"/>
          <w:sz w:val="24"/>
          <w:szCs w:val="24"/>
        </w:rPr>
        <w:t xml:space="preserve">. Oleh </w:t>
      </w:r>
      <w:proofErr w:type="spellStart"/>
      <w:r w:rsidRPr="00D23F30">
        <w:rPr>
          <w:rFonts w:ascii="Palatino Linotype" w:eastAsia="Palatino Linotype" w:hAnsi="Palatino Linotype" w:cs="Palatino Linotype"/>
          <w:color w:val="000000"/>
          <w:sz w:val="24"/>
          <w:szCs w:val="24"/>
        </w:rPr>
        <w:t>karena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itu</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dalam</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mempelajari</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alam</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semesta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manusia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sampai</w:t>
      </w:r>
      <w:proofErr w:type="spellEnd"/>
      <w:r w:rsidRPr="00D23F30">
        <w:rPr>
          <w:rFonts w:ascii="Palatino Linotype" w:eastAsia="Palatino Linotype" w:hAnsi="Palatino Linotype" w:cs="Palatino Linotype"/>
          <w:color w:val="000000"/>
          <w:sz w:val="24"/>
          <w:szCs w:val="24"/>
        </w:rPr>
        <w:t xml:space="preserve"> pada </w:t>
      </w:r>
      <w:proofErr w:type="spellStart"/>
      <w:r w:rsidRPr="00D23F30">
        <w:rPr>
          <w:rFonts w:ascii="Palatino Linotype" w:eastAsia="Palatino Linotype" w:hAnsi="Palatino Linotype" w:cs="Palatino Linotype"/>
          <w:color w:val="000000"/>
          <w:sz w:val="24"/>
          <w:szCs w:val="24"/>
        </w:rPr>
        <w:t>pengetahuan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bahwa</w:t>
      </w:r>
      <w:proofErr w:type="spellEnd"/>
      <w:r w:rsidRPr="00D23F30">
        <w:rPr>
          <w:rFonts w:ascii="Palatino Linotype" w:eastAsia="Palatino Linotype" w:hAnsi="Palatino Linotype" w:cs="Palatino Linotype"/>
          <w:color w:val="000000"/>
          <w:sz w:val="24"/>
          <w:szCs w:val="24"/>
        </w:rPr>
        <w:t xml:space="preserve"> </w:t>
      </w:r>
      <w:proofErr w:type="gramStart"/>
      <w:r w:rsidRPr="00D23F30">
        <w:rPr>
          <w:rFonts w:ascii="Palatino Linotype" w:eastAsia="Palatino Linotype" w:hAnsi="Palatino Linotype" w:cs="Palatino Linotype"/>
          <w:color w:val="000000"/>
          <w:sz w:val="24"/>
          <w:szCs w:val="24"/>
        </w:rPr>
        <w:t xml:space="preserve">Allah </w:t>
      </w:r>
      <w:r>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Swt</w:t>
      </w:r>
      <w:proofErr w:type="spellEnd"/>
      <w:proofErr w:type="gram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adalah</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Zat</w:t>
      </w:r>
      <w:proofErr w:type="spellEnd"/>
      <w:r w:rsidRPr="00D23F30">
        <w:rPr>
          <w:rFonts w:ascii="Palatino Linotype" w:eastAsia="Palatino Linotype" w:hAnsi="Palatino Linotype" w:cs="Palatino Linotype"/>
          <w:color w:val="000000"/>
          <w:sz w:val="24"/>
          <w:szCs w:val="24"/>
        </w:rPr>
        <w:t xml:space="preserve"> yang </w:t>
      </w:r>
      <w:proofErr w:type="spellStart"/>
      <w:r w:rsidRPr="00D23F30">
        <w:rPr>
          <w:rFonts w:ascii="Palatino Linotype" w:eastAsia="Palatino Linotype" w:hAnsi="Palatino Linotype" w:cs="Palatino Linotype"/>
          <w:color w:val="000000"/>
          <w:sz w:val="24"/>
          <w:szCs w:val="24"/>
        </w:rPr>
        <w:t>menciptakan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alam</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semesta</w:t>
      </w:r>
      <w:proofErr w:type="spellEnd"/>
      <w:r w:rsidRPr="00D23F30">
        <w:rPr>
          <w:rFonts w:ascii="Palatino Linotype" w:eastAsia="Palatino Linotype" w:hAnsi="Palatino Linotype" w:cs="Palatino Linotype"/>
          <w:color w:val="000000"/>
          <w:sz w:val="24"/>
          <w:szCs w:val="24"/>
        </w:rPr>
        <w:t>.</w:t>
      </w:r>
    </w:p>
    <w:p w14:paraId="1A695A24" w14:textId="1DAE32BB" w:rsidR="00D23F30" w:rsidRDefault="00D23F30" w:rsidP="00E25FAB">
      <w:pPr>
        <w:pBdr>
          <w:top w:val="nil"/>
          <w:left w:val="nil"/>
          <w:bottom w:val="nil"/>
          <w:right w:val="nil"/>
          <w:between w:val="nil"/>
        </w:pBdr>
        <w:spacing w:after="0"/>
        <w:ind w:left="851" w:firstLine="567"/>
        <w:jc w:val="both"/>
        <w:rPr>
          <w:rFonts w:ascii="Palatino Linotype" w:eastAsia="Palatino Linotype" w:hAnsi="Palatino Linotype" w:cs="Palatino Linotype"/>
          <w:color w:val="000000"/>
          <w:sz w:val="24"/>
          <w:szCs w:val="24"/>
        </w:rPr>
      </w:pPr>
      <w:r w:rsidRPr="00D23F30">
        <w:rPr>
          <w:rFonts w:ascii="Palatino Linotype" w:eastAsia="Palatino Linotype" w:hAnsi="Palatino Linotype" w:cs="Palatino Linotype"/>
          <w:color w:val="000000"/>
          <w:sz w:val="24"/>
          <w:szCs w:val="24"/>
        </w:rPr>
        <w:lastRenderedPageBreak/>
        <w:t xml:space="preserve">Islam </w:t>
      </w:r>
      <w:proofErr w:type="spellStart"/>
      <w:r w:rsidRPr="00D23F30">
        <w:rPr>
          <w:rFonts w:ascii="Palatino Linotype" w:eastAsia="Palatino Linotype" w:hAnsi="Palatino Linotype" w:cs="Palatino Linotype"/>
          <w:color w:val="000000"/>
          <w:sz w:val="24"/>
          <w:szCs w:val="24"/>
        </w:rPr>
        <w:t>menegaskan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bahwa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esensi</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alam</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semesta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adalah</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selain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dari</w:t>
      </w:r>
      <w:proofErr w:type="spellEnd"/>
      <w:r w:rsidRPr="00D23F30">
        <w:rPr>
          <w:rFonts w:ascii="Palatino Linotype" w:eastAsia="Palatino Linotype" w:hAnsi="Palatino Linotype" w:cs="Palatino Linotype"/>
          <w:color w:val="000000"/>
          <w:sz w:val="24"/>
          <w:szCs w:val="24"/>
        </w:rPr>
        <w:t xml:space="preserve"> Allah </w:t>
      </w:r>
      <w:proofErr w:type="spellStart"/>
      <w:r w:rsidRPr="00D23F30">
        <w:rPr>
          <w:rFonts w:ascii="Palatino Linotype" w:eastAsia="Palatino Linotype" w:hAnsi="Palatino Linotype" w:cs="Palatino Linotype"/>
          <w:color w:val="000000"/>
          <w:sz w:val="24"/>
          <w:szCs w:val="24"/>
        </w:rPr>
        <w:t>Swt</w:t>
      </w:r>
      <w:proofErr w:type="spellEnd"/>
      <w:r w:rsidRPr="00D23F30">
        <w:rPr>
          <w:rFonts w:ascii="Palatino Linotype" w:eastAsia="Palatino Linotype" w:hAnsi="Palatino Linotype" w:cs="Palatino Linotype"/>
          <w:color w:val="000000"/>
          <w:sz w:val="24"/>
          <w:szCs w:val="24"/>
        </w:rPr>
        <w:t xml:space="preserve">. Dia </w:t>
      </w:r>
      <w:proofErr w:type="spellStart"/>
      <w:r w:rsidRPr="00D23F30">
        <w:rPr>
          <w:rFonts w:ascii="Palatino Linotype" w:eastAsia="Palatino Linotype" w:hAnsi="Palatino Linotype" w:cs="Palatino Linotype"/>
          <w:color w:val="000000"/>
          <w:sz w:val="24"/>
          <w:szCs w:val="24"/>
        </w:rPr>
        <w:t>adalah</w:t>
      </w:r>
      <w:proofErr w:type="spellEnd"/>
      <w:r w:rsidRPr="00D23F30">
        <w:rPr>
          <w:rFonts w:ascii="Palatino Linotype" w:eastAsia="Palatino Linotype" w:hAnsi="Palatino Linotype" w:cs="Palatino Linotype"/>
          <w:color w:val="000000"/>
          <w:sz w:val="24"/>
          <w:szCs w:val="24"/>
        </w:rPr>
        <w:t xml:space="preserve"> al-Rabb, </w:t>
      </w:r>
      <w:proofErr w:type="spellStart"/>
      <w:r w:rsidRPr="00D23F30">
        <w:rPr>
          <w:rFonts w:ascii="Palatino Linotype" w:eastAsia="Palatino Linotype" w:hAnsi="Palatino Linotype" w:cs="Palatino Linotype"/>
          <w:color w:val="000000"/>
          <w:sz w:val="24"/>
          <w:szCs w:val="24"/>
        </w:rPr>
        <w:t>yaitu</w:t>
      </w:r>
      <w:proofErr w:type="spellEnd"/>
      <w:r w:rsidRPr="00D23F30">
        <w:rPr>
          <w:rFonts w:ascii="Palatino Linotype" w:eastAsia="Palatino Linotype" w:hAnsi="Palatino Linotype" w:cs="Palatino Linotype"/>
          <w:color w:val="000000"/>
          <w:sz w:val="24"/>
          <w:szCs w:val="24"/>
        </w:rPr>
        <w:t xml:space="preserve"> Tuhan Maha </w:t>
      </w:r>
      <w:proofErr w:type="spellStart"/>
      <w:r w:rsidRPr="00D23F30">
        <w:rPr>
          <w:rFonts w:ascii="Palatino Linotype" w:eastAsia="Palatino Linotype" w:hAnsi="Palatino Linotype" w:cs="Palatino Linotype"/>
          <w:color w:val="000000"/>
          <w:sz w:val="24"/>
          <w:szCs w:val="24"/>
        </w:rPr>
        <w:t>Pencipta</w:t>
      </w:r>
      <w:proofErr w:type="spellEnd"/>
      <w:r w:rsidRPr="00D23F30">
        <w:rPr>
          <w:rFonts w:ascii="Palatino Linotype" w:eastAsia="Palatino Linotype" w:hAnsi="Palatino Linotype" w:cs="Palatino Linotype"/>
          <w:color w:val="000000"/>
          <w:sz w:val="24"/>
          <w:szCs w:val="24"/>
        </w:rPr>
        <w:t xml:space="preserve"> yang </w:t>
      </w:r>
      <w:proofErr w:type="spellStart"/>
      <w:r w:rsidRPr="00D23F30">
        <w:rPr>
          <w:rFonts w:ascii="Palatino Linotype" w:eastAsia="Palatino Linotype" w:hAnsi="Palatino Linotype" w:cs="Palatino Linotype"/>
          <w:color w:val="000000"/>
          <w:sz w:val="24"/>
          <w:szCs w:val="24"/>
        </w:rPr>
        <w:t>menciptakan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seluruh</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Makhluk</w:t>
      </w:r>
      <w:proofErr w:type="spellEnd"/>
      <w:r w:rsidRPr="00D23F30">
        <w:rPr>
          <w:rFonts w:ascii="Palatino Linotype" w:eastAsia="Palatino Linotype" w:hAnsi="Palatino Linotype" w:cs="Palatino Linotype"/>
          <w:color w:val="000000"/>
          <w:sz w:val="24"/>
          <w:szCs w:val="24"/>
        </w:rPr>
        <w:t xml:space="preserve"> yang </w:t>
      </w:r>
      <w:proofErr w:type="spellStart"/>
      <w:r w:rsidRPr="00D23F30">
        <w:rPr>
          <w:rFonts w:ascii="Palatino Linotype" w:eastAsia="Palatino Linotype" w:hAnsi="Palatino Linotype" w:cs="Palatino Linotype"/>
          <w:color w:val="000000"/>
          <w:sz w:val="24"/>
          <w:szCs w:val="24"/>
        </w:rPr>
        <w:t>makro</w:t>
      </w:r>
      <w:proofErr w:type="spellEnd"/>
      <w:r w:rsidRPr="00D23F30">
        <w:rPr>
          <w:rFonts w:ascii="Palatino Linotype" w:eastAsia="Palatino Linotype" w:hAnsi="Palatino Linotype" w:cs="Palatino Linotype"/>
          <w:color w:val="000000"/>
          <w:sz w:val="24"/>
          <w:szCs w:val="24"/>
        </w:rPr>
        <w:t xml:space="preserve"> dan </w:t>
      </w:r>
      <w:proofErr w:type="spellStart"/>
      <w:r w:rsidRPr="00D23F30">
        <w:rPr>
          <w:rFonts w:ascii="Palatino Linotype" w:eastAsia="Palatino Linotype" w:hAnsi="Palatino Linotype" w:cs="Palatino Linotype"/>
          <w:color w:val="000000"/>
          <w:sz w:val="24"/>
          <w:szCs w:val="24"/>
        </w:rPr>
        <w:t>mikro</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kosmos</w:t>
      </w:r>
      <w:proofErr w:type="spellEnd"/>
      <w:r w:rsidRPr="00D23F30">
        <w:rPr>
          <w:rFonts w:ascii="Palatino Linotype" w:eastAsia="Palatino Linotype" w:hAnsi="Palatino Linotype" w:cs="Palatino Linotype"/>
          <w:color w:val="000000"/>
          <w:sz w:val="24"/>
          <w:szCs w:val="24"/>
        </w:rPr>
        <w:t xml:space="preserve">. Al- </w:t>
      </w:r>
      <w:proofErr w:type="spellStart"/>
      <w:r w:rsidRPr="00D23F30">
        <w:rPr>
          <w:rFonts w:ascii="Palatino Linotype" w:eastAsia="Palatino Linotype" w:hAnsi="Palatino Linotype" w:cs="Palatino Linotype"/>
          <w:color w:val="000000"/>
          <w:sz w:val="24"/>
          <w:szCs w:val="24"/>
        </w:rPr>
        <w:t>syaibany</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sebagaimana</w:t>
      </w:r>
      <w:proofErr w:type="spellEnd"/>
      <w:r w:rsidRPr="00D23F30">
        <w:rPr>
          <w:rFonts w:ascii="Palatino Linotype" w:eastAsia="Palatino Linotype" w:hAnsi="Palatino Linotype" w:cs="Palatino Linotype"/>
          <w:color w:val="000000"/>
          <w:sz w:val="24"/>
          <w:szCs w:val="24"/>
        </w:rPr>
        <w:t xml:space="preserve"> yang </w:t>
      </w:r>
      <w:proofErr w:type="spellStart"/>
      <w:r w:rsidRPr="00D23F30">
        <w:rPr>
          <w:rFonts w:ascii="Palatino Linotype" w:eastAsia="Palatino Linotype" w:hAnsi="Palatino Linotype" w:cs="Palatino Linotype"/>
          <w:color w:val="000000"/>
          <w:sz w:val="24"/>
          <w:szCs w:val="24"/>
        </w:rPr>
        <w:t>tertera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dalam</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bukunya</w:t>
      </w:r>
      <w:proofErr w:type="spellEnd"/>
      <w:r w:rsidRPr="00D23F30">
        <w:rPr>
          <w:rFonts w:ascii="Palatino Linotype" w:eastAsia="Palatino Linotype" w:hAnsi="Palatino Linotype" w:cs="Palatino Linotype"/>
          <w:color w:val="000000"/>
          <w:sz w:val="24"/>
          <w:szCs w:val="24"/>
        </w:rPr>
        <w:t xml:space="preserve"> Al-</w:t>
      </w:r>
      <w:proofErr w:type="spellStart"/>
      <w:r w:rsidRPr="00D23F30">
        <w:rPr>
          <w:rFonts w:ascii="Palatino Linotype" w:eastAsia="Palatino Linotype" w:hAnsi="Palatino Linotype" w:cs="Palatino Linotype"/>
          <w:color w:val="000000"/>
          <w:sz w:val="24"/>
          <w:szCs w:val="24"/>
        </w:rPr>
        <w:t>Rasyidin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Falsafah</w:t>
      </w:r>
      <w:proofErr w:type="spellEnd"/>
      <w:r w:rsidRPr="00D23F30">
        <w:rPr>
          <w:rFonts w:ascii="Palatino Linotype" w:eastAsia="Palatino Linotype" w:hAnsi="Palatino Linotype" w:cs="Palatino Linotype"/>
          <w:color w:val="000000"/>
          <w:sz w:val="24"/>
          <w:szCs w:val="24"/>
        </w:rPr>
        <w:t xml:space="preserve"> Pendidikan Islam </w:t>
      </w:r>
      <w:proofErr w:type="spellStart"/>
      <w:r w:rsidRPr="00D23F30">
        <w:rPr>
          <w:rFonts w:ascii="Palatino Linotype" w:eastAsia="Palatino Linotype" w:hAnsi="Palatino Linotype" w:cs="Palatino Linotype"/>
          <w:color w:val="000000"/>
          <w:sz w:val="24"/>
          <w:szCs w:val="24"/>
        </w:rPr>
        <w:t>menjelaskan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bahwa</w:t>
      </w:r>
      <w:proofErr w:type="spellEnd"/>
      <w:r w:rsidRPr="00D23F30">
        <w:rPr>
          <w:rFonts w:ascii="Palatino Linotype" w:eastAsia="Palatino Linotype" w:hAnsi="Palatino Linotype" w:cs="Palatino Linotype"/>
          <w:color w:val="000000"/>
          <w:sz w:val="24"/>
          <w:szCs w:val="24"/>
        </w:rPr>
        <w:t xml:space="preserve"> proses </w:t>
      </w:r>
      <w:proofErr w:type="spellStart"/>
      <w:r w:rsidRPr="00D23F30">
        <w:rPr>
          <w:rFonts w:ascii="Palatino Linotype" w:eastAsia="Palatino Linotype" w:hAnsi="Palatino Linotype" w:cs="Palatino Linotype"/>
          <w:color w:val="000000"/>
          <w:sz w:val="24"/>
          <w:szCs w:val="24"/>
        </w:rPr>
        <w:t>pendidikan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adalah</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menyampaikan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sesuatu</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kepada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titik</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kesempurnaannya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secara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berangsur</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angsur</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Karenanya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implikasi</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filosofi</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terhadap</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pendidikan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islam</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adalah</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bahwa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pendidikan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islam</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merupakan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suatu</w:t>
      </w:r>
      <w:proofErr w:type="spellEnd"/>
      <w:r w:rsidRPr="00D23F30">
        <w:rPr>
          <w:rFonts w:ascii="Palatino Linotype" w:eastAsia="Palatino Linotype" w:hAnsi="Palatino Linotype" w:cs="Palatino Linotype"/>
          <w:color w:val="000000"/>
          <w:sz w:val="24"/>
          <w:szCs w:val="24"/>
        </w:rPr>
        <w:t xml:space="preserve"> proses </w:t>
      </w:r>
      <w:proofErr w:type="spellStart"/>
      <w:r w:rsidRPr="00D23F30">
        <w:rPr>
          <w:rFonts w:ascii="Palatino Linotype" w:eastAsia="Palatino Linotype" w:hAnsi="Palatino Linotype" w:cs="Palatino Linotype"/>
          <w:color w:val="000000"/>
          <w:sz w:val="24"/>
          <w:szCs w:val="24"/>
        </w:rPr>
        <w:t>atau</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tahapan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dimana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peserta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didik</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diberi</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bantuan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kemudahan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untuk</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mengembangkan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potensi</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jismiyah</w:t>
      </w:r>
      <w:proofErr w:type="spellEnd"/>
      <w:r w:rsidRPr="00D23F30">
        <w:rPr>
          <w:rFonts w:ascii="Palatino Linotype" w:eastAsia="Palatino Linotype" w:hAnsi="Palatino Linotype" w:cs="Palatino Linotype"/>
          <w:color w:val="000000"/>
          <w:sz w:val="24"/>
          <w:szCs w:val="24"/>
        </w:rPr>
        <w:t xml:space="preserve"> dan </w:t>
      </w:r>
      <w:proofErr w:type="spellStart"/>
      <w:r w:rsidRPr="00D23F30">
        <w:rPr>
          <w:rFonts w:ascii="Palatino Linotype" w:eastAsia="Palatino Linotype" w:hAnsi="Palatino Linotype" w:cs="Palatino Linotype"/>
          <w:color w:val="000000"/>
          <w:sz w:val="24"/>
          <w:szCs w:val="24"/>
        </w:rPr>
        <w:t>ruhaniyahnya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sehingga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fungsional</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untuk</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melaksanakan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fungsi</w:t>
      </w:r>
      <w:proofErr w:type="spellEnd"/>
      <w:r w:rsidRPr="00D23F30">
        <w:rPr>
          <w:rFonts w:ascii="Palatino Linotype" w:eastAsia="Palatino Linotype" w:hAnsi="Palatino Linotype" w:cs="Palatino Linotype"/>
          <w:color w:val="000000"/>
          <w:sz w:val="24"/>
          <w:szCs w:val="24"/>
        </w:rPr>
        <w:t xml:space="preserve"> dan </w:t>
      </w:r>
      <w:proofErr w:type="spellStart"/>
      <w:r w:rsidRPr="00D23F30">
        <w:rPr>
          <w:rFonts w:ascii="Palatino Linotype" w:eastAsia="Palatino Linotype" w:hAnsi="Palatino Linotype" w:cs="Palatino Linotype"/>
          <w:color w:val="000000"/>
          <w:sz w:val="24"/>
          <w:szCs w:val="24"/>
        </w:rPr>
        <w:t>tugas-tugasnya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dalam</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kehidupan</w:t>
      </w:r>
      <w:proofErr w:type="spellEnd"/>
      <w:r w:rsidRPr="00D23F30">
        <w:rPr>
          <w:rFonts w:ascii="Palatino Linotype" w:eastAsia="Palatino Linotype" w:hAnsi="Palatino Linotype" w:cs="Palatino Linotype"/>
          <w:color w:val="000000"/>
          <w:sz w:val="24"/>
          <w:szCs w:val="24"/>
        </w:rPr>
        <w:t xml:space="preserve"> di </w:t>
      </w:r>
      <w:proofErr w:type="spellStart"/>
      <w:r w:rsidRPr="00D23F30">
        <w:rPr>
          <w:rFonts w:ascii="Palatino Linotype" w:eastAsia="Palatino Linotype" w:hAnsi="Palatino Linotype" w:cs="Palatino Linotype"/>
          <w:color w:val="000000"/>
          <w:sz w:val="24"/>
          <w:szCs w:val="24"/>
        </w:rPr>
        <w:t>alam</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semesta</w:t>
      </w:r>
      <w:proofErr w:type="spellEnd"/>
      <w:r w:rsidRPr="00D23F30">
        <w:rPr>
          <w:rFonts w:ascii="Palatino Linotype" w:eastAsia="Palatino Linotype" w:hAnsi="Palatino Linotype" w:cs="Palatino Linotype"/>
          <w:color w:val="000000"/>
          <w:sz w:val="24"/>
          <w:szCs w:val="24"/>
        </w:rPr>
        <w:t xml:space="preserve">. oleh </w:t>
      </w:r>
      <w:proofErr w:type="spellStart"/>
      <w:r w:rsidRPr="00D23F30">
        <w:rPr>
          <w:rFonts w:ascii="Palatino Linotype" w:eastAsia="Palatino Linotype" w:hAnsi="Palatino Linotype" w:cs="Palatino Linotype"/>
          <w:color w:val="000000"/>
          <w:sz w:val="24"/>
          <w:szCs w:val="24"/>
        </w:rPr>
        <w:t>karena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pendidikan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merupakan</w:t>
      </w:r>
      <w:proofErr w:type="spellEnd"/>
      <w:r w:rsidRPr="00D23F30">
        <w:rPr>
          <w:rFonts w:ascii="Palatino Linotype" w:eastAsia="Palatino Linotype" w:hAnsi="Palatino Linotype" w:cs="Palatino Linotype"/>
          <w:color w:val="000000"/>
          <w:sz w:val="24"/>
          <w:szCs w:val="24"/>
        </w:rPr>
        <w:t xml:space="preserve"> proses dan </w:t>
      </w:r>
      <w:proofErr w:type="spellStart"/>
      <w:r w:rsidRPr="00D23F30">
        <w:rPr>
          <w:rFonts w:ascii="Palatino Linotype" w:eastAsia="Palatino Linotype" w:hAnsi="Palatino Linotype" w:cs="Palatino Linotype"/>
          <w:color w:val="000000"/>
          <w:sz w:val="24"/>
          <w:szCs w:val="24"/>
        </w:rPr>
        <w:t>tahapan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maka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pendidikan</w:t>
      </w:r>
      <w:proofErr w:type="spellEnd"/>
      <w:r w:rsidRPr="00D23F30">
        <w:rPr>
          <w:rFonts w:ascii="Palatino Linotype" w:eastAsia="Palatino Linotype" w:hAnsi="Palatino Linotype" w:cs="Palatino Linotype"/>
          <w:color w:val="000000"/>
          <w:sz w:val="24"/>
          <w:szCs w:val="24"/>
        </w:rPr>
        <w:t xml:space="preserve"> Islami </w:t>
      </w:r>
      <w:proofErr w:type="spellStart"/>
      <w:r w:rsidRPr="00D23F30">
        <w:rPr>
          <w:rFonts w:ascii="Palatino Linotype" w:eastAsia="Palatino Linotype" w:hAnsi="Palatino Linotype" w:cs="Palatino Linotype"/>
          <w:color w:val="000000"/>
          <w:sz w:val="24"/>
          <w:szCs w:val="24"/>
        </w:rPr>
        <w:t>akan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berlangsung</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secara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kontiniu</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sepanjang</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kehidupan</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manusia</w:t>
      </w:r>
      <w:proofErr w:type="spellEnd"/>
      <w:r w:rsidRPr="00D23F30">
        <w:rPr>
          <w:rFonts w:ascii="Palatino Linotype" w:eastAsia="Palatino Linotype" w:hAnsi="Palatino Linotype" w:cs="Palatino Linotype"/>
          <w:color w:val="000000"/>
          <w:sz w:val="24"/>
          <w:szCs w:val="24"/>
        </w:rPr>
        <w:t xml:space="preserve"> di </w:t>
      </w:r>
      <w:proofErr w:type="spellStart"/>
      <w:r w:rsidRPr="00D23F30">
        <w:rPr>
          <w:rFonts w:ascii="Palatino Linotype" w:eastAsia="Palatino Linotype" w:hAnsi="Palatino Linotype" w:cs="Palatino Linotype"/>
          <w:color w:val="000000"/>
          <w:sz w:val="24"/>
          <w:szCs w:val="24"/>
        </w:rPr>
        <w:t>muka</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bumi</w:t>
      </w:r>
      <w:proofErr w:type="spellEnd"/>
      <w:r w:rsidRPr="00D23F30">
        <w:rPr>
          <w:rFonts w:ascii="Palatino Linotype" w:eastAsia="Palatino Linotype" w:hAnsi="Palatino Linotype" w:cs="Palatino Linotype"/>
          <w:color w:val="000000"/>
          <w:sz w:val="24"/>
          <w:szCs w:val="24"/>
        </w:rPr>
        <w:t xml:space="preserve"> </w:t>
      </w:r>
      <w:proofErr w:type="spellStart"/>
      <w:r w:rsidRPr="00D23F30">
        <w:rPr>
          <w:rFonts w:ascii="Palatino Linotype" w:eastAsia="Palatino Linotype" w:hAnsi="Palatino Linotype" w:cs="Palatino Linotype"/>
          <w:color w:val="000000"/>
          <w:sz w:val="24"/>
          <w:szCs w:val="24"/>
        </w:rPr>
        <w:t>ini</w:t>
      </w:r>
      <w:proofErr w:type="spellEnd"/>
      <w:r w:rsidRPr="00D23F30">
        <w:rPr>
          <w:rFonts w:ascii="Palatino Linotype" w:eastAsia="Palatino Linotype" w:hAnsi="Palatino Linotype" w:cs="Palatino Linotype"/>
          <w:color w:val="000000"/>
          <w:sz w:val="24"/>
          <w:szCs w:val="24"/>
        </w:rPr>
        <w:t>.</w:t>
      </w:r>
    </w:p>
    <w:p w14:paraId="1CA88759" w14:textId="77777777" w:rsidR="003A7800" w:rsidRDefault="00000000">
      <w:pPr>
        <w:pBdr>
          <w:top w:val="nil"/>
          <w:left w:val="nil"/>
          <w:bottom w:val="nil"/>
          <w:right w:val="nil"/>
          <w:between w:val="nil"/>
        </w:pBdr>
        <w:spacing w:before="240" w:after="120"/>
        <w:ind w:left="426" w:hanging="426"/>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REFERENCES</w:t>
      </w:r>
    </w:p>
    <w:p w14:paraId="14A58BAE" w14:textId="32C9D689" w:rsidR="00AB7964" w:rsidRPr="00AB7964" w:rsidRDefault="00AB7964" w:rsidP="0048243B">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r w:rsidRPr="00AB7964">
        <w:rPr>
          <w:rFonts w:ascii="Palatino Linotype" w:eastAsia="Palatino Linotype" w:hAnsi="Palatino Linotype" w:cs="Palatino Linotype"/>
          <w:color w:val="000000"/>
          <w:sz w:val="24"/>
          <w:szCs w:val="24"/>
        </w:rPr>
        <w:t xml:space="preserve">Alim, A. S. (2019). </w:t>
      </w:r>
      <w:proofErr w:type="spellStart"/>
      <w:r w:rsidRPr="00AB7964">
        <w:rPr>
          <w:rFonts w:ascii="Palatino Linotype" w:eastAsia="Palatino Linotype" w:hAnsi="Palatino Linotype" w:cs="Palatino Linotype"/>
          <w:color w:val="000000"/>
          <w:sz w:val="24"/>
          <w:szCs w:val="24"/>
        </w:rPr>
        <w:t>Hakikat</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Manusia</w:t>
      </w:r>
      <w:proofErr w:type="spellEnd"/>
      <w:r w:rsidRPr="00AB7964">
        <w:rPr>
          <w:rFonts w:ascii="Palatino Linotype" w:eastAsia="Palatino Linotype" w:hAnsi="Palatino Linotype" w:cs="Palatino Linotype"/>
          <w:color w:val="000000"/>
          <w:sz w:val="24"/>
          <w:szCs w:val="24"/>
        </w:rPr>
        <w:t xml:space="preserve">, Alam </w:t>
      </w:r>
      <w:proofErr w:type="spellStart"/>
      <w:r w:rsidRPr="00AB7964">
        <w:rPr>
          <w:rFonts w:ascii="Palatino Linotype" w:eastAsia="Palatino Linotype" w:hAnsi="Palatino Linotype" w:cs="Palatino Linotype"/>
          <w:color w:val="000000"/>
          <w:sz w:val="24"/>
          <w:szCs w:val="24"/>
        </w:rPr>
        <w:t>Semesta</w:t>
      </w:r>
      <w:proofErr w:type="spellEnd"/>
      <w:r w:rsidRPr="00AB7964">
        <w:rPr>
          <w:rFonts w:ascii="Palatino Linotype" w:eastAsia="Palatino Linotype" w:hAnsi="Palatino Linotype" w:cs="Palatino Linotype"/>
          <w:color w:val="000000"/>
          <w:sz w:val="24"/>
          <w:szCs w:val="24"/>
        </w:rPr>
        <w:t xml:space="preserve">, dan Masyarakat </w:t>
      </w:r>
      <w:proofErr w:type="spellStart"/>
      <w:r w:rsidRPr="00AB7964">
        <w:rPr>
          <w:rFonts w:ascii="Palatino Linotype" w:eastAsia="Palatino Linotype" w:hAnsi="Palatino Linotype" w:cs="Palatino Linotype"/>
          <w:color w:val="000000"/>
          <w:sz w:val="24"/>
          <w:szCs w:val="24"/>
        </w:rPr>
        <w:t>dalam</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Konteks</w:t>
      </w:r>
      <w:proofErr w:type="spellEnd"/>
      <w:r w:rsidRPr="00AB7964">
        <w:rPr>
          <w:rFonts w:ascii="Palatino Linotype" w:eastAsia="Palatino Linotype" w:hAnsi="Palatino Linotype" w:cs="Palatino Linotype"/>
          <w:color w:val="000000"/>
          <w:sz w:val="24"/>
          <w:szCs w:val="24"/>
        </w:rPr>
        <w:t xml:space="preserve"> Pendidikan Islam. </w:t>
      </w:r>
      <w:proofErr w:type="spellStart"/>
      <w:r w:rsidRPr="00AB7964">
        <w:rPr>
          <w:rFonts w:ascii="Palatino Linotype" w:eastAsia="Palatino Linotype" w:hAnsi="Palatino Linotype" w:cs="Palatino Linotype"/>
          <w:color w:val="000000"/>
          <w:sz w:val="24"/>
          <w:szCs w:val="24"/>
        </w:rPr>
        <w:t>Jurnal</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Penelitian</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Keislaman</w:t>
      </w:r>
      <w:proofErr w:type="spellEnd"/>
      <w:r w:rsidR="006673CE">
        <w:rPr>
          <w:rFonts w:ascii="Palatino Linotype" w:eastAsia="Palatino Linotype" w:hAnsi="Palatino Linotype" w:cs="Palatino Linotype"/>
          <w:color w:val="000000"/>
          <w:sz w:val="24"/>
          <w:szCs w:val="24"/>
        </w:rPr>
        <w:t>.</w:t>
      </w:r>
      <w:r w:rsidRPr="00AB7964">
        <w:rPr>
          <w:rFonts w:ascii="Palatino Linotype" w:eastAsia="Palatino Linotype" w:hAnsi="Palatino Linotype" w:cs="Palatino Linotype"/>
          <w:color w:val="000000"/>
          <w:sz w:val="24"/>
          <w:szCs w:val="24"/>
        </w:rPr>
        <w:t xml:space="preserve"> </w:t>
      </w:r>
    </w:p>
    <w:p w14:paraId="5D459695" w14:textId="04380756" w:rsidR="00AB7964" w:rsidRPr="00AB7964" w:rsidRDefault="00AB7964" w:rsidP="0048243B">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r w:rsidRPr="00AB7964">
        <w:rPr>
          <w:rFonts w:ascii="Palatino Linotype" w:eastAsia="Palatino Linotype" w:hAnsi="Palatino Linotype" w:cs="Palatino Linotype"/>
          <w:color w:val="000000"/>
          <w:sz w:val="24"/>
          <w:szCs w:val="24"/>
        </w:rPr>
        <w:t xml:space="preserve">D. Dian, S. F. (2023). </w:t>
      </w:r>
      <w:proofErr w:type="spellStart"/>
      <w:r w:rsidRPr="00AB7964">
        <w:rPr>
          <w:rFonts w:ascii="Palatino Linotype" w:eastAsia="Palatino Linotype" w:hAnsi="Palatino Linotype" w:cs="Palatino Linotype"/>
          <w:color w:val="000000"/>
          <w:sz w:val="24"/>
          <w:szCs w:val="24"/>
        </w:rPr>
        <w:t>Implementasi</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Tupoksi</w:t>
      </w:r>
      <w:proofErr w:type="spellEnd"/>
      <w:r w:rsidRPr="00AB7964">
        <w:rPr>
          <w:rFonts w:ascii="Palatino Linotype" w:eastAsia="Palatino Linotype" w:hAnsi="Palatino Linotype" w:cs="Palatino Linotype"/>
          <w:color w:val="000000"/>
          <w:sz w:val="24"/>
          <w:szCs w:val="24"/>
        </w:rPr>
        <w:t xml:space="preserve"> Human Resources </w:t>
      </w:r>
      <w:proofErr w:type="spellStart"/>
      <w:r w:rsidRPr="00AB7964">
        <w:rPr>
          <w:rFonts w:ascii="Palatino Linotype" w:eastAsia="Palatino Linotype" w:hAnsi="Palatino Linotype" w:cs="Palatino Linotype"/>
          <w:color w:val="000000"/>
          <w:sz w:val="24"/>
          <w:szCs w:val="24"/>
        </w:rPr>
        <w:t>Departement</w:t>
      </w:r>
      <w:proofErr w:type="spellEnd"/>
      <w:r w:rsidRPr="00AB7964">
        <w:rPr>
          <w:rFonts w:ascii="Palatino Linotype" w:eastAsia="Palatino Linotype" w:hAnsi="Palatino Linotype" w:cs="Palatino Linotype"/>
          <w:color w:val="000000"/>
          <w:sz w:val="24"/>
          <w:szCs w:val="24"/>
        </w:rPr>
        <w:t xml:space="preserve"> (HRD) Di </w:t>
      </w:r>
      <w:proofErr w:type="spellStart"/>
      <w:r w:rsidRPr="00AB7964">
        <w:rPr>
          <w:rFonts w:ascii="Palatino Linotype" w:eastAsia="Palatino Linotype" w:hAnsi="Palatino Linotype" w:cs="Palatino Linotype"/>
          <w:color w:val="000000"/>
          <w:sz w:val="24"/>
          <w:szCs w:val="24"/>
        </w:rPr>
        <w:t>Sekolah</w:t>
      </w:r>
      <w:proofErr w:type="spellEnd"/>
      <w:r w:rsidRPr="00AB7964">
        <w:rPr>
          <w:rFonts w:ascii="Palatino Linotype" w:eastAsia="Palatino Linotype" w:hAnsi="Palatino Linotype" w:cs="Palatino Linotype"/>
          <w:color w:val="000000"/>
          <w:sz w:val="24"/>
          <w:szCs w:val="24"/>
        </w:rPr>
        <w:t xml:space="preserve"> Alam </w:t>
      </w:r>
      <w:proofErr w:type="spellStart"/>
      <w:r w:rsidRPr="00AB7964">
        <w:rPr>
          <w:rFonts w:ascii="Palatino Linotype" w:eastAsia="Palatino Linotype" w:hAnsi="Palatino Linotype" w:cs="Palatino Linotype"/>
          <w:color w:val="000000"/>
          <w:sz w:val="24"/>
          <w:szCs w:val="24"/>
        </w:rPr>
        <w:t>Gaharu</w:t>
      </w:r>
      <w:proofErr w:type="spellEnd"/>
      <w:proofErr w:type="gramStart"/>
      <w:r w:rsidRPr="00AB7964">
        <w:rPr>
          <w:rFonts w:ascii="Palatino Linotype" w:eastAsia="Palatino Linotype" w:hAnsi="Palatino Linotype" w:cs="Palatino Linotype"/>
          <w:color w:val="000000"/>
          <w:sz w:val="24"/>
          <w:szCs w:val="24"/>
        </w:rPr>
        <w:t>. .</w:t>
      </w:r>
      <w:proofErr w:type="gram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Jurnal</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Ilmiah</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Ilmu</w:t>
      </w:r>
      <w:proofErr w:type="spellEnd"/>
      <w:r w:rsidRPr="00AB7964">
        <w:rPr>
          <w:rFonts w:ascii="Palatino Linotype" w:eastAsia="Palatino Linotype" w:hAnsi="Palatino Linotype" w:cs="Palatino Linotype"/>
          <w:color w:val="000000"/>
          <w:sz w:val="24"/>
          <w:szCs w:val="24"/>
        </w:rPr>
        <w:t xml:space="preserve"> Pendidikan</w:t>
      </w:r>
      <w:r w:rsidR="006673CE">
        <w:rPr>
          <w:rFonts w:ascii="Palatino Linotype" w:eastAsia="Palatino Linotype" w:hAnsi="Palatino Linotype" w:cs="Palatino Linotype"/>
          <w:color w:val="000000"/>
          <w:sz w:val="24"/>
          <w:szCs w:val="24"/>
        </w:rPr>
        <w:t>.</w:t>
      </w:r>
    </w:p>
    <w:p w14:paraId="35053AE5" w14:textId="747E1F3E" w:rsidR="00AB7964" w:rsidRPr="00AB7964" w:rsidRDefault="00AB7964" w:rsidP="0048243B">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r w:rsidRPr="00AB7964">
        <w:rPr>
          <w:rFonts w:ascii="Palatino Linotype" w:eastAsia="Palatino Linotype" w:hAnsi="Palatino Linotype" w:cs="Palatino Linotype"/>
          <w:color w:val="000000"/>
          <w:sz w:val="24"/>
          <w:szCs w:val="24"/>
        </w:rPr>
        <w:t xml:space="preserve">Dian, A. N. (2023). Optimizing Islamic Religious Colleges </w:t>
      </w:r>
      <w:proofErr w:type="gramStart"/>
      <w:r w:rsidRPr="00AB7964">
        <w:rPr>
          <w:rFonts w:ascii="Palatino Linotype" w:eastAsia="Palatino Linotype" w:hAnsi="Palatino Linotype" w:cs="Palatino Linotype"/>
          <w:color w:val="000000"/>
          <w:sz w:val="24"/>
          <w:szCs w:val="24"/>
        </w:rPr>
        <w:t>In</w:t>
      </w:r>
      <w:proofErr w:type="gramEnd"/>
      <w:r w:rsidRPr="00AB7964">
        <w:rPr>
          <w:rFonts w:ascii="Palatino Linotype" w:eastAsia="Palatino Linotype" w:hAnsi="Palatino Linotype" w:cs="Palatino Linotype"/>
          <w:color w:val="000000"/>
          <w:sz w:val="24"/>
          <w:szCs w:val="24"/>
        </w:rPr>
        <w:t xml:space="preserve"> Facing The Era of Globalization. </w:t>
      </w:r>
      <w:proofErr w:type="spellStart"/>
      <w:r w:rsidRPr="00AB7964">
        <w:rPr>
          <w:rFonts w:ascii="Palatino Linotype" w:eastAsia="Palatino Linotype" w:hAnsi="Palatino Linotype" w:cs="Palatino Linotype"/>
          <w:color w:val="000000"/>
          <w:sz w:val="24"/>
          <w:szCs w:val="24"/>
        </w:rPr>
        <w:t>Tafkir</w:t>
      </w:r>
      <w:proofErr w:type="spellEnd"/>
      <w:r w:rsidRPr="00AB7964">
        <w:rPr>
          <w:rFonts w:ascii="Palatino Linotype" w:eastAsia="Palatino Linotype" w:hAnsi="Palatino Linotype" w:cs="Palatino Linotype"/>
          <w:color w:val="000000"/>
          <w:sz w:val="24"/>
          <w:szCs w:val="24"/>
        </w:rPr>
        <w:t>: Interdisciplinary Journal of Islamic Education</w:t>
      </w:r>
      <w:r w:rsidR="006673CE">
        <w:rPr>
          <w:rFonts w:ascii="Palatino Linotype" w:eastAsia="Palatino Linotype" w:hAnsi="Palatino Linotype" w:cs="Palatino Linotype"/>
          <w:color w:val="000000"/>
          <w:sz w:val="24"/>
          <w:szCs w:val="24"/>
        </w:rPr>
        <w:t>.</w:t>
      </w:r>
      <w:r w:rsidRPr="00AB7964">
        <w:rPr>
          <w:rFonts w:ascii="Palatino Linotype" w:eastAsia="Palatino Linotype" w:hAnsi="Palatino Linotype" w:cs="Palatino Linotype"/>
          <w:color w:val="000000"/>
          <w:sz w:val="24"/>
          <w:szCs w:val="24"/>
        </w:rPr>
        <w:t xml:space="preserve"> </w:t>
      </w:r>
    </w:p>
    <w:p w14:paraId="24B140B4" w14:textId="77777777" w:rsidR="00AB7964" w:rsidRDefault="00AB7964" w:rsidP="006673CE">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proofErr w:type="spellStart"/>
      <w:r w:rsidRPr="00AB7964">
        <w:rPr>
          <w:rFonts w:ascii="Palatino Linotype" w:eastAsia="Palatino Linotype" w:hAnsi="Palatino Linotype" w:cs="Palatino Linotype"/>
          <w:color w:val="000000"/>
          <w:sz w:val="24"/>
          <w:szCs w:val="24"/>
        </w:rPr>
        <w:t>Maragustam</w:t>
      </w:r>
      <w:proofErr w:type="spellEnd"/>
      <w:r w:rsidRPr="00AB7964">
        <w:rPr>
          <w:rFonts w:ascii="Palatino Linotype" w:eastAsia="Palatino Linotype" w:hAnsi="Palatino Linotype" w:cs="Palatino Linotype"/>
          <w:color w:val="000000"/>
          <w:sz w:val="24"/>
          <w:szCs w:val="24"/>
        </w:rPr>
        <w:t xml:space="preserve">. (2014). </w:t>
      </w:r>
      <w:proofErr w:type="spellStart"/>
      <w:r w:rsidRPr="00AB7964">
        <w:rPr>
          <w:rFonts w:ascii="Palatino Linotype" w:eastAsia="Palatino Linotype" w:hAnsi="Palatino Linotype" w:cs="Palatino Linotype"/>
          <w:color w:val="000000"/>
          <w:sz w:val="24"/>
          <w:szCs w:val="24"/>
        </w:rPr>
        <w:t>Filsafat</w:t>
      </w:r>
      <w:proofErr w:type="spellEnd"/>
      <w:r w:rsidRPr="00AB7964">
        <w:rPr>
          <w:rFonts w:ascii="Palatino Linotype" w:eastAsia="Palatino Linotype" w:hAnsi="Palatino Linotype" w:cs="Palatino Linotype"/>
          <w:color w:val="000000"/>
          <w:sz w:val="24"/>
          <w:szCs w:val="24"/>
        </w:rPr>
        <w:t xml:space="preserve"> Pendidikan Islam. Yogyakarta: Kurnia Kalam </w:t>
      </w:r>
      <w:proofErr w:type="spellStart"/>
      <w:r w:rsidRPr="00AB7964">
        <w:rPr>
          <w:rFonts w:ascii="Palatino Linotype" w:eastAsia="Palatino Linotype" w:hAnsi="Palatino Linotype" w:cs="Palatino Linotype"/>
          <w:color w:val="000000"/>
          <w:sz w:val="24"/>
          <w:szCs w:val="24"/>
        </w:rPr>
        <w:t>Semesta</w:t>
      </w:r>
      <w:proofErr w:type="spellEnd"/>
      <w:r w:rsidRPr="00AB7964">
        <w:rPr>
          <w:rFonts w:ascii="Palatino Linotype" w:eastAsia="Palatino Linotype" w:hAnsi="Palatino Linotype" w:cs="Palatino Linotype"/>
          <w:color w:val="000000"/>
          <w:sz w:val="24"/>
          <w:szCs w:val="24"/>
        </w:rPr>
        <w:t xml:space="preserve">. </w:t>
      </w:r>
    </w:p>
    <w:p w14:paraId="6349EE36" w14:textId="1F482012" w:rsidR="0048243B" w:rsidRPr="0048243B" w:rsidRDefault="0048243B" w:rsidP="0048243B">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r w:rsidRPr="0048243B">
        <w:rPr>
          <w:rFonts w:ascii="Palatino Linotype" w:eastAsia="Palatino Linotype" w:hAnsi="Palatino Linotype" w:cs="Palatino Linotype"/>
          <w:color w:val="000000"/>
          <w:sz w:val="24"/>
          <w:szCs w:val="24"/>
        </w:rPr>
        <w:t xml:space="preserve">Masruri, M dan </w:t>
      </w:r>
      <w:proofErr w:type="spellStart"/>
      <w:r w:rsidRPr="0048243B">
        <w:rPr>
          <w:rFonts w:ascii="Palatino Linotype" w:eastAsia="Palatino Linotype" w:hAnsi="Palatino Linotype" w:cs="Palatino Linotype"/>
          <w:color w:val="000000"/>
          <w:sz w:val="24"/>
          <w:szCs w:val="24"/>
        </w:rPr>
        <w:t>Rossidy</w:t>
      </w:r>
      <w:proofErr w:type="spellEnd"/>
      <w:r w:rsidRPr="0048243B">
        <w:rPr>
          <w:rFonts w:ascii="Palatino Linotype" w:eastAsia="Palatino Linotype" w:hAnsi="Palatino Linotype" w:cs="Palatino Linotype"/>
          <w:color w:val="000000"/>
          <w:sz w:val="24"/>
          <w:szCs w:val="24"/>
        </w:rPr>
        <w:t xml:space="preserve">, I, (2007), </w:t>
      </w:r>
      <w:proofErr w:type="spellStart"/>
      <w:r w:rsidRPr="0048243B">
        <w:rPr>
          <w:rFonts w:ascii="Palatino Linotype" w:eastAsia="Palatino Linotype" w:hAnsi="Palatino Linotype" w:cs="Palatino Linotype"/>
          <w:color w:val="000000"/>
          <w:sz w:val="24"/>
          <w:szCs w:val="24"/>
        </w:rPr>
        <w:t>Filsafat</w:t>
      </w:r>
      <w:proofErr w:type="spellEnd"/>
      <w:r w:rsidRPr="0048243B">
        <w:rPr>
          <w:rFonts w:ascii="Palatino Linotype" w:eastAsia="Palatino Linotype" w:hAnsi="Palatino Linotype" w:cs="Palatino Linotype"/>
          <w:color w:val="000000"/>
          <w:sz w:val="24"/>
          <w:szCs w:val="24"/>
        </w:rPr>
        <w:t xml:space="preserve"> Sains Dalam </w:t>
      </w:r>
      <w:proofErr w:type="spellStart"/>
      <w:r w:rsidRPr="0048243B">
        <w:rPr>
          <w:rFonts w:ascii="Palatino Linotype" w:eastAsia="Palatino Linotype" w:hAnsi="Palatino Linotype" w:cs="Palatino Linotype"/>
          <w:color w:val="000000"/>
          <w:sz w:val="24"/>
          <w:szCs w:val="24"/>
        </w:rPr>
        <w:t>Alqur`An</w:t>
      </w:r>
      <w:proofErr w:type="spellEnd"/>
      <w:r w:rsidRPr="0048243B">
        <w:rPr>
          <w:rFonts w:ascii="Palatino Linotype" w:eastAsia="Palatino Linotype" w:hAnsi="Palatino Linotype" w:cs="Palatino Linotype"/>
          <w:color w:val="000000"/>
          <w:sz w:val="24"/>
          <w:szCs w:val="24"/>
        </w:rPr>
        <w:t xml:space="preserve"> </w:t>
      </w:r>
      <w:proofErr w:type="spellStart"/>
      <w:r w:rsidRPr="0048243B">
        <w:rPr>
          <w:rFonts w:ascii="Palatino Linotype" w:eastAsia="Palatino Linotype" w:hAnsi="Palatino Linotype" w:cs="Palatino Linotype"/>
          <w:color w:val="000000"/>
          <w:sz w:val="24"/>
          <w:szCs w:val="24"/>
        </w:rPr>
        <w:t>Melacak</w:t>
      </w:r>
      <w:proofErr w:type="spellEnd"/>
      <w:r w:rsidRPr="0048243B">
        <w:rPr>
          <w:rFonts w:ascii="Palatino Linotype" w:eastAsia="Palatino Linotype" w:hAnsi="Palatino Linotype" w:cs="Palatino Linotype"/>
          <w:color w:val="000000"/>
          <w:sz w:val="24"/>
          <w:szCs w:val="24"/>
        </w:rPr>
        <w:t xml:space="preserve"> </w:t>
      </w:r>
      <w:proofErr w:type="spellStart"/>
      <w:proofErr w:type="gramStart"/>
      <w:r w:rsidRPr="0048243B">
        <w:rPr>
          <w:rFonts w:ascii="Palatino Linotype" w:eastAsia="Palatino Linotype" w:hAnsi="Palatino Linotype" w:cs="Palatino Linotype"/>
          <w:color w:val="000000"/>
          <w:sz w:val="24"/>
          <w:szCs w:val="24"/>
        </w:rPr>
        <w:t>Kerangka</w:t>
      </w:r>
      <w:proofErr w:type="spellEnd"/>
      <w:r w:rsidRPr="0048243B">
        <w:rPr>
          <w:rFonts w:ascii="Palatino Linotype" w:eastAsia="Palatino Linotype" w:hAnsi="Palatino Linotype" w:cs="Palatino Linotype"/>
          <w:color w:val="000000"/>
          <w:sz w:val="24"/>
          <w:szCs w:val="24"/>
        </w:rPr>
        <w:t xml:space="preserve"> </w:t>
      </w:r>
      <w:r>
        <w:rPr>
          <w:rFonts w:ascii="Palatino Linotype" w:eastAsia="Palatino Linotype" w:hAnsi="Palatino Linotype" w:cs="Palatino Linotype"/>
          <w:color w:val="000000"/>
          <w:sz w:val="24"/>
          <w:szCs w:val="24"/>
        </w:rPr>
        <w:t xml:space="preserve"> </w:t>
      </w:r>
      <w:r w:rsidRPr="0048243B">
        <w:rPr>
          <w:rFonts w:ascii="Palatino Linotype" w:eastAsia="Palatino Linotype" w:hAnsi="Palatino Linotype" w:cs="Palatino Linotype"/>
          <w:color w:val="000000"/>
          <w:sz w:val="24"/>
          <w:szCs w:val="24"/>
        </w:rPr>
        <w:t>Dasar</w:t>
      </w:r>
      <w:proofErr w:type="gramEnd"/>
      <w:r w:rsidRPr="0048243B">
        <w:rPr>
          <w:rFonts w:ascii="Palatino Linotype" w:eastAsia="Palatino Linotype" w:hAnsi="Palatino Linotype" w:cs="Palatino Linotype"/>
          <w:color w:val="000000"/>
          <w:sz w:val="24"/>
          <w:szCs w:val="24"/>
        </w:rPr>
        <w:t xml:space="preserve"> Integrasi </w:t>
      </w:r>
      <w:proofErr w:type="spellStart"/>
      <w:r w:rsidRPr="0048243B">
        <w:rPr>
          <w:rFonts w:ascii="Palatino Linotype" w:eastAsia="Palatino Linotype" w:hAnsi="Palatino Linotype" w:cs="Palatino Linotype"/>
          <w:color w:val="000000"/>
          <w:sz w:val="24"/>
          <w:szCs w:val="24"/>
        </w:rPr>
        <w:t>Ilmu</w:t>
      </w:r>
      <w:proofErr w:type="spellEnd"/>
      <w:r w:rsidRPr="0048243B">
        <w:rPr>
          <w:rFonts w:ascii="Palatino Linotype" w:eastAsia="Palatino Linotype" w:hAnsi="Palatino Linotype" w:cs="Palatino Linotype"/>
          <w:color w:val="000000"/>
          <w:sz w:val="24"/>
          <w:szCs w:val="24"/>
        </w:rPr>
        <w:t xml:space="preserve"> dan Agama. Malang: Uin Malang Press.  </w:t>
      </w:r>
    </w:p>
    <w:p w14:paraId="2DD0D0AC" w14:textId="2D031A2C" w:rsidR="0048243B" w:rsidRPr="0048243B" w:rsidRDefault="0048243B" w:rsidP="0048243B">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proofErr w:type="spellStart"/>
      <w:r w:rsidRPr="0048243B">
        <w:rPr>
          <w:rFonts w:ascii="Palatino Linotype" w:eastAsia="Palatino Linotype" w:hAnsi="Palatino Linotype" w:cs="Palatino Linotype"/>
          <w:color w:val="000000"/>
          <w:sz w:val="24"/>
          <w:szCs w:val="24"/>
        </w:rPr>
        <w:t>Napitupulu</w:t>
      </w:r>
      <w:proofErr w:type="spellEnd"/>
      <w:r w:rsidRPr="0048243B">
        <w:rPr>
          <w:rFonts w:ascii="Palatino Linotype" w:eastAsia="Palatino Linotype" w:hAnsi="Palatino Linotype" w:cs="Palatino Linotype"/>
          <w:color w:val="000000"/>
          <w:sz w:val="24"/>
          <w:szCs w:val="24"/>
        </w:rPr>
        <w:t xml:space="preserve">, D. S, (2017), </w:t>
      </w:r>
      <w:proofErr w:type="spellStart"/>
      <w:r w:rsidRPr="0048243B">
        <w:rPr>
          <w:rFonts w:ascii="Palatino Linotype" w:eastAsia="Palatino Linotype" w:hAnsi="Palatino Linotype" w:cs="Palatino Linotype"/>
          <w:color w:val="000000"/>
          <w:sz w:val="24"/>
          <w:szCs w:val="24"/>
        </w:rPr>
        <w:t>Esensi</w:t>
      </w:r>
      <w:proofErr w:type="spellEnd"/>
      <w:r w:rsidRPr="0048243B">
        <w:rPr>
          <w:rFonts w:ascii="Palatino Linotype" w:eastAsia="Palatino Linotype" w:hAnsi="Palatino Linotype" w:cs="Palatino Linotype"/>
          <w:color w:val="000000"/>
          <w:sz w:val="24"/>
          <w:szCs w:val="24"/>
        </w:rPr>
        <w:t xml:space="preserve"> Alam </w:t>
      </w:r>
      <w:proofErr w:type="spellStart"/>
      <w:r w:rsidRPr="0048243B">
        <w:rPr>
          <w:rFonts w:ascii="Palatino Linotype" w:eastAsia="Palatino Linotype" w:hAnsi="Palatino Linotype" w:cs="Palatino Linotype"/>
          <w:color w:val="000000"/>
          <w:sz w:val="24"/>
          <w:szCs w:val="24"/>
        </w:rPr>
        <w:t>Semesta</w:t>
      </w:r>
      <w:proofErr w:type="spellEnd"/>
      <w:r w:rsidRPr="0048243B">
        <w:rPr>
          <w:rFonts w:ascii="Palatino Linotype" w:eastAsia="Palatino Linotype" w:hAnsi="Palatino Linotype" w:cs="Palatino Linotype"/>
          <w:color w:val="000000"/>
          <w:sz w:val="24"/>
          <w:szCs w:val="24"/>
        </w:rPr>
        <w:t xml:space="preserve"> </w:t>
      </w:r>
      <w:proofErr w:type="spellStart"/>
      <w:r w:rsidRPr="0048243B">
        <w:rPr>
          <w:rFonts w:ascii="Palatino Linotype" w:eastAsia="Palatino Linotype" w:hAnsi="Palatino Linotype" w:cs="Palatino Linotype"/>
          <w:color w:val="000000"/>
          <w:sz w:val="24"/>
          <w:szCs w:val="24"/>
        </w:rPr>
        <w:t>Perspektif</w:t>
      </w:r>
      <w:proofErr w:type="spellEnd"/>
      <w:r w:rsidRPr="0048243B">
        <w:rPr>
          <w:rFonts w:ascii="Palatino Linotype" w:eastAsia="Palatino Linotype" w:hAnsi="Palatino Linotype" w:cs="Palatino Linotype"/>
          <w:color w:val="000000"/>
          <w:sz w:val="24"/>
          <w:szCs w:val="24"/>
        </w:rPr>
        <w:t xml:space="preserve"> </w:t>
      </w:r>
      <w:proofErr w:type="spellStart"/>
      <w:r w:rsidRPr="0048243B">
        <w:rPr>
          <w:rFonts w:ascii="Palatino Linotype" w:eastAsia="Palatino Linotype" w:hAnsi="Palatino Linotype" w:cs="Palatino Linotype"/>
          <w:color w:val="000000"/>
          <w:sz w:val="24"/>
          <w:szCs w:val="24"/>
        </w:rPr>
        <w:t>Filsafat</w:t>
      </w:r>
      <w:proofErr w:type="spellEnd"/>
      <w:r w:rsidRPr="0048243B">
        <w:rPr>
          <w:rFonts w:ascii="Palatino Linotype" w:eastAsia="Palatino Linotype" w:hAnsi="Palatino Linotype" w:cs="Palatino Linotype"/>
          <w:color w:val="000000"/>
          <w:sz w:val="24"/>
          <w:szCs w:val="24"/>
        </w:rPr>
        <w:t xml:space="preserve"> Pendidikan Islam, </w:t>
      </w:r>
      <w:proofErr w:type="spellStart"/>
      <w:r w:rsidRPr="0048243B">
        <w:rPr>
          <w:rFonts w:ascii="Palatino Linotype" w:eastAsia="Palatino Linotype" w:hAnsi="Palatino Linotype" w:cs="Palatino Linotype"/>
          <w:color w:val="000000"/>
          <w:sz w:val="24"/>
          <w:szCs w:val="24"/>
        </w:rPr>
        <w:t>Jurnal</w:t>
      </w:r>
      <w:proofErr w:type="spellEnd"/>
      <w:r w:rsidRPr="0048243B">
        <w:rPr>
          <w:rFonts w:ascii="Palatino Linotype" w:eastAsia="Palatino Linotype" w:hAnsi="Palatino Linotype" w:cs="Palatino Linotype"/>
          <w:color w:val="000000"/>
          <w:sz w:val="24"/>
          <w:szCs w:val="24"/>
        </w:rPr>
        <w:t xml:space="preserve"> Pendidikan Islam, Vol. Vi, No.1.  </w:t>
      </w:r>
    </w:p>
    <w:p w14:paraId="02CCDB36" w14:textId="6B0FD656" w:rsidR="0048243B" w:rsidRPr="0048243B" w:rsidRDefault="0048243B" w:rsidP="0048243B">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r w:rsidRPr="0048243B">
        <w:rPr>
          <w:rFonts w:ascii="Palatino Linotype" w:eastAsia="Palatino Linotype" w:hAnsi="Palatino Linotype" w:cs="Palatino Linotype"/>
          <w:color w:val="000000"/>
          <w:sz w:val="24"/>
          <w:szCs w:val="24"/>
        </w:rPr>
        <w:t xml:space="preserve">Nisa, </w:t>
      </w:r>
      <w:proofErr w:type="gramStart"/>
      <w:r w:rsidRPr="0048243B">
        <w:rPr>
          <w:rFonts w:ascii="Palatino Linotype" w:eastAsia="Palatino Linotype" w:hAnsi="Palatino Linotype" w:cs="Palatino Linotype"/>
          <w:color w:val="000000"/>
          <w:sz w:val="24"/>
          <w:szCs w:val="24"/>
        </w:rPr>
        <w:t>R,(</w:t>
      </w:r>
      <w:proofErr w:type="gramEnd"/>
      <w:r w:rsidRPr="0048243B">
        <w:rPr>
          <w:rFonts w:ascii="Palatino Linotype" w:eastAsia="Palatino Linotype" w:hAnsi="Palatino Linotype" w:cs="Palatino Linotype"/>
          <w:color w:val="000000"/>
          <w:sz w:val="24"/>
          <w:szCs w:val="24"/>
        </w:rPr>
        <w:t xml:space="preserve">2019), </w:t>
      </w:r>
      <w:proofErr w:type="spellStart"/>
      <w:r w:rsidRPr="0048243B">
        <w:rPr>
          <w:rFonts w:ascii="Palatino Linotype" w:eastAsia="Palatino Linotype" w:hAnsi="Palatino Linotype" w:cs="Palatino Linotype"/>
          <w:color w:val="000000"/>
          <w:sz w:val="24"/>
          <w:szCs w:val="24"/>
        </w:rPr>
        <w:t>Esensi</w:t>
      </w:r>
      <w:proofErr w:type="spellEnd"/>
      <w:r w:rsidRPr="0048243B">
        <w:rPr>
          <w:rFonts w:ascii="Palatino Linotype" w:eastAsia="Palatino Linotype" w:hAnsi="Palatino Linotype" w:cs="Palatino Linotype"/>
          <w:color w:val="000000"/>
          <w:sz w:val="24"/>
          <w:szCs w:val="24"/>
        </w:rPr>
        <w:t xml:space="preserve"> Alam </w:t>
      </w:r>
      <w:proofErr w:type="spellStart"/>
      <w:r w:rsidRPr="0048243B">
        <w:rPr>
          <w:rFonts w:ascii="Palatino Linotype" w:eastAsia="Palatino Linotype" w:hAnsi="Palatino Linotype" w:cs="Palatino Linotype"/>
          <w:color w:val="000000"/>
          <w:sz w:val="24"/>
          <w:szCs w:val="24"/>
        </w:rPr>
        <w:t>Semesta</w:t>
      </w:r>
      <w:proofErr w:type="spellEnd"/>
      <w:r w:rsidRPr="0048243B">
        <w:rPr>
          <w:rFonts w:ascii="Palatino Linotype" w:eastAsia="Palatino Linotype" w:hAnsi="Palatino Linotype" w:cs="Palatino Linotype"/>
          <w:color w:val="000000"/>
          <w:sz w:val="24"/>
          <w:szCs w:val="24"/>
        </w:rPr>
        <w:t xml:space="preserve"> Dalam </w:t>
      </w:r>
      <w:proofErr w:type="spellStart"/>
      <w:r w:rsidRPr="0048243B">
        <w:rPr>
          <w:rFonts w:ascii="Palatino Linotype" w:eastAsia="Palatino Linotype" w:hAnsi="Palatino Linotype" w:cs="Palatino Linotype"/>
          <w:color w:val="000000"/>
          <w:sz w:val="24"/>
          <w:szCs w:val="24"/>
        </w:rPr>
        <w:t>Perspektif</w:t>
      </w:r>
      <w:proofErr w:type="spellEnd"/>
      <w:r w:rsidRPr="0048243B">
        <w:rPr>
          <w:rFonts w:ascii="Palatino Linotype" w:eastAsia="Palatino Linotype" w:hAnsi="Palatino Linotype" w:cs="Palatino Linotype"/>
          <w:color w:val="000000"/>
          <w:sz w:val="24"/>
          <w:szCs w:val="24"/>
        </w:rPr>
        <w:t xml:space="preserve"> </w:t>
      </w:r>
      <w:proofErr w:type="spellStart"/>
      <w:r w:rsidRPr="0048243B">
        <w:rPr>
          <w:rFonts w:ascii="Palatino Linotype" w:eastAsia="Palatino Linotype" w:hAnsi="Palatino Linotype" w:cs="Palatino Linotype"/>
          <w:color w:val="000000"/>
          <w:sz w:val="24"/>
          <w:szCs w:val="24"/>
        </w:rPr>
        <w:t>Falsafah</w:t>
      </w:r>
      <w:proofErr w:type="spellEnd"/>
      <w:r w:rsidRPr="0048243B">
        <w:rPr>
          <w:rFonts w:ascii="Palatino Linotype" w:eastAsia="Palatino Linotype" w:hAnsi="Palatino Linotype" w:cs="Palatino Linotype"/>
          <w:color w:val="000000"/>
          <w:sz w:val="24"/>
          <w:szCs w:val="24"/>
        </w:rPr>
        <w:t xml:space="preserve"> Pendidikan Islam, </w:t>
      </w:r>
      <w:proofErr w:type="spellStart"/>
      <w:r w:rsidRPr="0048243B">
        <w:rPr>
          <w:rFonts w:ascii="Palatino Linotype" w:eastAsia="Palatino Linotype" w:hAnsi="Palatino Linotype" w:cs="Palatino Linotype"/>
          <w:color w:val="000000"/>
          <w:sz w:val="24"/>
          <w:szCs w:val="24"/>
        </w:rPr>
        <w:t>Jurnal</w:t>
      </w:r>
      <w:proofErr w:type="spellEnd"/>
      <w:r w:rsidRPr="0048243B">
        <w:rPr>
          <w:rFonts w:ascii="Palatino Linotype" w:eastAsia="Palatino Linotype" w:hAnsi="Palatino Linotype" w:cs="Palatino Linotype"/>
          <w:color w:val="000000"/>
          <w:sz w:val="24"/>
          <w:szCs w:val="24"/>
        </w:rPr>
        <w:t xml:space="preserve"> Al-Hadi Volume Iv No. 02.  </w:t>
      </w:r>
    </w:p>
    <w:p w14:paraId="74F63806" w14:textId="599E7E9A" w:rsidR="0048243B" w:rsidRPr="00AB7964" w:rsidRDefault="0048243B" w:rsidP="0048243B">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proofErr w:type="spellStart"/>
      <w:r w:rsidRPr="0048243B">
        <w:rPr>
          <w:rFonts w:ascii="Palatino Linotype" w:eastAsia="Palatino Linotype" w:hAnsi="Palatino Linotype" w:cs="Palatino Linotype"/>
          <w:color w:val="000000"/>
          <w:sz w:val="24"/>
          <w:szCs w:val="24"/>
        </w:rPr>
        <w:t>Nurhasanah</w:t>
      </w:r>
      <w:proofErr w:type="spellEnd"/>
      <w:r w:rsidRPr="0048243B">
        <w:rPr>
          <w:rFonts w:ascii="Palatino Linotype" w:eastAsia="Palatino Linotype" w:hAnsi="Palatino Linotype" w:cs="Palatino Linotype"/>
          <w:color w:val="000000"/>
          <w:sz w:val="24"/>
          <w:szCs w:val="24"/>
        </w:rPr>
        <w:t xml:space="preserve">, L. R dan </w:t>
      </w:r>
      <w:proofErr w:type="spellStart"/>
      <w:r w:rsidRPr="0048243B">
        <w:rPr>
          <w:rFonts w:ascii="Palatino Linotype" w:eastAsia="Palatino Linotype" w:hAnsi="Palatino Linotype" w:cs="Palatino Linotype"/>
          <w:color w:val="000000"/>
          <w:sz w:val="24"/>
          <w:szCs w:val="24"/>
        </w:rPr>
        <w:t>Gumati</w:t>
      </w:r>
      <w:proofErr w:type="spellEnd"/>
      <w:r w:rsidRPr="0048243B">
        <w:rPr>
          <w:rFonts w:ascii="Palatino Linotype" w:eastAsia="Palatino Linotype" w:hAnsi="Palatino Linotype" w:cs="Palatino Linotype"/>
          <w:color w:val="000000"/>
          <w:sz w:val="24"/>
          <w:szCs w:val="24"/>
        </w:rPr>
        <w:t xml:space="preserve">, R. W, </w:t>
      </w:r>
      <w:proofErr w:type="spellStart"/>
      <w:r w:rsidRPr="0048243B">
        <w:rPr>
          <w:rFonts w:ascii="Palatino Linotype" w:eastAsia="Palatino Linotype" w:hAnsi="Palatino Linotype" w:cs="Palatino Linotype"/>
          <w:color w:val="000000"/>
          <w:sz w:val="24"/>
          <w:szCs w:val="24"/>
        </w:rPr>
        <w:t>Filsafat</w:t>
      </w:r>
      <w:proofErr w:type="spellEnd"/>
      <w:r w:rsidRPr="0048243B">
        <w:rPr>
          <w:rFonts w:ascii="Palatino Linotype" w:eastAsia="Palatino Linotype" w:hAnsi="Palatino Linotype" w:cs="Palatino Linotype"/>
          <w:color w:val="000000"/>
          <w:sz w:val="24"/>
          <w:szCs w:val="24"/>
        </w:rPr>
        <w:t xml:space="preserve"> Pendidikan Islam, Bandung: CV. Media Sains Indonesia.</w:t>
      </w:r>
    </w:p>
    <w:p w14:paraId="3F0C073E" w14:textId="77777777" w:rsidR="00AB7964" w:rsidRPr="00AB7964" w:rsidRDefault="00AB7964" w:rsidP="006673CE">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r w:rsidRPr="00AB7964">
        <w:rPr>
          <w:rFonts w:ascii="Palatino Linotype" w:eastAsia="Palatino Linotype" w:hAnsi="Palatino Linotype" w:cs="Palatino Linotype"/>
          <w:color w:val="000000"/>
          <w:sz w:val="24"/>
          <w:szCs w:val="24"/>
        </w:rPr>
        <w:t xml:space="preserve">RI, D. A. (n.d.). </w:t>
      </w:r>
      <w:proofErr w:type="spellStart"/>
      <w:r w:rsidRPr="00AB7964">
        <w:rPr>
          <w:rFonts w:ascii="Palatino Linotype" w:eastAsia="Palatino Linotype" w:hAnsi="Palatino Linotype" w:cs="Palatino Linotype"/>
          <w:color w:val="000000"/>
          <w:sz w:val="24"/>
          <w:szCs w:val="24"/>
        </w:rPr>
        <w:t>Alqur`an</w:t>
      </w:r>
      <w:proofErr w:type="spellEnd"/>
      <w:r w:rsidRPr="00AB7964">
        <w:rPr>
          <w:rFonts w:ascii="Palatino Linotype" w:eastAsia="Palatino Linotype" w:hAnsi="Palatino Linotype" w:cs="Palatino Linotype"/>
          <w:color w:val="000000"/>
          <w:sz w:val="24"/>
          <w:szCs w:val="24"/>
        </w:rPr>
        <w:t xml:space="preserve"> dan </w:t>
      </w:r>
      <w:proofErr w:type="spellStart"/>
      <w:r w:rsidRPr="00AB7964">
        <w:rPr>
          <w:rFonts w:ascii="Palatino Linotype" w:eastAsia="Palatino Linotype" w:hAnsi="Palatino Linotype" w:cs="Palatino Linotype"/>
          <w:color w:val="000000"/>
          <w:sz w:val="24"/>
          <w:szCs w:val="24"/>
        </w:rPr>
        <w:t>Terjemahannya</w:t>
      </w:r>
      <w:proofErr w:type="spellEnd"/>
      <w:r w:rsidRPr="00AB7964">
        <w:rPr>
          <w:rFonts w:ascii="Palatino Linotype" w:eastAsia="Palatino Linotype" w:hAnsi="Palatino Linotype" w:cs="Palatino Linotype"/>
          <w:color w:val="000000"/>
          <w:sz w:val="24"/>
          <w:szCs w:val="24"/>
        </w:rPr>
        <w:t xml:space="preserve">. Bandung: </w:t>
      </w:r>
      <w:proofErr w:type="spellStart"/>
      <w:r w:rsidRPr="00AB7964">
        <w:rPr>
          <w:rFonts w:ascii="Palatino Linotype" w:eastAsia="Palatino Linotype" w:hAnsi="Palatino Linotype" w:cs="Palatino Linotype"/>
          <w:color w:val="000000"/>
          <w:sz w:val="24"/>
          <w:szCs w:val="24"/>
        </w:rPr>
        <w:t>TSygma</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Examedia</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Arkanleema</w:t>
      </w:r>
      <w:proofErr w:type="spellEnd"/>
      <w:r w:rsidRPr="00AB7964">
        <w:rPr>
          <w:rFonts w:ascii="Palatino Linotype" w:eastAsia="Palatino Linotype" w:hAnsi="Palatino Linotype" w:cs="Palatino Linotype"/>
          <w:color w:val="000000"/>
          <w:sz w:val="24"/>
          <w:szCs w:val="24"/>
        </w:rPr>
        <w:t xml:space="preserve">. </w:t>
      </w:r>
    </w:p>
    <w:p w14:paraId="0E5E9350" w14:textId="1BC72D4E" w:rsidR="00AB7964" w:rsidRDefault="00AB7964" w:rsidP="00863D94">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proofErr w:type="spellStart"/>
      <w:r w:rsidRPr="00AB7964">
        <w:rPr>
          <w:rFonts w:ascii="Palatino Linotype" w:eastAsia="Palatino Linotype" w:hAnsi="Palatino Linotype" w:cs="Palatino Linotype"/>
          <w:color w:val="000000"/>
          <w:sz w:val="24"/>
          <w:szCs w:val="24"/>
        </w:rPr>
        <w:t>Rifki</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Rosyad</w:t>
      </w:r>
      <w:proofErr w:type="spellEnd"/>
      <w:r w:rsidRPr="00AB7964">
        <w:rPr>
          <w:rFonts w:ascii="Palatino Linotype" w:eastAsia="Palatino Linotype" w:hAnsi="Palatino Linotype" w:cs="Palatino Linotype"/>
          <w:color w:val="000000"/>
          <w:sz w:val="24"/>
          <w:szCs w:val="24"/>
        </w:rPr>
        <w:t xml:space="preserve">, D. D. (2022). Model Pendidikan </w:t>
      </w:r>
      <w:proofErr w:type="spellStart"/>
      <w:r w:rsidRPr="00AB7964">
        <w:rPr>
          <w:rFonts w:ascii="Palatino Linotype" w:eastAsia="Palatino Linotype" w:hAnsi="Palatino Linotype" w:cs="Palatino Linotype"/>
          <w:color w:val="000000"/>
          <w:sz w:val="24"/>
          <w:szCs w:val="24"/>
        </w:rPr>
        <w:t>Perdamaian</w:t>
      </w:r>
      <w:proofErr w:type="spellEnd"/>
      <w:r w:rsidRPr="00AB7964">
        <w:rPr>
          <w:rFonts w:ascii="Palatino Linotype" w:eastAsia="Palatino Linotype" w:hAnsi="Palatino Linotype" w:cs="Palatino Linotype"/>
          <w:color w:val="000000"/>
          <w:sz w:val="24"/>
          <w:szCs w:val="24"/>
        </w:rPr>
        <w:t xml:space="preserve"> di </w:t>
      </w:r>
      <w:proofErr w:type="spellStart"/>
      <w:r w:rsidRPr="00AB7964">
        <w:rPr>
          <w:rFonts w:ascii="Palatino Linotype" w:eastAsia="Palatino Linotype" w:hAnsi="Palatino Linotype" w:cs="Palatino Linotype"/>
          <w:color w:val="000000"/>
          <w:sz w:val="24"/>
          <w:szCs w:val="24"/>
        </w:rPr>
        <w:t>Sekolah</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Pondok</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Peacesantren</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Garut</w:t>
      </w:r>
      <w:proofErr w:type="spellEnd"/>
      <w:r w:rsidRPr="00AB7964">
        <w:rPr>
          <w:rFonts w:ascii="Palatino Linotype" w:eastAsia="Palatino Linotype" w:hAnsi="Palatino Linotype" w:cs="Palatino Linotype"/>
          <w:color w:val="000000"/>
          <w:sz w:val="24"/>
          <w:szCs w:val="24"/>
        </w:rPr>
        <w:t xml:space="preserve">. Bandung: PRODI S2 Studi Agama-Agama UIN Sunan </w:t>
      </w:r>
      <w:proofErr w:type="spellStart"/>
      <w:r w:rsidRPr="00AB7964">
        <w:rPr>
          <w:rFonts w:ascii="Palatino Linotype" w:eastAsia="Palatino Linotype" w:hAnsi="Palatino Linotype" w:cs="Palatino Linotype"/>
          <w:color w:val="000000"/>
          <w:sz w:val="24"/>
          <w:szCs w:val="24"/>
        </w:rPr>
        <w:t>Gunung</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Djati</w:t>
      </w:r>
      <w:proofErr w:type="spellEnd"/>
      <w:r w:rsidRPr="00AB7964">
        <w:rPr>
          <w:rFonts w:ascii="Palatino Linotype" w:eastAsia="Palatino Linotype" w:hAnsi="Palatino Linotype" w:cs="Palatino Linotype"/>
          <w:color w:val="000000"/>
          <w:sz w:val="24"/>
          <w:szCs w:val="24"/>
        </w:rPr>
        <w:t xml:space="preserve"> Bandung. </w:t>
      </w:r>
    </w:p>
    <w:p w14:paraId="628220B3" w14:textId="77777777" w:rsidR="00863D94" w:rsidRDefault="00863D94" w:rsidP="00863D94">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r w:rsidRPr="00863D94">
        <w:rPr>
          <w:rFonts w:ascii="Palatino Linotype" w:eastAsia="Palatino Linotype" w:hAnsi="Palatino Linotype" w:cs="Palatino Linotype"/>
          <w:color w:val="000000"/>
          <w:sz w:val="24"/>
          <w:szCs w:val="24"/>
        </w:rPr>
        <w:t xml:space="preserve">Sada, H. J, (2016), Alam </w:t>
      </w:r>
      <w:proofErr w:type="spellStart"/>
      <w:r w:rsidRPr="00863D94">
        <w:rPr>
          <w:rFonts w:ascii="Palatino Linotype" w:eastAsia="Palatino Linotype" w:hAnsi="Palatino Linotype" w:cs="Palatino Linotype"/>
          <w:color w:val="000000"/>
          <w:sz w:val="24"/>
          <w:szCs w:val="24"/>
        </w:rPr>
        <w:t>Semesta</w:t>
      </w:r>
      <w:proofErr w:type="spellEnd"/>
      <w:r w:rsidRPr="00863D94">
        <w:rPr>
          <w:rFonts w:ascii="Palatino Linotype" w:eastAsia="Palatino Linotype" w:hAnsi="Palatino Linotype" w:cs="Palatino Linotype"/>
          <w:color w:val="000000"/>
          <w:sz w:val="24"/>
          <w:szCs w:val="24"/>
        </w:rPr>
        <w:t xml:space="preserve"> Dalam </w:t>
      </w:r>
      <w:proofErr w:type="spellStart"/>
      <w:r w:rsidRPr="00863D94">
        <w:rPr>
          <w:rFonts w:ascii="Palatino Linotype" w:eastAsia="Palatino Linotype" w:hAnsi="Palatino Linotype" w:cs="Palatino Linotype"/>
          <w:color w:val="000000"/>
          <w:sz w:val="24"/>
          <w:szCs w:val="24"/>
        </w:rPr>
        <w:t>Persepektif</w:t>
      </w:r>
      <w:proofErr w:type="spellEnd"/>
      <w:r w:rsidRPr="00863D94">
        <w:rPr>
          <w:rFonts w:ascii="Palatino Linotype" w:eastAsia="Palatino Linotype" w:hAnsi="Palatino Linotype" w:cs="Palatino Linotype"/>
          <w:color w:val="000000"/>
          <w:sz w:val="24"/>
          <w:szCs w:val="24"/>
        </w:rPr>
        <w:t xml:space="preserve"> Al-Qur’an Dan </w:t>
      </w:r>
      <w:proofErr w:type="spellStart"/>
      <w:r w:rsidRPr="00863D94">
        <w:rPr>
          <w:rFonts w:ascii="Palatino Linotype" w:eastAsia="Palatino Linotype" w:hAnsi="Palatino Linotype" w:cs="Palatino Linotype"/>
          <w:color w:val="000000"/>
          <w:sz w:val="24"/>
          <w:szCs w:val="24"/>
        </w:rPr>
        <w:t>Hadist</w:t>
      </w:r>
      <w:proofErr w:type="spellEnd"/>
      <w:r w:rsidRPr="00863D94">
        <w:rPr>
          <w:rFonts w:ascii="Palatino Linotype" w:eastAsia="Palatino Linotype" w:hAnsi="Palatino Linotype" w:cs="Palatino Linotype"/>
          <w:color w:val="000000"/>
          <w:sz w:val="24"/>
          <w:szCs w:val="24"/>
        </w:rPr>
        <w:t xml:space="preserve">, </w:t>
      </w:r>
      <w:proofErr w:type="spellStart"/>
      <w:r w:rsidRPr="00863D94">
        <w:rPr>
          <w:rFonts w:ascii="Palatino Linotype" w:eastAsia="Palatino Linotype" w:hAnsi="Palatino Linotype" w:cs="Palatino Linotype"/>
          <w:color w:val="000000"/>
          <w:sz w:val="24"/>
          <w:szCs w:val="24"/>
        </w:rPr>
        <w:t>Jurnal</w:t>
      </w:r>
      <w:proofErr w:type="spellEnd"/>
      <w:r w:rsidRPr="00863D94">
        <w:rPr>
          <w:rFonts w:ascii="Palatino Linotype" w:eastAsia="Palatino Linotype" w:hAnsi="Palatino Linotype" w:cs="Palatino Linotype"/>
          <w:color w:val="000000"/>
          <w:sz w:val="24"/>
          <w:szCs w:val="24"/>
        </w:rPr>
        <w:t xml:space="preserve"> Pendidikan Islam, Vol.7.  </w:t>
      </w:r>
    </w:p>
    <w:p w14:paraId="1A47875E" w14:textId="77777777" w:rsidR="00863D94" w:rsidRDefault="00863D94" w:rsidP="00863D94">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proofErr w:type="spellStart"/>
      <w:r w:rsidRPr="00863D94">
        <w:rPr>
          <w:rFonts w:ascii="Palatino Linotype" w:eastAsia="Palatino Linotype" w:hAnsi="Palatino Linotype" w:cs="Palatino Linotype"/>
          <w:color w:val="000000"/>
          <w:sz w:val="24"/>
          <w:szCs w:val="24"/>
        </w:rPr>
        <w:t>Sudarto</w:t>
      </w:r>
      <w:proofErr w:type="spellEnd"/>
      <w:r w:rsidRPr="00863D94">
        <w:rPr>
          <w:rFonts w:ascii="Palatino Linotype" w:eastAsia="Palatino Linotype" w:hAnsi="Palatino Linotype" w:cs="Palatino Linotype"/>
          <w:color w:val="000000"/>
          <w:sz w:val="24"/>
          <w:szCs w:val="24"/>
        </w:rPr>
        <w:t xml:space="preserve">, (2021), </w:t>
      </w:r>
      <w:proofErr w:type="spellStart"/>
      <w:r w:rsidRPr="00863D94">
        <w:rPr>
          <w:rFonts w:ascii="Palatino Linotype" w:eastAsia="Palatino Linotype" w:hAnsi="Palatino Linotype" w:cs="Palatino Linotype"/>
          <w:color w:val="000000"/>
          <w:sz w:val="24"/>
          <w:szCs w:val="24"/>
        </w:rPr>
        <w:t>Filsafat</w:t>
      </w:r>
      <w:proofErr w:type="spellEnd"/>
      <w:r w:rsidRPr="00863D94">
        <w:rPr>
          <w:rFonts w:ascii="Palatino Linotype" w:eastAsia="Palatino Linotype" w:hAnsi="Palatino Linotype" w:cs="Palatino Linotype"/>
          <w:color w:val="000000"/>
          <w:sz w:val="24"/>
          <w:szCs w:val="24"/>
        </w:rPr>
        <w:t xml:space="preserve"> Pendidikan Islam, Yogyakarta: CV.  Budi Utama.  </w:t>
      </w:r>
    </w:p>
    <w:p w14:paraId="19B77E74" w14:textId="25B134E9" w:rsidR="00863D94" w:rsidRPr="00863D94" w:rsidRDefault="00863D94" w:rsidP="00863D94">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proofErr w:type="spellStart"/>
      <w:r w:rsidRPr="00863D94">
        <w:rPr>
          <w:rFonts w:ascii="Palatino Linotype" w:eastAsia="Palatino Linotype" w:hAnsi="Palatino Linotype" w:cs="Palatino Linotype"/>
          <w:color w:val="000000"/>
          <w:sz w:val="24"/>
          <w:szCs w:val="24"/>
        </w:rPr>
        <w:lastRenderedPageBreak/>
        <w:t>Subagyo</w:t>
      </w:r>
      <w:proofErr w:type="spellEnd"/>
      <w:r w:rsidRPr="00863D94">
        <w:rPr>
          <w:rFonts w:ascii="Palatino Linotype" w:eastAsia="Palatino Linotype" w:hAnsi="Palatino Linotype" w:cs="Palatino Linotype"/>
          <w:color w:val="000000"/>
          <w:sz w:val="24"/>
          <w:szCs w:val="24"/>
        </w:rPr>
        <w:t xml:space="preserve"> </w:t>
      </w:r>
      <w:proofErr w:type="gramStart"/>
      <w:r w:rsidRPr="00863D94">
        <w:rPr>
          <w:rFonts w:ascii="Palatino Linotype" w:eastAsia="Palatino Linotype" w:hAnsi="Palatino Linotype" w:cs="Palatino Linotype"/>
          <w:color w:val="000000"/>
          <w:sz w:val="24"/>
          <w:szCs w:val="24"/>
        </w:rPr>
        <w:t>Joko,(</w:t>
      </w:r>
      <w:proofErr w:type="gramEnd"/>
      <w:r w:rsidRPr="00863D94">
        <w:rPr>
          <w:rFonts w:ascii="Palatino Linotype" w:eastAsia="Palatino Linotype" w:hAnsi="Palatino Linotype" w:cs="Palatino Linotype"/>
          <w:color w:val="000000"/>
          <w:sz w:val="24"/>
          <w:szCs w:val="24"/>
        </w:rPr>
        <w:t xml:space="preserve">1991), Metode </w:t>
      </w:r>
      <w:proofErr w:type="spellStart"/>
      <w:r w:rsidRPr="00863D94">
        <w:rPr>
          <w:rFonts w:ascii="Palatino Linotype" w:eastAsia="Palatino Linotype" w:hAnsi="Palatino Linotype" w:cs="Palatino Linotype"/>
          <w:color w:val="000000"/>
          <w:sz w:val="24"/>
          <w:szCs w:val="24"/>
        </w:rPr>
        <w:t>Penelitian</w:t>
      </w:r>
      <w:proofErr w:type="spellEnd"/>
      <w:r w:rsidRPr="00863D94">
        <w:rPr>
          <w:rFonts w:ascii="Palatino Linotype" w:eastAsia="Palatino Linotype" w:hAnsi="Palatino Linotype" w:cs="Palatino Linotype"/>
          <w:color w:val="000000"/>
          <w:sz w:val="24"/>
          <w:szCs w:val="24"/>
        </w:rPr>
        <w:t xml:space="preserve"> </w:t>
      </w:r>
      <w:proofErr w:type="spellStart"/>
      <w:r w:rsidRPr="00863D94">
        <w:rPr>
          <w:rFonts w:ascii="Palatino Linotype" w:eastAsia="Palatino Linotype" w:hAnsi="Palatino Linotype" w:cs="Palatino Linotype"/>
          <w:color w:val="000000"/>
          <w:sz w:val="24"/>
          <w:szCs w:val="24"/>
        </w:rPr>
        <w:t>dalam</w:t>
      </w:r>
      <w:proofErr w:type="spellEnd"/>
      <w:r w:rsidRPr="00863D94">
        <w:rPr>
          <w:rFonts w:ascii="Palatino Linotype" w:eastAsia="Palatino Linotype" w:hAnsi="Palatino Linotype" w:cs="Palatino Linotype"/>
          <w:color w:val="000000"/>
          <w:sz w:val="24"/>
          <w:szCs w:val="24"/>
        </w:rPr>
        <w:t xml:space="preserve"> </w:t>
      </w:r>
      <w:proofErr w:type="spellStart"/>
      <w:r w:rsidRPr="00863D94">
        <w:rPr>
          <w:rFonts w:ascii="Palatino Linotype" w:eastAsia="Palatino Linotype" w:hAnsi="Palatino Linotype" w:cs="Palatino Linotype"/>
          <w:color w:val="000000"/>
          <w:sz w:val="24"/>
          <w:szCs w:val="24"/>
        </w:rPr>
        <w:t>Praktek</w:t>
      </w:r>
      <w:proofErr w:type="spellEnd"/>
      <w:r w:rsidRPr="00863D94">
        <w:rPr>
          <w:rFonts w:ascii="Palatino Linotype" w:eastAsia="Palatino Linotype" w:hAnsi="Palatino Linotype" w:cs="Palatino Linotype"/>
          <w:color w:val="000000"/>
          <w:sz w:val="24"/>
          <w:szCs w:val="24"/>
        </w:rPr>
        <w:t xml:space="preserve">, (Jakarta: </w:t>
      </w:r>
      <w:proofErr w:type="spellStart"/>
      <w:r w:rsidRPr="00863D94">
        <w:rPr>
          <w:rFonts w:ascii="Palatino Linotype" w:eastAsia="Palatino Linotype" w:hAnsi="Palatino Linotype" w:cs="Palatino Linotype"/>
          <w:color w:val="000000"/>
          <w:sz w:val="24"/>
          <w:szCs w:val="24"/>
        </w:rPr>
        <w:t>Rhineka</w:t>
      </w:r>
      <w:proofErr w:type="spellEnd"/>
      <w:r w:rsidRPr="00863D94">
        <w:rPr>
          <w:rFonts w:ascii="Palatino Linotype" w:eastAsia="Palatino Linotype" w:hAnsi="Palatino Linotype" w:cs="Palatino Linotype"/>
          <w:color w:val="000000"/>
          <w:sz w:val="24"/>
          <w:szCs w:val="24"/>
        </w:rPr>
        <w:t xml:space="preserve"> </w:t>
      </w:r>
    </w:p>
    <w:p w14:paraId="2F7ADE8A" w14:textId="3B89925E" w:rsidR="00863D94" w:rsidRPr="00863D94" w:rsidRDefault="00863D94" w:rsidP="00863D94">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r w:rsidRPr="00863D94">
        <w:rPr>
          <w:rFonts w:ascii="Palatino Linotype" w:eastAsia="Palatino Linotype" w:hAnsi="Palatino Linotype" w:cs="Palatino Linotype"/>
          <w:color w:val="000000"/>
          <w:sz w:val="24"/>
          <w:szCs w:val="24"/>
        </w:rPr>
        <w:t xml:space="preserve">Cipta,). </w:t>
      </w:r>
    </w:p>
    <w:p w14:paraId="017A7C0C" w14:textId="27C103BB" w:rsidR="00863D94" w:rsidRPr="00AB7964" w:rsidRDefault="00863D94" w:rsidP="00400A77">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r w:rsidRPr="00863D94">
        <w:rPr>
          <w:rFonts w:ascii="Palatino Linotype" w:eastAsia="Palatino Linotype" w:hAnsi="Palatino Linotype" w:cs="Palatino Linotype"/>
          <w:color w:val="000000"/>
          <w:sz w:val="24"/>
          <w:szCs w:val="24"/>
        </w:rPr>
        <w:t xml:space="preserve">Sofyan, </w:t>
      </w:r>
      <w:proofErr w:type="spellStart"/>
      <w:r w:rsidRPr="00863D94">
        <w:rPr>
          <w:rFonts w:ascii="Palatino Linotype" w:eastAsia="Palatino Linotype" w:hAnsi="Palatino Linotype" w:cs="Palatino Linotype"/>
          <w:color w:val="000000"/>
          <w:sz w:val="24"/>
          <w:szCs w:val="24"/>
        </w:rPr>
        <w:t>Dkk</w:t>
      </w:r>
      <w:proofErr w:type="spellEnd"/>
      <w:r w:rsidRPr="00863D94">
        <w:rPr>
          <w:rFonts w:ascii="Palatino Linotype" w:eastAsia="Palatino Linotype" w:hAnsi="Palatino Linotype" w:cs="Palatino Linotype"/>
          <w:color w:val="000000"/>
          <w:sz w:val="24"/>
          <w:szCs w:val="24"/>
        </w:rPr>
        <w:t xml:space="preserve">, (2021), </w:t>
      </w:r>
      <w:proofErr w:type="spellStart"/>
      <w:r w:rsidRPr="00863D94">
        <w:rPr>
          <w:rFonts w:ascii="Palatino Linotype" w:eastAsia="Palatino Linotype" w:hAnsi="Palatino Linotype" w:cs="Palatino Linotype"/>
          <w:color w:val="000000"/>
          <w:sz w:val="24"/>
          <w:szCs w:val="24"/>
        </w:rPr>
        <w:t>Evaluasi</w:t>
      </w:r>
      <w:proofErr w:type="spellEnd"/>
      <w:r w:rsidRPr="00863D94">
        <w:rPr>
          <w:rFonts w:ascii="Palatino Linotype" w:eastAsia="Palatino Linotype" w:hAnsi="Palatino Linotype" w:cs="Palatino Linotype"/>
          <w:color w:val="000000"/>
          <w:sz w:val="24"/>
          <w:szCs w:val="24"/>
        </w:rPr>
        <w:t xml:space="preserve"> Dan </w:t>
      </w:r>
      <w:proofErr w:type="spellStart"/>
      <w:r w:rsidRPr="00863D94">
        <w:rPr>
          <w:rFonts w:ascii="Palatino Linotype" w:eastAsia="Palatino Linotype" w:hAnsi="Palatino Linotype" w:cs="Palatino Linotype"/>
          <w:color w:val="000000"/>
          <w:sz w:val="24"/>
          <w:szCs w:val="24"/>
        </w:rPr>
        <w:t>Pengembangan</w:t>
      </w:r>
      <w:proofErr w:type="spellEnd"/>
      <w:r w:rsidRPr="00863D94">
        <w:rPr>
          <w:rFonts w:ascii="Palatino Linotype" w:eastAsia="Palatino Linotype" w:hAnsi="Palatino Linotype" w:cs="Palatino Linotype"/>
          <w:color w:val="000000"/>
          <w:sz w:val="24"/>
          <w:szCs w:val="24"/>
        </w:rPr>
        <w:t xml:space="preserve"> </w:t>
      </w:r>
      <w:proofErr w:type="spellStart"/>
      <w:r w:rsidRPr="00863D94">
        <w:rPr>
          <w:rFonts w:ascii="Palatino Linotype" w:eastAsia="Palatino Linotype" w:hAnsi="Palatino Linotype" w:cs="Palatino Linotype"/>
          <w:color w:val="000000"/>
          <w:sz w:val="24"/>
          <w:szCs w:val="24"/>
        </w:rPr>
        <w:t>Kurikulum</w:t>
      </w:r>
      <w:proofErr w:type="spellEnd"/>
      <w:r w:rsidRPr="00863D94">
        <w:rPr>
          <w:rFonts w:ascii="Palatino Linotype" w:eastAsia="Palatino Linotype" w:hAnsi="Palatino Linotype" w:cs="Palatino Linotype"/>
          <w:color w:val="000000"/>
          <w:sz w:val="24"/>
          <w:szCs w:val="24"/>
        </w:rPr>
        <w:t xml:space="preserve"> Pendidikan Agama Islam, Bandung: CV. Media Sains Indonesia.  </w:t>
      </w:r>
    </w:p>
    <w:p w14:paraId="66D94598" w14:textId="52F58D08" w:rsidR="00AB7964" w:rsidRPr="00AB7964" w:rsidRDefault="00AB7964" w:rsidP="00863D94">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proofErr w:type="spellStart"/>
      <w:r w:rsidRPr="00AB7964">
        <w:rPr>
          <w:rFonts w:ascii="Palatino Linotype" w:eastAsia="Palatino Linotype" w:hAnsi="Palatino Linotype" w:cs="Palatino Linotype"/>
          <w:color w:val="000000"/>
          <w:sz w:val="24"/>
          <w:szCs w:val="24"/>
        </w:rPr>
        <w:t>Rostitawati</w:t>
      </w:r>
      <w:proofErr w:type="spellEnd"/>
      <w:r w:rsidRPr="00AB7964">
        <w:rPr>
          <w:rFonts w:ascii="Palatino Linotype" w:eastAsia="Palatino Linotype" w:hAnsi="Palatino Linotype" w:cs="Palatino Linotype"/>
          <w:color w:val="000000"/>
          <w:sz w:val="24"/>
          <w:szCs w:val="24"/>
        </w:rPr>
        <w:t xml:space="preserve">, T. (2018). Tuhan, </w:t>
      </w:r>
      <w:proofErr w:type="spellStart"/>
      <w:r w:rsidRPr="00AB7964">
        <w:rPr>
          <w:rFonts w:ascii="Palatino Linotype" w:eastAsia="Palatino Linotype" w:hAnsi="Palatino Linotype" w:cs="Palatino Linotype"/>
          <w:color w:val="000000"/>
          <w:sz w:val="24"/>
          <w:szCs w:val="24"/>
        </w:rPr>
        <w:t>Manusia</w:t>
      </w:r>
      <w:proofErr w:type="spellEnd"/>
      <w:r w:rsidRPr="00AB7964">
        <w:rPr>
          <w:rFonts w:ascii="Palatino Linotype" w:eastAsia="Palatino Linotype" w:hAnsi="Palatino Linotype" w:cs="Palatino Linotype"/>
          <w:color w:val="000000"/>
          <w:sz w:val="24"/>
          <w:szCs w:val="24"/>
        </w:rPr>
        <w:t xml:space="preserve">, dan Alam </w:t>
      </w:r>
      <w:proofErr w:type="spellStart"/>
      <w:r w:rsidRPr="00AB7964">
        <w:rPr>
          <w:rFonts w:ascii="Palatino Linotype" w:eastAsia="Palatino Linotype" w:hAnsi="Palatino Linotype" w:cs="Palatino Linotype"/>
          <w:color w:val="000000"/>
          <w:sz w:val="24"/>
          <w:szCs w:val="24"/>
        </w:rPr>
        <w:t>dalam</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Perspektif</w:t>
      </w:r>
      <w:proofErr w:type="spellEnd"/>
      <w:r w:rsidRPr="00AB7964">
        <w:rPr>
          <w:rFonts w:ascii="Palatino Linotype" w:eastAsia="Palatino Linotype" w:hAnsi="Palatino Linotype" w:cs="Palatino Linotype"/>
          <w:color w:val="000000"/>
          <w:sz w:val="24"/>
          <w:szCs w:val="24"/>
        </w:rPr>
        <w:t xml:space="preserve"> </w:t>
      </w:r>
      <w:proofErr w:type="spellStart"/>
      <w:r w:rsidRPr="00AB7964">
        <w:rPr>
          <w:rFonts w:ascii="Palatino Linotype" w:eastAsia="Palatino Linotype" w:hAnsi="Palatino Linotype" w:cs="Palatino Linotype"/>
          <w:color w:val="000000"/>
          <w:sz w:val="24"/>
          <w:szCs w:val="24"/>
        </w:rPr>
        <w:t>Filsafat</w:t>
      </w:r>
      <w:proofErr w:type="spellEnd"/>
      <w:r w:rsidRPr="00AB7964">
        <w:rPr>
          <w:rFonts w:ascii="Palatino Linotype" w:eastAsia="Palatino Linotype" w:hAnsi="Palatino Linotype" w:cs="Palatino Linotype"/>
          <w:color w:val="000000"/>
          <w:sz w:val="24"/>
          <w:szCs w:val="24"/>
        </w:rPr>
        <w:t xml:space="preserve"> Pendidikan Islam. </w:t>
      </w:r>
      <w:proofErr w:type="spellStart"/>
      <w:r w:rsidRPr="00AB7964">
        <w:rPr>
          <w:rFonts w:ascii="Palatino Linotype" w:eastAsia="Palatino Linotype" w:hAnsi="Palatino Linotype" w:cs="Palatino Linotype"/>
          <w:color w:val="000000"/>
          <w:sz w:val="24"/>
          <w:szCs w:val="24"/>
        </w:rPr>
        <w:t>Irfani</w:t>
      </w:r>
      <w:proofErr w:type="spellEnd"/>
      <w:r w:rsidR="006673CE">
        <w:rPr>
          <w:rFonts w:ascii="Palatino Linotype" w:eastAsia="Palatino Linotype" w:hAnsi="Palatino Linotype" w:cs="Palatino Linotype"/>
          <w:color w:val="000000"/>
          <w:sz w:val="24"/>
          <w:szCs w:val="24"/>
        </w:rPr>
        <w:t>.</w:t>
      </w:r>
    </w:p>
    <w:p w14:paraId="384FC04C" w14:textId="77777777" w:rsidR="00AB7964" w:rsidRPr="00AB7964" w:rsidRDefault="00AB7964" w:rsidP="006673CE">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r w:rsidRPr="00AB7964">
        <w:rPr>
          <w:rFonts w:ascii="Palatino Linotype" w:eastAsia="Palatino Linotype" w:hAnsi="Palatino Linotype" w:cs="Palatino Linotype"/>
          <w:color w:val="000000"/>
          <w:sz w:val="24"/>
          <w:szCs w:val="24"/>
        </w:rPr>
        <w:t xml:space="preserve">Suharto, T. (2006). </w:t>
      </w:r>
      <w:proofErr w:type="spellStart"/>
      <w:r w:rsidRPr="00AB7964">
        <w:rPr>
          <w:rFonts w:ascii="Palatino Linotype" w:eastAsia="Palatino Linotype" w:hAnsi="Palatino Linotype" w:cs="Palatino Linotype"/>
          <w:color w:val="000000"/>
          <w:sz w:val="24"/>
          <w:szCs w:val="24"/>
        </w:rPr>
        <w:t>Filsafat</w:t>
      </w:r>
      <w:proofErr w:type="spellEnd"/>
      <w:r w:rsidRPr="00AB7964">
        <w:rPr>
          <w:rFonts w:ascii="Palatino Linotype" w:eastAsia="Palatino Linotype" w:hAnsi="Palatino Linotype" w:cs="Palatino Linotype"/>
          <w:color w:val="000000"/>
          <w:sz w:val="24"/>
          <w:szCs w:val="24"/>
        </w:rPr>
        <w:t xml:space="preserve"> Pendidikan Islam. Yogyakarta: </w:t>
      </w:r>
      <w:proofErr w:type="spellStart"/>
      <w:r w:rsidRPr="00AB7964">
        <w:rPr>
          <w:rFonts w:ascii="Palatino Linotype" w:eastAsia="Palatino Linotype" w:hAnsi="Palatino Linotype" w:cs="Palatino Linotype"/>
          <w:color w:val="000000"/>
          <w:sz w:val="24"/>
          <w:szCs w:val="24"/>
        </w:rPr>
        <w:t>Ar-Ruzzma</w:t>
      </w:r>
      <w:proofErr w:type="spellEnd"/>
      <w:r w:rsidRPr="00AB7964">
        <w:rPr>
          <w:rFonts w:ascii="Palatino Linotype" w:eastAsia="Palatino Linotype" w:hAnsi="Palatino Linotype" w:cs="Palatino Linotype"/>
          <w:color w:val="000000"/>
          <w:sz w:val="24"/>
          <w:szCs w:val="24"/>
        </w:rPr>
        <w:t xml:space="preserve"> Media. </w:t>
      </w:r>
    </w:p>
    <w:p w14:paraId="3048B0C9" w14:textId="6690E28C" w:rsidR="003A7800" w:rsidRDefault="00AB7964" w:rsidP="006673CE">
      <w:pPr>
        <w:widowControl w:val="0"/>
        <w:pBdr>
          <w:top w:val="nil"/>
          <w:left w:val="nil"/>
          <w:bottom w:val="nil"/>
          <w:right w:val="nil"/>
          <w:between w:val="nil"/>
        </w:pBdr>
        <w:spacing w:after="0"/>
        <w:ind w:left="142" w:firstLine="851"/>
        <w:jc w:val="both"/>
        <w:rPr>
          <w:rFonts w:ascii="Palatino Linotype" w:eastAsia="Palatino Linotype" w:hAnsi="Palatino Linotype" w:cs="Palatino Linotype"/>
          <w:color w:val="000000"/>
          <w:sz w:val="24"/>
          <w:szCs w:val="24"/>
        </w:rPr>
      </w:pPr>
      <w:r w:rsidRPr="00AB7964">
        <w:rPr>
          <w:rFonts w:ascii="Palatino Linotype" w:eastAsia="Palatino Linotype" w:hAnsi="Palatino Linotype" w:cs="Palatino Linotype"/>
          <w:color w:val="000000"/>
          <w:sz w:val="24"/>
          <w:szCs w:val="24"/>
        </w:rPr>
        <w:t xml:space="preserve">Suharto, T. (2014). </w:t>
      </w:r>
      <w:proofErr w:type="spellStart"/>
      <w:r w:rsidRPr="00AB7964">
        <w:rPr>
          <w:rFonts w:ascii="Palatino Linotype" w:eastAsia="Palatino Linotype" w:hAnsi="Palatino Linotype" w:cs="Palatino Linotype"/>
          <w:color w:val="000000"/>
          <w:sz w:val="24"/>
          <w:szCs w:val="24"/>
        </w:rPr>
        <w:t>Filsafat</w:t>
      </w:r>
      <w:proofErr w:type="spellEnd"/>
      <w:r w:rsidRPr="00AB7964">
        <w:rPr>
          <w:rFonts w:ascii="Palatino Linotype" w:eastAsia="Palatino Linotype" w:hAnsi="Palatino Linotype" w:cs="Palatino Linotype"/>
          <w:color w:val="000000"/>
          <w:sz w:val="24"/>
          <w:szCs w:val="24"/>
        </w:rPr>
        <w:t xml:space="preserve"> Pendidikan Islam. Yogyakarta: </w:t>
      </w:r>
      <w:proofErr w:type="spellStart"/>
      <w:r w:rsidRPr="00AB7964">
        <w:rPr>
          <w:rFonts w:ascii="Palatino Linotype" w:eastAsia="Palatino Linotype" w:hAnsi="Palatino Linotype" w:cs="Palatino Linotype"/>
          <w:color w:val="000000"/>
          <w:sz w:val="24"/>
          <w:szCs w:val="24"/>
        </w:rPr>
        <w:t>Ar</w:t>
      </w:r>
      <w:proofErr w:type="spellEnd"/>
      <w:r w:rsidRPr="00AB7964">
        <w:rPr>
          <w:rFonts w:ascii="Palatino Linotype" w:eastAsia="Palatino Linotype" w:hAnsi="Palatino Linotype" w:cs="Palatino Linotype"/>
          <w:color w:val="000000"/>
          <w:sz w:val="24"/>
          <w:szCs w:val="24"/>
        </w:rPr>
        <w:t>-Ruzz Media.</w:t>
      </w:r>
    </w:p>
    <w:sectPr w:rsidR="003A7800">
      <w:headerReference w:type="default" r:id="rId13"/>
      <w:footerReference w:type="default" r:id="rId14"/>
      <w:headerReference w:type="first" r:id="rId15"/>
      <w:footerReference w:type="first" r:id="rId16"/>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04387C" w14:textId="77777777" w:rsidR="004648FB" w:rsidRDefault="004648FB">
      <w:pPr>
        <w:spacing w:after="0" w:line="240" w:lineRule="auto"/>
      </w:pPr>
      <w:r>
        <w:separator/>
      </w:r>
    </w:p>
  </w:endnote>
  <w:endnote w:type="continuationSeparator" w:id="0">
    <w:p w14:paraId="5EFDED85" w14:textId="77777777" w:rsidR="004648FB" w:rsidRDefault="00464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1C5ABC8-542B-460C-8986-C3B16E75158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5CC97B8-0109-4B2A-95E3-677A3F085D35}"/>
    <w:embedBold r:id="rId3" w:fontKey="{E611F9BE-80A2-40A2-8116-868667CCA39A}"/>
    <w:embedItalic r:id="rId4" w:fontKey="{8924D1A8-4A97-4B83-BC41-0C423E374F6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2260306D-EB6A-4B31-A7C6-455B97E2C31A}"/>
  </w:font>
  <w:font w:name="Palatino Linotype">
    <w:panose1 w:val="02040502050505030304"/>
    <w:charset w:val="00"/>
    <w:family w:val="roman"/>
    <w:pitch w:val="variable"/>
    <w:sig w:usb0="E0000287" w:usb1="40000013" w:usb2="00000000" w:usb3="00000000" w:csb0="0000019F" w:csb1="00000000"/>
    <w:embedRegular r:id="rId6" w:fontKey="{2F3EF7DC-4614-4723-B4A7-D414CCCA3C1D}"/>
    <w:embedBold r:id="rId7" w:fontKey="{455808EA-3857-4EC5-95B3-C22C06402F51}"/>
    <w:embedItalic r:id="rId8" w:fontKey="{3C23B351-D3D2-48F6-9386-8F9FD74C2460}"/>
    <w:embedBoldItalic r:id="rId9" w:fontKey="{63F6EC06-58BE-4FA3-901D-E90A12129B23}"/>
  </w:font>
  <w:font w:name="Georgia">
    <w:panose1 w:val="02040502050405020303"/>
    <w:charset w:val="00"/>
    <w:family w:val="roman"/>
    <w:pitch w:val="variable"/>
    <w:sig w:usb0="00000287" w:usb1="00000000" w:usb2="00000000" w:usb3="00000000" w:csb0="0000009F" w:csb1="00000000"/>
    <w:embedRegular r:id="rId10" w:fontKey="{4E223173-E26E-463A-9D98-C2CCC31A91FA}"/>
    <w:embedBold r:id="rId11" w:fontKey="{53DC8A5B-1045-4010-AAC1-AE43ECFE454F}"/>
    <w:embedItalic r:id="rId12" w:fontKey="{3654FDE5-AC5F-448D-897A-1C3C8E54FF8A}"/>
    <w:embedBoldItalic r:id="rId13" w:fontKey="{D056CB35-2C55-431C-AD6C-DF389DC5709F}"/>
  </w:font>
  <w:font w:name="Segoe UI">
    <w:panose1 w:val="020B0502040204020203"/>
    <w:charset w:val="00"/>
    <w:family w:val="swiss"/>
    <w:pitch w:val="variable"/>
    <w:sig w:usb0="E4002EFF" w:usb1="C000E47F" w:usb2="00000009" w:usb3="00000000" w:csb0="000001FF" w:csb1="00000000"/>
    <w:embedRegular r:id="rId14" w:fontKey="{9FFD145A-A01D-4B9E-8283-6635E680BC8B}"/>
  </w:font>
  <w:font w:name="Book Antiqua">
    <w:panose1 w:val="02040602050305030304"/>
    <w:charset w:val="00"/>
    <w:family w:val="roman"/>
    <w:pitch w:val="variable"/>
    <w:sig w:usb0="00000287" w:usb1="00000000" w:usb2="00000000" w:usb3="00000000" w:csb0="0000009F" w:csb1="00000000"/>
    <w:embedRegular r:id="rId15" w:fontKey="{9F5D7285-6EAD-4BF8-A878-A58D6B272ADC}"/>
    <w:embedBold r:id="rId16" w:fontKey="{68220820-4971-4B90-8ECD-6112031F9D3B}"/>
    <w:embedItalic r:id="rId17" w:fontKey="{71C8289B-7079-40BA-BB47-FA2F17CF53D9}"/>
  </w:font>
  <w:font w:name="Symbol">
    <w:panose1 w:val="05050102010706020507"/>
    <w:charset w:val="02"/>
    <w:family w:val="roman"/>
    <w:pitch w:val="variable"/>
    <w:sig w:usb0="00000000" w:usb1="10000000" w:usb2="00000000" w:usb3="00000000" w:csb0="80000000" w:csb1="00000000"/>
  </w:font>
  <w:font w:name="LPMQ Isep Misbah">
    <w:panose1 w:val="02000000000000000000"/>
    <w:charset w:val="00"/>
    <w:family w:val="auto"/>
    <w:pitch w:val="variable"/>
    <w:sig w:usb0="00002003" w:usb1="10000000" w:usb2="00000008" w:usb3="00000000" w:csb0="00000041" w:csb1="00000000"/>
    <w:embedRegular r:id="rId18" w:fontKey="{E0BA23A0-3C35-4BC1-942C-7BD9DC2A3B67}"/>
    <w:embedItalic r:id="rId19" w:fontKey="{AA41CEC1-9F35-47B8-BCA7-B00A3FD459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ADD48" w14:textId="77777777" w:rsidR="003A7800" w:rsidRDefault="00000000">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color w:val="000000"/>
        <w:sz w:val="16"/>
        <w:szCs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EDC2E" w14:textId="77777777" w:rsidR="003A7800" w:rsidRDefault="00000000">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 xml:space="preserve"> </w:t>
    </w:r>
    <w:r>
      <w:rPr>
        <w:rFonts w:ascii="Palatino Linotype" w:eastAsia="Palatino Linotype" w:hAnsi="Palatino Linotype" w:cs="Palatino Linotype"/>
        <w:sz w:val="16"/>
        <w:szCs w:val="16"/>
      </w:rPr>
      <w:tab/>
      <w:t>http://jurnal.uinsu.ac.id/index.php/eduriligia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76B1B" w14:textId="77777777" w:rsidR="004648FB" w:rsidRDefault="004648FB">
      <w:pPr>
        <w:spacing w:after="0" w:line="240" w:lineRule="auto"/>
      </w:pPr>
      <w:r>
        <w:separator/>
      </w:r>
    </w:p>
  </w:footnote>
  <w:footnote w:type="continuationSeparator" w:id="0">
    <w:p w14:paraId="1669BF88" w14:textId="77777777" w:rsidR="004648FB" w:rsidRDefault="004648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7AD57" w14:textId="77777777" w:rsidR="003A7800" w:rsidRDefault="00000000">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Edu-</w:t>
    </w:r>
    <w:proofErr w:type="spellStart"/>
    <w:r>
      <w:rPr>
        <w:rFonts w:ascii="Palatino Linotype" w:eastAsia="Palatino Linotype" w:hAnsi="Palatino Linotype" w:cs="Palatino Linotype"/>
        <w:i/>
        <w:sz w:val="16"/>
        <w:szCs w:val="16"/>
      </w:rPr>
      <w:t>Riligia</w:t>
    </w:r>
    <w:proofErr w:type="spellEnd"/>
    <w:r>
      <w:rPr>
        <w:rFonts w:ascii="Palatino Linotype" w:eastAsia="Palatino Linotype" w:hAnsi="Palatino Linotype" w:cs="Palatino Linotype"/>
        <w:i/>
        <w:sz w:val="16"/>
        <w:szCs w:val="16"/>
      </w:rPr>
      <w:t xml:space="preserve">: </w:t>
    </w:r>
    <w:proofErr w:type="spellStart"/>
    <w:r>
      <w:rPr>
        <w:rFonts w:ascii="Palatino Linotype" w:eastAsia="Palatino Linotype" w:hAnsi="Palatino Linotype" w:cs="Palatino Linotype"/>
        <w:i/>
        <w:sz w:val="16"/>
        <w:szCs w:val="16"/>
      </w:rPr>
      <w:t>Jurnal</w:t>
    </w:r>
    <w:proofErr w:type="spellEnd"/>
    <w:r>
      <w:rPr>
        <w:rFonts w:ascii="Palatino Linotype" w:eastAsia="Palatino Linotype" w:hAnsi="Palatino Linotype" w:cs="Palatino Linotype"/>
        <w:i/>
        <w:sz w:val="16"/>
        <w:szCs w:val="16"/>
      </w:rPr>
      <w:t xml:space="preserve"> Kajian Pendidikan Islam dan </w:t>
    </w:r>
    <w:proofErr w:type="spellStart"/>
    <w:r>
      <w:rPr>
        <w:rFonts w:ascii="Palatino Linotype" w:eastAsia="Palatino Linotype" w:hAnsi="Palatino Linotype" w:cs="Palatino Linotype"/>
        <w:i/>
        <w:sz w:val="16"/>
        <w:szCs w:val="16"/>
      </w:rPr>
      <w:t>Keagamaan</w:t>
    </w:r>
    <w:proofErr w:type="spellEnd"/>
    <w:r>
      <w:rPr>
        <w:rFonts w:ascii="Palatino Linotype" w:eastAsia="Palatino Linotype" w:hAnsi="Palatino Linotype" w:cs="Palatino Linotype"/>
        <w:sz w:val="16"/>
        <w:szCs w:val="16"/>
      </w:rPr>
      <w:tab/>
      <w:t xml:space="preserve"> </w:t>
    </w:r>
    <w:r>
      <w:rPr>
        <w:noProof/>
      </w:rPr>
      <mc:AlternateContent>
        <mc:Choice Requires="wps">
          <w:drawing>
            <wp:anchor distT="0" distB="0" distL="114300" distR="114300" simplePos="0" relativeHeight="251658240" behindDoc="0" locked="0" layoutInCell="1" hidden="0" allowOverlap="1" wp14:anchorId="2C982A8C" wp14:editId="64A4FAC0">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0" cy="12700"/>
              <wp:effectExtent b="0" l="0" r="0" t="0"/>
              <wp:wrapNone/>
              <wp:docPr id="5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06B1B39B" w14:textId="77777777" w:rsidR="003A7800" w:rsidRDefault="003A78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DC03B" w14:textId="77777777" w:rsidR="003A7800" w:rsidRDefault="00000000">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bookmarkStart w:id="2" w:name="_heading=h.30j0zll" w:colFirst="0" w:colLast="0"/>
    <w:bookmarkEnd w:id="2"/>
    <w:r>
      <w:rPr>
        <w:rFonts w:ascii="Palatino Linotype" w:eastAsia="Palatino Linotype" w:hAnsi="Palatino Linotype" w:cs="Palatino Linotype"/>
        <w:b/>
        <w:sz w:val="20"/>
        <w:szCs w:val="20"/>
      </w:rPr>
      <w:t>Edu-</w:t>
    </w:r>
    <w:proofErr w:type="spellStart"/>
    <w:r>
      <w:rPr>
        <w:rFonts w:ascii="Palatino Linotype" w:eastAsia="Palatino Linotype" w:hAnsi="Palatino Linotype" w:cs="Palatino Linotype"/>
        <w:b/>
        <w:sz w:val="20"/>
        <w:szCs w:val="20"/>
      </w:rPr>
      <w:t>Riligia</w:t>
    </w:r>
    <w:proofErr w:type="spellEnd"/>
    <w:r>
      <w:rPr>
        <w:rFonts w:ascii="Palatino Linotype" w:eastAsia="Palatino Linotype" w:hAnsi="Palatino Linotype" w:cs="Palatino Linotype"/>
        <w:b/>
        <w:color w:val="000000"/>
        <w:sz w:val="20"/>
        <w:szCs w:val="20"/>
      </w:rPr>
      <w:t xml:space="preserve">: </w:t>
    </w:r>
    <w:proofErr w:type="spellStart"/>
    <w:r>
      <w:rPr>
        <w:rFonts w:ascii="Palatino Linotype" w:eastAsia="Palatino Linotype" w:hAnsi="Palatino Linotype" w:cs="Palatino Linotype"/>
        <w:b/>
        <w:color w:val="000000"/>
        <w:sz w:val="20"/>
        <w:szCs w:val="20"/>
      </w:rPr>
      <w:t>Jurnal</w:t>
    </w:r>
    <w:proofErr w:type="spellEnd"/>
    <w:r>
      <w:rPr>
        <w:rFonts w:ascii="Palatino Linotype" w:eastAsia="Palatino Linotype" w:hAnsi="Palatino Linotype" w:cs="Palatino Linotype"/>
        <w:b/>
        <w:color w:val="000000"/>
        <w:sz w:val="20"/>
        <w:szCs w:val="20"/>
      </w:rPr>
      <w:t xml:space="preserve"> Kajian Pendidikan Islam dan </w:t>
    </w:r>
    <w:proofErr w:type="spellStart"/>
    <w:r>
      <w:rPr>
        <w:rFonts w:ascii="Palatino Linotype" w:eastAsia="Palatino Linotype" w:hAnsi="Palatino Linotype" w:cs="Palatino Linotype"/>
        <w:b/>
        <w:color w:val="000000"/>
        <w:sz w:val="20"/>
        <w:szCs w:val="20"/>
      </w:rPr>
      <w:t>Keagamaan</w:t>
    </w:r>
    <w:proofErr w:type="spellEnd"/>
  </w:p>
  <w:p w14:paraId="3EA44BA9" w14:textId="77777777" w:rsidR="003A7800" w:rsidRDefault="00000000">
    <w:pPr>
      <w:tabs>
        <w:tab w:val="left" w:pos="3675"/>
      </w:tabs>
      <w:spacing w:after="0" w:line="240" w:lineRule="auto"/>
      <w:ind w:right="45"/>
      <w:rPr>
        <w:rFonts w:ascii="Palatino Linotype" w:eastAsia="Palatino Linotype" w:hAnsi="Palatino Linotype" w:cs="Palatino Linotype"/>
        <w:sz w:val="18"/>
        <w:szCs w:val="18"/>
      </w:rPr>
    </w:pPr>
    <w:proofErr w:type="spellStart"/>
    <w:r>
      <w:rPr>
        <w:rFonts w:ascii="Palatino Linotype" w:eastAsia="Palatino Linotype" w:hAnsi="Palatino Linotype" w:cs="Palatino Linotype"/>
        <w:sz w:val="18"/>
        <w:szCs w:val="18"/>
      </w:rPr>
      <w:t>Vol.xx</w:t>
    </w:r>
    <w:proofErr w:type="spellEnd"/>
    <w:r>
      <w:rPr>
        <w:rFonts w:ascii="Palatino Linotype" w:eastAsia="Palatino Linotype" w:hAnsi="Palatino Linotype" w:cs="Palatino Linotype"/>
        <w:sz w:val="18"/>
        <w:szCs w:val="18"/>
      </w:rPr>
      <w:t xml:space="preserve">, 1 (April, 2022), pp.  </w:t>
    </w:r>
  </w:p>
  <w:p w14:paraId="3FF75D06" w14:textId="77777777" w:rsidR="003A7800" w:rsidRDefault="00000000">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w:r>
      <w:rPr>
        <w:noProof/>
      </w:rPr>
      <mc:AlternateContent>
        <mc:Choice Requires="wps">
          <w:drawing>
            <wp:anchor distT="0" distB="0" distL="114300" distR="114300" simplePos="0" relativeHeight="251659264" behindDoc="0" locked="0" layoutInCell="1" hidden="0" allowOverlap="1" wp14:anchorId="283472F1" wp14:editId="7F2A3D32">
              <wp:simplePos x="0" y="0"/>
              <wp:positionH relativeFrom="column">
                <wp:posOffset>-12699</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165100</wp:posOffset>
              </wp:positionV>
              <wp:extent cx="0" cy="12700"/>
              <wp:effectExtent b="0" l="0" r="0" t="0"/>
              <wp:wrapNone/>
              <wp:docPr id="5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531A7B"/>
    <w:multiLevelType w:val="hybridMultilevel"/>
    <w:tmpl w:val="AC7C89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2F089B"/>
    <w:multiLevelType w:val="multilevel"/>
    <w:tmpl w:val="AE1861F0"/>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 w15:restartNumberingAfterBreak="0">
    <w:nsid w:val="450C1ADA"/>
    <w:multiLevelType w:val="hybridMultilevel"/>
    <w:tmpl w:val="C5CCB046"/>
    <w:lvl w:ilvl="0" w:tplc="92D8E092">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3" w15:restartNumberingAfterBreak="0">
    <w:nsid w:val="703B6670"/>
    <w:multiLevelType w:val="multilevel"/>
    <w:tmpl w:val="4864AB44"/>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737226F5"/>
    <w:multiLevelType w:val="multilevel"/>
    <w:tmpl w:val="83CED73E"/>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 w15:restartNumberingAfterBreak="0">
    <w:nsid w:val="77413E0A"/>
    <w:multiLevelType w:val="hybridMultilevel"/>
    <w:tmpl w:val="C76AA4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5878092">
    <w:abstractNumId w:val="3"/>
  </w:num>
  <w:num w:numId="2" w16cid:durableId="1516917334">
    <w:abstractNumId w:val="4"/>
  </w:num>
  <w:num w:numId="3" w16cid:durableId="1701590978">
    <w:abstractNumId w:val="1"/>
  </w:num>
  <w:num w:numId="4" w16cid:durableId="2146269580">
    <w:abstractNumId w:val="2"/>
  </w:num>
  <w:num w:numId="5" w16cid:durableId="576521334">
    <w:abstractNumId w:val="5"/>
  </w:num>
  <w:num w:numId="6" w16cid:durableId="266885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800"/>
    <w:rsid w:val="000B543C"/>
    <w:rsid w:val="000F3526"/>
    <w:rsid w:val="00144B50"/>
    <w:rsid w:val="001B7E78"/>
    <w:rsid w:val="001D1CC4"/>
    <w:rsid w:val="00203FF3"/>
    <w:rsid w:val="002651F6"/>
    <w:rsid w:val="002856D4"/>
    <w:rsid w:val="00303DB4"/>
    <w:rsid w:val="003349F8"/>
    <w:rsid w:val="00336718"/>
    <w:rsid w:val="003468E7"/>
    <w:rsid w:val="003646CD"/>
    <w:rsid w:val="003A1356"/>
    <w:rsid w:val="003A25A3"/>
    <w:rsid w:val="003A7800"/>
    <w:rsid w:val="00400A77"/>
    <w:rsid w:val="004078EB"/>
    <w:rsid w:val="00457AD8"/>
    <w:rsid w:val="004648FB"/>
    <w:rsid w:val="0048243B"/>
    <w:rsid w:val="004B4A12"/>
    <w:rsid w:val="004E5E3B"/>
    <w:rsid w:val="0051674E"/>
    <w:rsid w:val="005221B7"/>
    <w:rsid w:val="00530254"/>
    <w:rsid w:val="00592706"/>
    <w:rsid w:val="00597EFA"/>
    <w:rsid w:val="005B44CC"/>
    <w:rsid w:val="005C34F9"/>
    <w:rsid w:val="005C3B76"/>
    <w:rsid w:val="005E0C49"/>
    <w:rsid w:val="00602AF5"/>
    <w:rsid w:val="00661420"/>
    <w:rsid w:val="006673CE"/>
    <w:rsid w:val="0069227B"/>
    <w:rsid w:val="006C13A5"/>
    <w:rsid w:val="00723B6D"/>
    <w:rsid w:val="007A3BCF"/>
    <w:rsid w:val="007B2437"/>
    <w:rsid w:val="00836347"/>
    <w:rsid w:val="00863D94"/>
    <w:rsid w:val="00890E17"/>
    <w:rsid w:val="00892132"/>
    <w:rsid w:val="0090051B"/>
    <w:rsid w:val="00910357"/>
    <w:rsid w:val="00917BD1"/>
    <w:rsid w:val="009546FA"/>
    <w:rsid w:val="009718C4"/>
    <w:rsid w:val="00A5533A"/>
    <w:rsid w:val="00A61D86"/>
    <w:rsid w:val="00AA03D2"/>
    <w:rsid w:val="00AB7964"/>
    <w:rsid w:val="00AC1A63"/>
    <w:rsid w:val="00AD6776"/>
    <w:rsid w:val="00B63535"/>
    <w:rsid w:val="00B83705"/>
    <w:rsid w:val="00BD5397"/>
    <w:rsid w:val="00BF40A9"/>
    <w:rsid w:val="00C323DB"/>
    <w:rsid w:val="00C87795"/>
    <w:rsid w:val="00D00142"/>
    <w:rsid w:val="00D23F30"/>
    <w:rsid w:val="00D66BE0"/>
    <w:rsid w:val="00D67093"/>
    <w:rsid w:val="00D71E54"/>
    <w:rsid w:val="00DC485E"/>
    <w:rsid w:val="00E25FAB"/>
    <w:rsid w:val="00E312C6"/>
    <w:rsid w:val="00E374E0"/>
    <w:rsid w:val="00E71134"/>
    <w:rsid w:val="00EB074F"/>
    <w:rsid w:val="00EC3DF3"/>
    <w:rsid w:val="00EF15BD"/>
    <w:rsid w:val="00FB6F62"/>
    <w:rsid w:val="00FF2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AD07D"/>
  <w15:docId w15:val="{9166A3DB-335C-4132-A4E0-179724EB2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semiHidden/>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0146408">
      <w:bodyDiv w:val="1"/>
      <w:marLeft w:val="0"/>
      <w:marRight w:val="0"/>
      <w:marTop w:val="0"/>
      <w:marBottom w:val="0"/>
      <w:divBdr>
        <w:top w:val="none" w:sz="0" w:space="0" w:color="auto"/>
        <w:left w:val="none" w:sz="0" w:space="0" w:color="auto"/>
        <w:bottom w:val="none" w:sz="0" w:space="0" w:color="auto"/>
        <w:right w:val="none" w:sz="0" w:space="0" w:color="auto"/>
      </w:divBdr>
      <w:divsChild>
        <w:div w:id="1633563028">
          <w:marLeft w:val="0"/>
          <w:marRight w:val="0"/>
          <w:marTop w:val="0"/>
          <w:marBottom w:val="0"/>
          <w:divBdr>
            <w:top w:val="none" w:sz="0" w:space="0" w:color="auto"/>
            <w:left w:val="none" w:sz="0" w:space="0" w:color="auto"/>
            <w:bottom w:val="none" w:sz="0" w:space="0" w:color="auto"/>
            <w:right w:val="none" w:sz="0" w:space="0" w:color="auto"/>
          </w:divBdr>
        </w:div>
        <w:div w:id="37514436">
          <w:marLeft w:val="0"/>
          <w:marRight w:val="0"/>
          <w:marTop w:val="0"/>
          <w:marBottom w:val="0"/>
          <w:divBdr>
            <w:top w:val="none" w:sz="0" w:space="0" w:color="auto"/>
            <w:left w:val="none" w:sz="0" w:space="0" w:color="auto"/>
            <w:bottom w:val="none" w:sz="0" w:space="0" w:color="auto"/>
            <w:right w:val="none" w:sz="0" w:space="0" w:color="auto"/>
          </w:divBdr>
        </w:div>
        <w:div w:id="820997885">
          <w:marLeft w:val="0"/>
          <w:marRight w:val="0"/>
          <w:marTop w:val="0"/>
          <w:marBottom w:val="0"/>
          <w:divBdr>
            <w:top w:val="none" w:sz="0" w:space="0" w:color="auto"/>
            <w:left w:val="none" w:sz="0" w:space="0" w:color="auto"/>
            <w:bottom w:val="none" w:sz="0" w:space="0" w:color="auto"/>
            <w:right w:val="none" w:sz="0" w:space="0" w:color="auto"/>
          </w:divBdr>
        </w:div>
        <w:div w:id="171843520">
          <w:marLeft w:val="0"/>
          <w:marRight w:val="0"/>
          <w:marTop w:val="0"/>
          <w:marBottom w:val="0"/>
          <w:divBdr>
            <w:top w:val="none" w:sz="0" w:space="0" w:color="auto"/>
            <w:left w:val="none" w:sz="0" w:space="0" w:color="auto"/>
            <w:bottom w:val="none" w:sz="0" w:space="0" w:color="auto"/>
            <w:right w:val="none" w:sz="0" w:space="0" w:color="auto"/>
          </w:divBdr>
        </w:div>
        <w:div w:id="637343175">
          <w:marLeft w:val="0"/>
          <w:marRight w:val="0"/>
          <w:marTop w:val="0"/>
          <w:marBottom w:val="0"/>
          <w:divBdr>
            <w:top w:val="none" w:sz="0" w:space="0" w:color="auto"/>
            <w:left w:val="none" w:sz="0" w:space="0" w:color="auto"/>
            <w:bottom w:val="none" w:sz="0" w:space="0" w:color="auto"/>
            <w:right w:val="none" w:sz="0" w:space="0" w:color="auto"/>
          </w:divBdr>
        </w:div>
        <w:div w:id="79176794">
          <w:marLeft w:val="0"/>
          <w:marRight w:val="0"/>
          <w:marTop w:val="0"/>
          <w:marBottom w:val="0"/>
          <w:divBdr>
            <w:top w:val="none" w:sz="0" w:space="0" w:color="auto"/>
            <w:left w:val="none" w:sz="0" w:space="0" w:color="auto"/>
            <w:bottom w:val="none" w:sz="0" w:space="0" w:color="auto"/>
            <w:right w:val="none" w:sz="0" w:space="0" w:color="auto"/>
          </w:divBdr>
        </w:div>
        <w:div w:id="881787568">
          <w:marLeft w:val="0"/>
          <w:marRight w:val="0"/>
          <w:marTop w:val="0"/>
          <w:marBottom w:val="0"/>
          <w:divBdr>
            <w:top w:val="none" w:sz="0" w:space="0" w:color="auto"/>
            <w:left w:val="none" w:sz="0" w:space="0" w:color="auto"/>
            <w:bottom w:val="none" w:sz="0" w:space="0" w:color="auto"/>
            <w:right w:val="none" w:sz="0" w:space="0" w:color="auto"/>
          </w:divBdr>
        </w:div>
        <w:div w:id="513614022">
          <w:marLeft w:val="0"/>
          <w:marRight w:val="0"/>
          <w:marTop w:val="0"/>
          <w:marBottom w:val="0"/>
          <w:divBdr>
            <w:top w:val="none" w:sz="0" w:space="0" w:color="auto"/>
            <w:left w:val="none" w:sz="0" w:space="0" w:color="auto"/>
            <w:bottom w:val="none" w:sz="0" w:space="0" w:color="auto"/>
            <w:right w:val="none" w:sz="0" w:space="0" w:color="auto"/>
          </w:divBdr>
        </w:div>
        <w:div w:id="1327631410">
          <w:marLeft w:val="0"/>
          <w:marRight w:val="0"/>
          <w:marTop w:val="0"/>
          <w:marBottom w:val="0"/>
          <w:divBdr>
            <w:top w:val="none" w:sz="0" w:space="0" w:color="auto"/>
            <w:left w:val="none" w:sz="0" w:space="0" w:color="auto"/>
            <w:bottom w:val="none" w:sz="0" w:space="0" w:color="auto"/>
            <w:right w:val="none" w:sz="0" w:space="0" w:color="auto"/>
          </w:divBdr>
        </w:div>
        <w:div w:id="1878928653">
          <w:marLeft w:val="0"/>
          <w:marRight w:val="0"/>
          <w:marTop w:val="0"/>
          <w:marBottom w:val="0"/>
          <w:divBdr>
            <w:top w:val="none" w:sz="0" w:space="0" w:color="auto"/>
            <w:left w:val="none" w:sz="0" w:space="0" w:color="auto"/>
            <w:bottom w:val="none" w:sz="0" w:space="0" w:color="auto"/>
            <w:right w:val="none" w:sz="0" w:space="0" w:color="auto"/>
          </w:divBdr>
        </w:div>
        <w:div w:id="1509516613">
          <w:marLeft w:val="0"/>
          <w:marRight w:val="0"/>
          <w:marTop w:val="0"/>
          <w:marBottom w:val="0"/>
          <w:divBdr>
            <w:top w:val="none" w:sz="0" w:space="0" w:color="auto"/>
            <w:left w:val="none" w:sz="0" w:space="0" w:color="auto"/>
            <w:bottom w:val="none" w:sz="0" w:space="0" w:color="auto"/>
            <w:right w:val="none" w:sz="0" w:space="0" w:color="auto"/>
          </w:divBdr>
        </w:div>
        <w:div w:id="618491056">
          <w:marLeft w:val="0"/>
          <w:marRight w:val="0"/>
          <w:marTop w:val="0"/>
          <w:marBottom w:val="0"/>
          <w:divBdr>
            <w:top w:val="none" w:sz="0" w:space="0" w:color="auto"/>
            <w:left w:val="none" w:sz="0" w:space="0" w:color="auto"/>
            <w:bottom w:val="none" w:sz="0" w:space="0" w:color="auto"/>
            <w:right w:val="none" w:sz="0" w:space="0" w:color="auto"/>
          </w:divBdr>
        </w:div>
        <w:div w:id="1200782571">
          <w:marLeft w:val="0"/>
          <w:marRight w:val="0"/>
          <w:marTop w:val="0"/>
          <w:marBottom w:val="0"/>
          <w:divBdr>
            <w:top w:val="none" w:sz="0" w:space="0" w:color="auto"/>
            <w:left w:val="none" w:sz="0" w:space="0" w:color="auto"/>
            <w:bottom w:val="none" w:sz="0" w:space="0" w:color="auto"/>
            <w:right w:val="none" w:sz="0" w:space="0" w:color="auto"/>
          </w:divBdr>
        </w:div>
        <w:div w:id="2125423940">
          <w:marLeft w:val="0"/>
          <w:marRight w:val="0"/>
          <w:marTop w:val="0"/>
          <w:marBottom w:val="0"/>
          <w:divBdr>
            <w:top w:val="none" w:sz="0" w:space="0" w:color="auto"/>
            <w:left w:val="none" w:sz="0" w:space="0" w:color="auto"/>
            <w:bottom w:val="none" w:sz="0" w:space="0" w:color="auto"/>
            <w:right w:val="none" w:sz="0" w:space="0" w:color="auto"/>
          </w:divBdr>
        </w:div>
        <w:div w:id="2018992833">
          <w:marLeft w:val="0"/>
          <w:marRight w:val="0"/>
          <w:marTop w:val="0"/>
          <w:marBottom w:val="0"/>
          <w:divBdr>
            <w:top w:val="none" w:sz="0" w:space="0" w:color="auto"/>
            <w:left w:val="none" w:sz="0" w:space="0" w:color="auto"/>
            <w:bottom w:val="none" w:sz="0" w:space="0" w:color="auto"/>
            <w:right w:val="none" w:sz="0" w:space="0" w:color="auto"/>
          </w:divBdr>
        </w:div>
        <w:div w:id="732392506">
          <w:marLeft w:val="0"/>
          <w:marRight w:val="0"/>
          <w:marTop w:val="0"/>
          <w:marBottom w:val="0"/>
          <w:divBdr>
            <w:top w:val="none" w:sz="0" w:space="0" w:color="auto"/>
            <w:left w:val="none" w:sz="0" w:space="0" w:color="auto"/>
            <w:bottom w:val="none" w:sz="0" w:space="0" w:color="auto"/>
            <w:right w:val="none" w:sz="0" w:space="0" w:color="auto"/>
          </w:divBdr>
        </w:div>
        <w:div w:id="44841992">
          <w:marLeft w:val="0"/>
          <w:marRight w:val="0"/>
          <w:marTop w:val="0"/>
          <w:marBottom w:val="0"/>
          <w:divBdr>
            <w:top w:val="none" w:sz="0" w:space="0" w:color="auto"/>
            <w:left w:val="none" w:sz="0" w:space="0" w:color="auto"/>
            <w:bottom w:val="none" w:sz="0" w:space="0" w:color="auto"/>
            <w:right w:val="none" w:sz="0" w:space="0" w:color="auto"/>
          </w:divBdr>
        </w:div>
        <w:div w:id="541402678">
          <w:marLeft w:val="0"/>
          <w:marRight w:val="0"/>
          <w:marTop w:val="0"/>
          <w:marBottom w:val="0"/>
          <w:divBdr>
            <w:top w:val="none" w:sz="0" w:space="0" w:color="auto"/>
            <w:left w:val="none" w:sz="0" w:space="0" w:color="auto"/>
            <w:bottom w:val="none" w:sz="0" w:space="0" w:color="auto"/>
            <w:right w:val="none" w:sz="0" w:space="0" w:color="auto"/>
          </w:divBdr>
        </w:div>
        <w:div w:id="2136288244">
          <w:marLeft w:val="0"/>
          <w:marRight w:val="0"/>
          <w:marTop w:val="0"/>
          <w:marBottom w:val="0"/>
          <w:divBdr>
            <w:top w:val="none" w:sz="0" w:space="0" w:color="auto"/>
            <w:left w:val="none" w:sz="0" w:space="0" w:color="auto"/>
            <w:bottom w:val="none" w:sz="0" w:space="0" w:color="auto"/>
            <w:right w:val="none" w:sz="0" w:space="0" w:color="auto"/>
          </w:divBdr>
        </w:div>
        <w:div w:id="1219365262">
          <w:marLeft w:val="0"/>
          <w:marRight w:val="0"/>
          <w:marTop w:val="0"/>
          <w:marBottom w:val="0"/>
          <w:divBdr>
            <w:top w:val="none" w:sz="0" w:space="0" w:color="auto"/>
            <w:left w:val="none" w:sz="0" w:space="0" w:color="auto"/>
            <w:bottom w:val="none" w:sz="0" w:space="0" w:color="auto"/>
            <w:right w:val="none" w:sz="0" w:space="0" w:color="auto"/>
          </w:divBdr>
        </w:div>
        <w:div w:id="145514504">
          <w:marLeft w:val="0"/>
          <w:marRight w:val="0"/>
          <w:marTop w:val="0"/>
          <w:marBottom w:val="0"/>
          <w:divBdr>
            <w:top w:val="none" w:sz="0" w:space="0" w:color="auto"/>
            <w:left w:val="none" w:sz="0" w:space="0" w:color="auto"/>
            <w:bottom w:val="none" w:sz="0" w:space="0" w:color="auto"/>
            <w:right w:val="none" w:sz="0" w:space="0" w:color="auto"/>
          </w:divBdr>
        </w:div>
        <w:div w:id="974070681">
          <w:marLeft w:val="0"/>
          <w:marRight w:val="0"/>
          <w:marTop w:val="0"/>
          <w:marBottom w:val="0"/>
          <w:divBdr>
            <w:top w:val="none" w:sz="0" w:space="0" w:color="auto"/>
            <w:left w:val="none" w:sz="0" w:space="0" w:color="auto"/>
            <w:bottom w:val="none" w:sz="0" w:space="0" w:color="auto"/>
            <w:right w:val="none" w:sz="0" w:space="0" w:color="auto"/>
          </w:divBdr>
        </w:div>
        <w:div w:id="746146235">
          <w:marLeft w:val="0"/>
          <w:marRight w:val="0"/>
          <w:marTop w:val="0"/>
          <w:marBottom w:val="0"/>
          <w:divBdr>
            <w:top w:val="none" w:sz="0" w:space="0" w:color="auto"/>
            <w:left w:val="none" w:sz="0" w:space="0" w:color="auto"/>
            <w:bottom w:val="none" w:sz="0" w:space="0" w:color="auto"/>
            <w:right w:val="none" w:sz="0" w:space="0" w:color="auto"/>
          </w:divBdr>
        </w:div>
        <w:div w:id="712854092">
          <w:marLeft w:val="0"/>
          <w:marRight w:val="0"/>
          <w:marTop w:val="0"/>
          <w:marBottom w:val="0"/>
          <w:divBdr>
            <w:top w:val="none" w:sz="0" w:space="0" w:color="auto"/>
            <w:left w:val="none" w:sz="0" w:space="0" w:color="auto"/>
            <w:bottom w:val="none" w:sz="0" w:space="0" w:color="auto"/>
            <w:right w:val="none" w:sz="0" w:space="0" w:color="auto"/>
          </w:divBdr>
        </w:div>
        <w:div w:id="1813447168">
          <w:marLeft w:val="0"/>
          <w:marRight w:val="0"/>
          <w:marTop w:val="0"/>
          <w:marBottom w:val="0"/>
          <w:divBdr>
            <w:top w:val="none" w:sz="0" w:space="0" w:color="auto"/>
            <w:left w:val="none" w:sz="0" w:space="0" w:color="auto"/>
            <w:bottom w:val="none" w:sz="0" w:space="0" w:color="auto"/>
            <w:right w:val="none" w:sz="0" w:space="0" w:color="auto"/>
          </w:divBdr>
        </w:div>
        <w:div w:id="1140145573">
          <w:marLeft w:val="0"/>
          <w:marRight w:val="0"/>
          <w:marTop w:val="0"/>
          <w:marBottom w:val="0"/>
          <w:divBdr>
            <w:top w:val="none" w:sz="0" w:space="0" w:color="auto"/>
            <w:left w:val="none" w:sz="0" w:space="0" w:color="auto"/>
            <w:bottom w:val="none" w:sz="0" w:space="0" w:color="auto"/>
            <w:right w:val="none" w:sz="0" w:space="0" w:color="auto"/>
          </w:divBdr>
        </w:div>
        <w:div w:id="57678792">
          <w:marLeft w:val="0"/>
          <w:marRight w:val="0"/>
          <w:marTop w:val="0"/>
          <w:marBottom w:val="0"/>
          <w:divBdr>
            <w:top w:val="none" w:sz="0" w:space="0" w:color="auto"/>
            <w:left w:val="none" w:sz="0" w:space="0" w:color="auto"/>
            <w:bottom w:val="none" w:sz="0" w:space="0" w:color="auto"/>
            <w:right w:val="none" w:sz="0" w:space="0" w:color="auto"/>
          </w:divBdr>
        </w:div>
        <w:div w:id="1632636398">
          <w:marLeft w:val="0"/>
          <w:marRight w:val="0"/>
          <w:marTop w:val="0"/>
          <w:marBottom w:val="0"/>
          <w:divBdr>
            <w:top w:val="none" w:sz="0" w:space="0" w:color="auto"/>
            <w:left w:val="none" w:sz="0" w:space="0" w:color="auto"/>
            <w:bottom w:val="none" w:sz="0" w:space="0" w:color="auto"/>
            <w:right w:val="none" w:sz="0" w:space="0" w:color="auto"/>
          </w:divBdr>
        </w:div>
        <w:div w:id="2033677404">
          <w:marLeft w:val="0"/>
          <w:marRight w:val="0"/>
          <w:marTop w:val="0"/>
          <w:marBottom w:val="0"/>
          <w:divBdr>
            <w:top w:val="none" w:sz="0" w:space="0" w:color="auto"/>
            <w:left w:val="none" w:sz="0" w:space="0" w:color="auto"/>
            <w:bottom w:val="none" w:sz="0" w:space="0" w:color="auto"/>
            <w:right w:val="none" w:sz="0" w:space="0" w:color="auto"/>
          </w:divBdr>
        </w:div>
        <w:div w:id="601030831">
          <w:marLeft w:val="0"/>
          <w:marRight w:val="0"/>
          <w:marTop w:val="0"/>
          <w:marBottom w:val="0"/>
          <w:divBdr>
            <w:top w:val="none" w:sz="0" w:space="0" w:color="auto"/>
            <w:left w:val="none" w:sz="0" w:space="0" w:color="auto"/>
            <w:bottom w:val="none" w:sz="0" w:space="0" w:color="auto"/>
            <w:right w:val="none" w:sz="0" w:space="0" w:color="auto"/>
          </w:divBdr>
        </w:div>
        <w:div w:id="1081873764">
          <w:marLeft w:val="0"/>
          <w:marRight w:val="0"/>
          <w:marTop w:val="0"/>
          <w:marBottom w:val="0"/>
          <w:divBdr>
            <w:top w:val="none" w:sz="0" w:space="0" w:color="auto"/>
            <w:left w:val="none" w:sz="0" w:space="0" w:color="auto"/>
            <w:bottom w:val="none" w:sz="0" w:space="0" w:color="auto"/>
            <w:right w:val="none" w:sz="0" w:space="0" w:color="auto"/>
          </w:divBdr>
        </w:div>
      </w:divsChild>
    </w:div>
    <w:div w:id="748386206">
      <w:bodyDiv w:val="1"/>
      <w:marLeft w:val="0"/>
      <w:marRight w:val="0"/>
      <w:marTop w:val="0"/>
      <w:marBottom w:val="0"/>
      <w:divBdr>
        <w:top w:val="none" w:sz="0" w:space="0" w:color="auto"/>
        <w:left w:val="none" w:sz="0" w:space="0" w:color="auto"/>
        <w:bottom w:val="none" w:sz="0" w:space="0" w:color="auto"/>
        <w:right w:val="none" w:sz="0" w:space="0" w:color="auto"/>
      </w:divBdr>
      <w:divsChild>
        <w:div w:id="1782871097">
          <w:marLeft w:val="0"/>
          <w:marRight w:val="0"/>
          <w:marTop w:val="0"/>
          <w:marBottom w:val="0"/>
          <w:divBdr>
            <w:top w:val="none" w:sz="0" w:space="0" w:color="auto"/>
            <w:left w:val="none" w:sz="0" w:space="0" w:color="auto"/>
            <w:bottom w:val="none" w:sz="0" w:space="0" w:color="auto"/>
            <w:right w:val="none" w:sz="0" w:space="0" w:color="auto"/>
          </w:divBdr>
        </w:div>
        <w:div w:id="1480879683">
          <w:marLeft w:val="0"/>
          <w:marRight w:val="0"/>
          <w:marTop w:val="0"/>
          <w:marBottom w:val="0"/>
          <w:divBdr>
            <w:top w:val="none" w:sz="0" w:space="0" w:color="auto"/>
            <w:left w:val="none" w:sz="0" w:space="0" w:color="auto"/>
            <w:bottom w:val="none" w:sz="0" w:space="0" w:color="auto"/>
            <w:right w:val="none" w:sz="0" w:space="0" w:color="auto"/>
          </w:divBdr>
        </w:div>
        <w:div w:id="928537611">
          <w:marLeft w:val="0"/>
          <w:marRight w:val="0"/>
          <w:marTop w:val="0"/>
          <w:marBottom w:val="0"/>
          <w:divBdr>
            <w:top w:val="none" w:sz="0" w:space="0" w:color="auto"/>
            <w:left w:val="none" w:sz="0" w:space="0" w:color="auto"/>
            <w:bottom w:val="none" w:sz="0" w:space="0" w:color="auto"/>
            <w:right w:val="none" w:sz="0" w:space="0" w:color="auto"/>
          </w:divBdr>
        </w:div>
        <w:div w:id="1093697126">
          <w:marLeft w:val="0"/>
          <w:marRight w:val="0"/>
          <w:marTop w:val="0"/>
          <w:marBottom w:val="0"/>
          <w:divBdr>
            <w:top w:val="none" w:sz="0" w:space="0" w:color="auto"/>
            <w:left w:val="none" w:sz="0" w:space="0" w:color="auto"/>
            <w:bottom w:val="none" w:sz="0" w:space="0" w:color="auto"/>
            <w:right w:val="none" w:sz="0" w:space="0" w:color="auto"/>
          </w:divBdr>
        </w:div>
      </w:divsChild>
    </w:div>
    <w:div w:id="1259100716">
      <w:bodyDiv w:val="1"/>
      <w:marLeft w:val="0"/>
      <w:marRight w:val="0"/>
      <w:marTop w:val="0"/>
      <w:marBottom w:val="0"/>
      <w:divBdr>
        <w:top w:val="none" w:sz="0" w:space="0" w:color="auto"/>
        <w:left w:val="none" w:sz="0" w:space="0" w:color="auto"/>
        <w:bottom w:val="none" w:sz="0" w:space="0" w:color="auto"/>
        <w:right w:val="none" w:sz="0" w:space="0" w:color="auto"/>
      </w:divBdr>
      <w:divsChild>
        <w:div w:id="479418535">
          <w:marLeft w:val="0"/>
          <w:marRight w:val="0"/>
          <w:marTop w:val="0"/>
          <w:marBottom w:val="0"/>
          <w:divBdr>
            <w:top w:val="none" w:sz="0" w:space="0" w:color="auto"/>
            <w:left w:val="none" w:sz="0" w:space="0" w:color="auto"/>
            <w:bottom w:val="none" w:sz="0" w:space="0" w:color="auto"/>
            <w:right w:val="none" w:sz="0" w:space="0" w:color="auto"/>
          </w:divBdr>
        </w:div>
        <w:div w:id="329406899">
          <w:marLeft w:val="0"/>
          <w:marRight w:val="0"/>
          <w:marTop w:val="0"/>
          <w:marBottom w:val="0"/>
          <w:divBdr>
            <w:top w:val="none" w:sz="0" w:space="0" w:color="auto"/>
            <w:left w:val="none" w:sz="0" w:space="0" w:color="auto"/>
            <w:bottom w:val="none" w:sz="0" w:space="0" w:color="auto"/>
            <w:right w:val="none" w:sz="0" w:space="0" w:color="auto"/>
          </w:divBdr>
        </w:div>
      </w:divsChild>
    </w:div>
    <w:div w:id="1362508670">
      <w:bodyDiv w:val="1"/>
      <w:marLeft w:val="0"/>
      <w:marRight w:val="0"/>
      <w:marTop w:val="0"/>
      <w:marBottom w:val="0"/>
      <w:divBdr>
        <w:top w:val="none" w:sz="0" w:space="0" w:color="auto"/>
        <w:left w:val="none" w:sz="0" w:space="0" w:color="auto"/>
        <w:bottom w:val="none" w:sz="0" w:space="0" w:color="auto"/>
        <w:right w:val="none" w:sz="0" w:space="0" w:color="auto"/>
      </w:divBdr>
      <w:divsChild>
        <w:div w:id="1911160848">
          <w:marLeft w:val="0"/>
          <w:marRight w:val="0"/>
          <w:marTop w:val="0"/>
          <w:marBottom w:val="0"/>
          <w:divBdr>
            <w:top w:val="none" w:sz="0" w:space="0" w:color="auto"/>
            <w:left w:val="none" w:sz="0" w:space="0" w:color="auto"/>
            <w:bottom w:val="none" w:sz="0" w:space="0" w:color="auto"/>
            <w:right w:val="none" w:sz="0" w:space="0" w:color="auto"/>
          </w:divBdr>
        </w:div>
        <w:div w:id="1551989717">
          <w:marLeft w:val="0"/>
          <w:marRight w:val="0"/>
          <w:marTop w:val="0"/>
          <w:marBottom w:val="0"/>
          <w:divBdr>
            <w:top w:val="none" w:sz="0" w:space="0" w:color="auto"/>
            <w:left w:val="none" w:sz="0" w:space="0" w:color="auto"/>
            <w:bottom w:val="none" w:sz="0" w:space="0" w:color="auto"/>
            <w:right w:val="none" w:sz="0" w:space="0" w:color="auto"/>
          </w:divBdr>
        </w:div>
        <w:div w:id="1051616478">
          <w:marLeft w:val="0"/>
          <w:marRight w:val="0"/>
          <w:marTop w:val="0"/>
          <w:marBottom w:val="0"/>
          <w:divBdr>
            <w:top w:val="none" w:sz="0" w:space="0" w:color="auto"/>
            <w:left w:val="none" w:sz="0" w:space="0" w:color="auto"/>
            <w:bottom w:val="none" w:sz="0" w:space="0" w:color="auto"/>
            <w:right w:val="none" w:sz="0" w:space="0" w:color="auto"/>
          </w:divBdr>
        </w:div>
      </w:divsChild>
    </w:div>
    <w:div w:id="1448233861">
      <w:bodyDiv w:val="1"/>
      <w:marLeft w:val="0"/>
      <w:marRight w:val="0"/>
      <w:marTop w:val="0"/>
      <w:marBottom w:val="0"/>
      <w:divBdr>
        <w:top w:val="none" w:sz="0" w:space="0" w:color="auto"/>
        <w:left w:val="none" w:sz="0" w:space="0" w:color="auto"/>
        <w:bottom w:val="none" w:sz="0" w:space="0" w:color="auto"/>
        <w:right w:val="none" w:sz="0" w:space="0" w:color="auto"/>
      </w:divBdr>
      <w:divsChild>
        <w:div w:id="1554973246">
          <w:marLeft w:val="0"/>
          <w:marRight w:val="0"/>
          <w:marTop w:val="0"/>
          <w:marBottom w:val="0"/>
          <w:divBdr>
            <w:top w:val="none" w:sz="0" w:space="0" w:color="auto"/>
            <w:left w:val="none" w:sz="0" w:space="0" w:color="auto"/>
            <w:bottom w:val="none" w:sz="0" w:space="0" w:color="auto"/>
            <w:right w:val="none" w:sz="0" w:space="0" w:color="auto"/>
          </w:divBdr>
        </w:div>
        <w:div w:id="401027886">
          <w:marLeft w:val="0"/>
          <w:marRight w:val="0"/>
          <w:marTop w:val="0"/>
          <w:marBottom w:val="0"/>
          <w:divBdr>
            <w:top w:val="none" w:sz="0" w:space="0" w:color="auto"/>
            <w:left w:val="none" w:sz="0" w:space="0" w:color="auto"/>
            <w:bottom w:val="none" w:sz="0" w:space="0" w:color="auto"/>
            <w:right w:val="none" w:sz="0" w:space="0" w:color="auto"/>
          </w:divBdr>
        </w:div>
        <w:div w:id="315183332">
          <w:marLeft w:val="0"/>
          <w:marRight w:val="0"/>
          <w:marTop w:val="0"/>
          <w:marBottom w:val="0"/>
          <w:divBdr>
            <w:top w:val="none" w:sz="0" w:space="0" w:color="auto"/>
            <w:left w:val="none" w:sz="0" w:space="0" w:color="auto"/>
            <w:bottom w:val="none" w:sz="0" w:space="0" w:color="auto"/>
            <w:right w:val="none" w:sz="0" w:space="0" w:color="auto"/>
          </w:divBdr>
        </w:div>
        <w:div w:id="1471291066">
          <w:marLeft w:val="0"/>
          <w:marRight w:val="0"/>
          <w:marTop w:val="0"/>
          <w:marBottom w:val="0"/>
          <w:divBdr>
            <w:top w:val="none" w:sz="0" w:space="0" w:color="auto"/>
            <w:left w:val="none" w:sz="0" w:space="0" w:color="auto"/>
            <w:bottom w:val="none" w:sz="0" w:space="0" w:color="auto"/>
            <w:right w:val="none" w:sz="0" w:space="0" w:color="auto"/>
          </w:divBdr>
        </w:div>
        <w:div w:id="1427964226">
          <w:marLeft w:val="0"/>
          <w:marRight w:val="0"/>
          <w:marTop w:val="0"/>
          <w:marBottom w:val="0"/>
          <w:divBdr>
            <w:top w:val="none" w:sz="0" w:space="0" w:color="auto"/>
            <w:left w:val="none" w:sz="0" w:space="0" w:color="auto"/>
            <w:bottom w:val="none" w:sz="0" w:space="0" w:color="auto"/>
            <w:right w:val="none" w:sz="0" w:space="0" w:color="auto"/>
          </w:divBdr>
        </w:div>
        <w:div w:id="1228763962">
          <w:marLeft w:val="0"/>
          <w:marRight w:val="0"/>
          <w:marTop w:val="0"/>
          <w:marBottom w:val="0"/>
          <w:divBdr>
            <w:top w:val="none" w:sz="0" w:space="0" w:color="auto"/>
            <w:left w:val="none" w:sz="0" w:space="0" w:color="auto"/>
            <w:bottom w:val="none" w:sz="0" w:space="0" w:color="auto"/>
            <w:right w:val="none" w:sz="0" w:space="0" w:color="auto"/>
          </w:divBdr>
        </w:div>
        <w:div w:id="584653638">
          <w:marLeft w:val="0"/>
          <w:marRight w:val="0"/>
          <w:marTop w:val="0"/>
          <w:marBottom w:val="0"/>
          <w:divBdr>
            <w:top w:val="none" w:sz="0" w:space="0" w:color="auto"/>
            <w:left w:val="none" w:sz="0" w:space="0" w:color="auto"/>
            <w:bottom w:val="none" w:sz="0" w:space="0" w:color="auto"/>
            <w:right w:val="none" w:sz="0" w:space="0" w:color="auto"/>
          </w:divBdr>
        </w:div>
        <w:div w:id="1577591588">
          <w:marLeft w:val="0"/>
          <w:marRight w:val="0"/>
          <w:marTop w:val="0"/>
          <w:marBottom w:val="0"/>
          <w:divBdr>
            <w:top w:val="none" w:sz="0" w:space="0" w:color="auto"/>
            <w:left w:val="none" w:sz="0" w:space="0" w:color="auto"/>
            <w:bottom w:val="none" w:sz="0" w:space="0" w:color="auto"/>
            <w:right w:val="none" w:sz="0" w:space="0" w:color="auto"/>
          </w:divBdr>
        </w:div>
        <w:div w:id="472983934">
          <w:marLeft w:val="0"/>
          <w:marRight w:val="0"/>
          <w:marTop w:val="0"/>
          <w:marBottom w:val="0"/>
          <w:divBdr>
            <w:top w:val="none" w:sz="0" w:space="0" w:color="auto"/>
            <w:left w:val="none" w:sz="0" w:space="0" w:color="auto"/>
            <w:bottom w:val="none" w:sz="0" w:space="0" w:color="auto"/>
            <w:right w:val="none" w:sz="0" w:space="0" w:color="auto"/>
          </w:divBdr>
        </w:div>
        <w:div w:id="1623656640">
          <w:marLeft w:val="0"/>
          <w:marRight w:val="0"/>
          <w:marTop w:val="0"/>
          <w:marBottom w:val="0"/>
          <w:divBdr>
            <w:top w:val="none" w:sz="0" w:space="0" w:color="auto"/>
            <w:left w:val="none" w:sz="0" w:space="0" w:color="auto"/>
            <w:bottom w:val="none" w:sz="0" w:space="0" w:color="auto"/>
            <w:right w:val="none" w:sz="0" w:space="0" w:color="auto"/>
          </w:divBdr>
        </w:div>
        <w:div w:id="984503756">
          <w:marLeft w:val="0"/>
          <w:marRight w:val="0"/>
          <w:marTop w:val="0"/>
          <w:marBottom w:val="0"/>
          <w:divBdr>
            <w:top w:val="none" w:sz="0" w:space="0" w:color="auto"/>
            <w:left w:val="none" w:sz="0" w:space="0" w:color="auto"/>
            <w:bottom w:val="none" w:sz="0" w:space="0" w:color="auto"/>
            <w:right w:val="none" w:sz="0" w:space="0" w:color="auto"/>
          </w:divBdr>
        </w:div>
        <w:div w:id="232467926">
          <w:marLeft w:val="0"/>
          <w:marRight w:val="0"/>
          <w:marTop w:val="0"/>
          <w:marBottom w:val="0"/>
          <w:divBdr>
            <w:top w:val="none" w:sz="0" w:space="0" w:color="auto"/>
            <w:left w:val="none" w:sz="0" w:space="0" w:color="auto"/>
            <w:bottom w:val="none" w:sz="0" w:space="0" w:color="auto"/>
            <w:right w:val="none" w:sz="0" w:space="0" w:color="auto"/>
          </w:divBdr>
        </w:div>
        <w:div w:id="1919899845">
          <w:marLeft w:val="0"/>
          <w:marRight w:val="0"/>
          <w:marTop w:val="0"/>
          <w:marBottom w:val="0"/>
          <w:divBdr>
            <w:top w:val="none" w:sz="0" w:space="0" w:color="auto"/>
            <w:left w:val="none" w:sz="0" w:space="0" w:color="auto"/>
            <w:bottom w:val="none" w:sz="0" w:space="0" w:color="auto"/>
            <w:right w:val="none" w:sz="0" w:space="0" w:color="auto"/>
          </w:divBdr>
        </w:div>
        <w:div w:id="283267778">
          <w:marLeft w:val="0"/>
          <w:marRight w:val="0"/>
          <w:marTop w:val="0"/>
          <w:marBottom w:val="0"/>
          <w:divBdr>
            <w:top w:val="none" w:sz="0" w:space="0" w:color="auto"/>
            <w:left w:val="none" w:sz="0" w:space="0" w:color="auto"/>
            <w:bottom w:val="none" w:sz="0" w:space="0" w:color="auto"/>
            <w:right w:val="none" w:sz="0" w:space="0" w:color="auto"/>
          </w:divBdr>
        </w:div>
        <w:div w:id="1780953919">
          <w:marLeft w:val="0"/>
          <w:marRight w:val="0"/>
          <w:marTop w:val="0"/>
          <w:marBottom w:val="0"/>
          <w:divBdr>
            <w:top w:val="none" w:sz="0" w:space="0" w:color="auto"/>
            <w:left w:val="none" w:sz="0" w:space="0" w:color="auto"/>
            <w:bottom w:val="none" w:sz="0" w:space="0" w:color="auto"/>
            <w:right w:val="none" w:sz="0" w:space="0" w:color="auto"/>
          </w:divBdr>
        </w:div>
        <w:div w:id="562302987">
          <w:marLeft w:val="0"/>
          <w:marRight w:val="0"/>
          <w:marTop w:val="0"/>
          <w:marBottom w:val="0"/>
          <w:divBdr>
            <w:top w:val="none" w:sz="0" w:space="0" w:color="auto"/>
            <w:left w:val="none" w:sz="0" w:space="0" w:color="auto"/>
            <w:bottom w:val="none" w:sz="0" w:space="0" w:color="auto"/>
            <w:right w:val="none" w:sz="0" w:space="0" w:color="auto"/>
          </w:divBdr>
        </w:div>
        <w:div w:id="2135514723">
          <w:marLeft w:val="0"/>
          <w:marRight w:val="0"/>
          <w:marTop w:val="0"/>
          <w:marBottom w:val="0"/>
          <w:divBdr>
            <w:top w:val="none" w:sz="0" w:space="0" w:color="auto"/>
            <w:left w:val="none" w:sz="0" w:space="0" w:color="auto"/>
            <w:bottom w:val="none" w:sz="0" w:space="0" w:color="auto"/>
            <w:right w:val="none" w:sz="0" w:space="0" w:color="auto"/>
          </w:divBdr>
        </w:div>
        <w:div w:id="265313347">
          <w:marLeft w:val="0"/>
          <w:marRight w:val="0"/>
          <w:marTop w:val="0"/>
          <w:marBottom w:val="0"/>
          <w:divBdr>
            <w:top w:val="none" w:sz="0" w:space="0" w:color="auto"/>
            <w:left w:val="none" w:sz="0" w:space="0" w:color="auto"/>
            <w:bottom w:val="none" w:sz="0" w:space="0" w:color="auto"/>
            <w:right w:val="none" w:sz="0" w:space="0" w:color="auto"/>
          </w:divBdr>
        </w:div>
        <w:div w:id="156196349">
          <w:marLeft w:val="0"/>
          <w:marRight w:val="0"/>
          <w:marTop w:val="0"/>
          <w:marBottom w:val="0"/>
          <w:divBdr>
            <w:top w:val="none" w:sz="0" w:space="0" w:color="auto"/>
            <w:left w:val="none" w:sz="0" w:space="0" w:color="auto"/>
            <w:bottom w:val="none" w:sz="0" w:space="0" w:color="auto"/>
            <w:right w:val="none" w:sz="0" w:space="0" w:color="auto"/>
          </w:divBdr>
        </w:div>
        <w:div w:id="1746682575">
          <w:marLeft w:val="0"/>
          <w:marRight w:val="0"/>
          <w:marTop w:val="0"/>
          <w:marBottom w:val="0"/>
          <w:divBdr>
            <w:top w:val="none" w:sz="0" w:space="0" w:color="auto"/>
            <w:left w:val="none" w:sz="0" w:space="0" w:color="auto"/>
            <w:bottom w:val="none" w:sz="0" w:space="0" w:color="auto"/>
            <w:right w:val="none" w:sz="0" w:space="0" w:color="auto"/>
          </w:divBdr>
        </w:div>
        <w:div w:id="600800102">
          <w:marLeft w:val="0"/>
          <w:marRight w:val="0"/>
          <w:marTop w:val="0"/>
          <w:marBottom w:val="0"/>
          <w:divBdr>
            <w:top w:val="none" w:sz="0" w:space="0" w:color="auto"/>
            <w:left w:val="none" w:sz="0" w:space="0" w:color="auto"/>
            <w:bottom w:val="none" w:sz="0" w:space="0" w:color="auto"/>
            <w:right w:val="none" w:sz="0" w:space="0" w:color="auto"/>
          </w:divBdr>
        </w:div>
        <w:div w:id="787700959">
          <w:marLeft w:val="0"/>
          <w:marRight w:val="0"/>
          <w:marTop w:val="0"/>
          <w:marBottom w:val="0"/>
          <w:divBdr>
            <w:top w:val="none" w:sz="0" w:space="0" w:color="auto"/>
            <w:left w:val="none" w:sz="0" w:space="0" w:color="auto"/>
            <w:bottom w:val="none" w:sz="0" w:space="0" w:color="auto"/>
            <w:right w:val="none" w:sz="0" w:space="0" w:color="auto"/>
          </w:divBdr>
        </w:div>
        <w:div w:id="2048335341">
          <w:marLeft w:val="0"/>
          <w:marRight w:val="0"/>
          <w:marTop w:val="0"/>
          <w:marBottom w:val="0"/>
          <w:divBdr>
            <w:top w:val="none" w:sz="0" w:space="0" w:color="auto"/>
            <w:left w:val="none" w:sz="0" w:space="0" w:color="auto"/>
            <w:bottom w:val="none" w:sz="0" w:space="0" w:color="auto"/>
            <w:right w:val="none" w:sz="0" w:space="0" w:color="auto"/>
          </w:divBdr>
        </w:div>
        <w:div w:id="676545811">
          <w:marLeft w:val="0"/>
          <w:marRight w:val="0"/>
          <w:marTop w:val="0"/>
          <w:marBottom w:val="0"/>
          <w:divBdr>
            <w:top w:val="none" w:sz="0" w:space="0" w:color="auto"/>
            <w:left w:val="none" w:sz="0" w:space="0" w:color="auto"/>
            <w:bottom w:val="none" w:sz="0" w:space="0" w:color="auto"/>
            <w:right w:val="none" w:sz="0" w:space="0" w:color="auto"/>
          </w:divBdr>
        </w:div>
        <w:div w:id="372267774">
          <w:marLeft w:val="0"/>
          <w:marRight w:val="0"/>
          <w:marTop w:val="0"/>
          <w:marBottom w:val="0"/>
          <w:divBdr>
            <w:top w:val="none" w:sz="0" w:space="0" w:color="auto"/>
            <w:left w:val="none" w:sz="0" w:space="0" w:color="auto"/>
            <w:bottom w:val="none" w:sz="0" w:space="0" w:color="auto"/>
            <w:right w:val="none" w:sz="0" w:space="0" w:color="auto"/>
          </w:divBdr>
        </w:div>
        <w:div w:id="1745251522">
          <w:marLeft w:val="0"/>
          <w:marRight w:val="0"/>
          <w:marTop w:val="0"/>
          <w:marBottom w:val="0"/>
          <w:divBdr>
            <w:top w:val="none" w:sz="0" w:space="0" w:color="auto"/>
            <w:left w:val="none" w:sz="0" w:space="0" w:color="auto"/>
            <w:bottom w:val="none" w:sz="0" w:space="0" w:color="auto"/>
            <w:right w:val="none" w:sz="0" w:space="0" w:color="auto"/>
          </w:divBdr>
        </w:div>
        <w:div w:id="114176312">
          <w:marLeft w:val="0"/>
          <w:marRight w:val="0"/>
          <w:marTop w:val="0"/>
          <w:marBottom w:val="0"/>
          <w:divBdr>
            <w:top w:val="none" w:sz="0" w:space="0" w:color="auto"/>
            <w:left w:val="none" w:sz="0" w:space="0" w:color="auto"/>
            <w:bottom w:val="none" w:sz="0" w:space="0" w:color="auto"/>
            <w:right w:val="none" w:sz="0" w:space="0" w:color="auto"/>
          </w:divBdr>
        </w:div>
        <w:div w:id="1190529800">
          <w:marLeft w:val="0"/>
          <w:marRight w:val="0"/>
          <w:marTop w:val="0"/>
          <w:marBottom w:val="0"/>
          <w:divBdr>
            <w:top w:val="none" w:sz="0" w:space="0" w:color="auto"/>
            <w:left w:val="none" w:sz="0" w:space="0" w:color="auto"/>
            <w:bottom w:val="none" w:sz="0" w:space="0" w:color="auto"/>
            <w:right w:val="none" w:sz="0" w:space="0" w:color="auto"/>
          </w:divBdr>
        </w:div>
        <w:div w:id="1258948486">
          <w:marLeft w:val="0"/>
          <w:marRight w:val="0"/>
          <w:marTop w:val="0"/>
          <w:marBottom w:val="0"/>
          <w:divBdr>
            <w:top w:val="none" w:sz="0" w:space="0" w:color="auto"/>
            <w:left w:val="none" w:sz="0" w:space="0" w:color="auto"/>
            <w:bottom w:val="none" w:sz="0" w:space="0" w:color="auto"/>
            <w:right w:val="none" w:sz="0" w:space="0" w:color="auto"/>
          </w:divBdr>
        </w:div>
        <w:div w:id="913977674">
          <w:marLeft w:val="0"/>
          <w:marRight w:val="0"/>
          <w:marTop w:val="0"/>
          <w:marBottom w:val="0"/>
          <w:divBdr>
            <w:top w:val="none" w:sz="0" w:space="0" w:color="auto"/>
            <w:left w:val="none" w:sz="0" w:space="0" w:color="auto"/>
            <w:bottom w:val="none" w:sz="0" w:space="0" w:color="auto"/>
            <w:right w:val="none" w:sz="0" w:space="0" w:color="auto"/>
          </w:divBdr>
        </w:div>
        <w:div w:id="1930651034">
          <w:marLeft w:val="0"/>
          <w:marRight w:val="0"/>
          <w:marTop w:val="0"/>
          <w:marBottom w:val="0"/>
          <w:divBdr>
            <w:top w:val="none" w:sz="0" w:space="0" w:color="auto"/>
            <w:left w:val="none" w:sz="0" w:space="0" w:color="auto"/>
            <w:bottom w:val="none" w:sz="0" w:space="0" w:color="auto"/>
            <w:right w:val="none" w:sz="0" w:space="0" w:color="auto"/>
          </w:divBdr>
        </w:div>
        <w:div w:id="1733310350">
          <w:marLeft w:val="0"/>
          <w:marRight w:val="0"/>
          <w:marTop w:val="0"/>
          <w:marBottom w:val="0"/>
          <w:divBdr>
            <w:top w:val="none" w:sz="0" w:space="0" w:color="auto"/>
            <w:left w:val="none" w:sz="0" w:space="0" w:color="auto"/>
            <w:bottom w:val="none" w:sz="0" w:space="0" w:color="auto"/>
            <w:right w:val="none" w:sz="0" w:space="0" w:color="auto"/>
          </w:divBdr>
        </w:div>
        <w:div w:id="1226180083">
          <w:marLeft w:val="0"/>
          <w:marRight w:val="0"/>
          <w:marTop w:val="0"/>
          <w:marBottom w:val="0"/>
          <w:divBdr>
            <w:top w:val="none" w:sz="0" w:space="0" w:color="auto"/>
            <w:left w:val="none" w:sz="0" w:space="0" w:color="auto"/>
            <w:bottom w:val="none" w:sz="0" w:space="0" w:color="auto"/>
            <w:right w:val="none" w:sz="0" w:space="0" w:color="auto"/>
          </w:divBdr>
        </w:div>
        <w:div w:id="1228684189">
          <w:marLeft w:val="0"/>
          <w:marRight w:val="0"/>
          <w:marTop w:val="0"/>
          <w:marBottom w:val="0"/>
          <w:divBdr>
            <w:top w:val="none" w:sz="0" w:space="0" w:color="auto"/>
            <w:left w:val="none" w:sz="0" w:space="0" w:color="auto"/>
            <w:bottom w:val="none" w:sz="0" w:space="0" w:color="auto"/>
            <w:right w:val="none" w:sz="0" w:space="0" w:color="auto"/>
          </w:divBdr>
        </w:div>
        <w:div w:id="486097516">
          <w:marLeft w:val="0"/>
          <w:marRight w:val="0"/>
          <w:marTop w:val="0"/>
          <w:marBottom w:val="0"/>
          <w:divBdr>
            <w:top w:val="none" w:sz="0" w:space="0" w:color="auto"/>
            <w:left w:val="none" w:sz="0" w:space="0" w:color="auto"/>
            <w:bottom w:val="none" w:sz="0" w:space="0" w:color="auto"/>
            <w:right w:val="none" w:sz="0" w:space="0" w:color="auto"/>
          </w:divBdr>
        </w:div>
        <w:div w:id="970791757">
          <w:marLeft w:val="0"/>
          <w:marRight w:val="0"/>
          <w:marTop w:val="0"/>
          <w:marBottom w:val="0"/>
          <w:divBdr>
            <w:top w:val="none" w:sz="0" w:space="0" w:color="auto"/>
            <w:left w:val="none" w:sz="0" w:space="0" w:color="auto"/>
            <w:bottom w:val="none" w:sz="0" w:space="0" w:color="auto"/>
            <w:right w:val="none" w:sz="0" w:space="0" w:color="auto"/>
          </w:divBdr>
        </w:div>
        <w:div w:id="1653945090">
          <w:marLeft w:val="0"/>
          <w:marRight w:val="0"/>
          <w:marTop w:val="0"/>
          <w:marBottom w:val="0"/>
          <w:divBdr>
            <w:top w:val="none" w:sz="0" w:space="0" w:color="auto"/>
            <w:left w:val="none" w:sz="0" w:space="0" w:color="auto"/>
            <w:bottom w:val="none" w:sz="0" w:space="0" w:color="auto"/>
            <w:right w:val="none" w:sz="0" w:space="0" w:color="auto"/>
          </w:divBdr>
        </w:div>
        <w:div w:id="1890720746">
          <w:marLeft w:val="0"/>
          <w:marRight w:val="0"/>
          <w:marTop w:val="0"/>
          <w:marBottom w:val="0"/>
          <w:divBdr>
            <w:top w:val="none" w:sz="0" w:space="0" w:color="auto"/>
            <w:left w:val="none" w:sz="0" w:space="0" w:color="auto"/>
            <w:bottom w:val="none" w:sz="0" w:space="0" w:color="auto"/>
            <w:right w:val="none" w:sz="0" w:space="0" w:color="auto"/>
          </w:divBdr>
        </w:div>
        <w:div w:id="2077707063">
          <w:marLeft w:val="0"/>
          <w:marRight w:val="0"/>
          <w:marTop w:val="0"/>
          <w:marBottom w:val="0"/>
          <w:divBdr>
            <w:top w:val="none" w:sz="0" w:space="0" w:color="auto"/>
            <w:left w:val="none" w:sz="0" w:space="0" w:color="auto"/>
            <w:bottom w:val="none" w:sz="0" w:space="0" w:color="auto"/>
            <w:right w:val="none" w:sz="0" w:space="0" w:color="auto"/>
          </w:divBdr>
        </w:div>
        <w:div w:id="484783159">
          <w:marLeft w:val="0"/>
          <w:marRight w:val="0"/>
          <w:marTop w:val="0"/>
          <w:marBottom w:val="0"/>
          <w:divBdr>
            <w:top w:val="none" w:sz="0" w:space="0" w:color="auto"/>
            <w:left w:val="none" w:sz="0" w:space="0" w:color="auto"/>
            <w:bottom w:val="none" w:sz="0" w:space="0" w:color="auto"/>
            <w:right w:val="none" w:sz="0" w:space="0" w:color="auto"/>
          </w:divBdr>
        </w:div>
        <w:div w:id="1017581654">
          <w:marLeft w:val="0"/>
          <w:marRight w:val="0"/>
          <w:marTop w:val="0"/>
          <w:marBottom w:val="0"/>
          <w:divBdr>
            <w:top w:val="none" w:sz="0" w:space="0" w:color="auto"/>
            <w:left w:val="none" w:sz="0" w:space="0" w:color="auto"/>
            <w:bottom w:val="none" w:sz="0" w:space="0" w:color="auto"/>
            <w:right w:val="none" w:sz="0" w:space="0" w:color="auto"/>
          </w:divBdr>
        </w:div>
        <w:div w:id="1137799570">
          <w:marLeft w:val="0"/>
          <w:marRight w:val="0"/>
          <w:marTop w:val="0"/>
          <w:marBottom w:val="0"/>
          <w:divBdr>
            <w:top w:val="none" w:sz="0" w:space="0" w:color="auto"/>
            <w:left w:val="none" w:sz="0" w:space="0" w:color="auto"/>
            <w:bottom w:val="none" w:sz="0" w:space="0" w:color="auto"/>
            <w:right w:val="none" w:sz="0" w:space="0" w:color="auto"/>
          </w:divBdr>
        </w:div>
        <w:div w:id="590705428">
          <w:marLeft w:val="0"/>
          <w:marRight w:val="0"/>
          <w:marTop w:val="0"/>
          <w:marBottom w:val="0"/>
          <w:divBdr>
            <w:top w:val="none" w:sz="0" w:space="0" w:color="auto"/>
            <w:left w:val="none" w:sz="0" w:space="0" w:color="auto"/>
            <w:bottom w:val="none" w:sz="0" w:space="0" w:color="auto"/>
            <w:right w:val="none" w:sz="0" w:space="0" w:color="auto"/>
          </w:divBdr>
        </w:div>
        <w:div w:id="1767192964">
          <w:marLeft w:val="0"/>
          <w:marRight w:val="0"/>
          <w:marTop w:val="0"/>
          <w:marBottom w:val="0"/>
          <w:divBdr>
            <w:top w:val="none" w:sz="0" w:space="0" w:color="auto"/>
            <w:left w:val="none" w:sz="0" w:space="0" w:color="auto"/>
            <w:bottom w:val="none" w:sz="0" w:space="0" w:color="auto"/>
            <w:right w:val="none" w:sz="0" w:space="0" w:color="auto"/>
          </w:divBdr>
        </w:div>
        <w:div w:id="415397004">
          <w:marLeft w:val="0"/>
          <w:marRight w:val="0"/>
          <w:marTop w:val="0"/>
          <w:marBottom w:val="0"/>
          <w:divBdr>
            <w:top w:val="none" w:sz="0" w:space="0" w:color="auto"/>
            <w:left w:val="none" w:sz="0" w:space="0" w:color="auto"/>
            <w:bottom w:val="none" w:sz="0" w:space="0" w:color="auto"/>
            <w:right w:val="none" w:sz="0" w:space="0" w:color="auto"/>
          </w:divBdr>
        </w:div>
        <w:div w:id="1257906103">
          <w:marLeft w:val="0"/>
          <w:marRight w:val="0"/>
          <w:marTop w:val="0"/>
          <w:marBottom w:val="0"/>
          <w:divBdr>
            <w:top w:val="none" w:sz="0" w:space="0" w:color="auto"/>
            <w:left w:val="none" w:sz="0" w:space="0" w:color="auto"/>
            <w:bottom w:val="none" w:sz="0" w:space="0" w:color="auto"/>
            <w:right w:val="none" w:sz="0" w:space="0" w:color="auto"/>
          </w:divBdr>
        </w:div>
        <w:div w:id="1341588360">
          <w:marLeft w:val="0"/>
          <w:marRight w:val="0"/>
          <w:marTop w:val="0"/>
          <w:marBottom w:val="0"/>
          <w:divBdr>
            <w:top w:val="none" w:sz="0" w:space="0" w:color="auto"/>
            <w:left w:val="none" w:sz="0" w:space="0" w:color="auto"/>
            <w:bottom w:val="none" w:sz="0" w:space="0" w:color="auto"/>
            <w:right w:val="none" w:sz="0" w:space="0" w:color="auto"/>
          </w:divBdr>
        </w:div>
        <w:div w:id="94861998">
          <w:marLeft w:val="0"/>
          <w:marRight w:val="0"/>
          <w:marTop w:val="0"/>
          <w:marBottom w:val="0"/>
          <w:divBdr>
            <w:top w:val="none" w:sz="0" w:space="0" w:color="auto"/>
            <w:left w:val="none" w:sz="0" w:space="0" w:color="auto"/>
            <w:bottom w:val="none" w:sz="0" w:space="0" w:color="auto"/>
            <w:right w:val="none" w:sz="0" w:space="0" w:color="auto"/>
          </w:divBdr>
        </w:div>
        <w:div w:id="517352465">
          <w:marLeft w:val="0"/>
          <w:marRight w:val="0"/>
          <w:marTop w:val="0"/>
          <w:marBottom w:val="0"/>
          <w:divBdr>
            <w:top w:val="none" w:sz="0" w:space="0" w:color="auto"/>
            <w:left w:val="none" w:sz="0" w:space="0" w:color="auto"/>
            <w:bottom w:val="none" w:sz="0" w:space="0" w:color="auto"/>
            <w:right w:val="none" w:sz="0" w:space="0" w:color="auto"/>
          </w:divBdr>
        </w:div>
        <w:div w:id="421143558">
          <w:marLeft w:val="0"/>
          <w:marRight w:val="0"/>
          <w:marTop w:val="0"/>
          <w:marBottom w:val="0"/>
          <w:divBdr>
            <w:top w:val="none" w:sz="0" w:space="0" w:color="auto"/>
            <w:left w:val="none" w:sz="0" w:space="0" w:color="auto"/>
            <w:bottom w:val="none" w:sz="0" w:space="0" w:color="auto"/>
            <w:right w:val="none" w:sz="0" w:space="0" w:color="auto"/>
          </w:divBdr>
        </w:div>
        <w:div w:id="268709760">
          <w:marLeft w:val="0"/>
          <w:marRight w:val="0"/>
          <w:marTop w:val="0"/>
          <w:marBottom w:val="0"/>
          <w:divBdr>
            <w:top w:val="none" w:sz="0" w:space="0" w:color="auto"/>
            <w:left w:val="none" w:sz="0" w:space="0" w:color="auto"/>
            <w:bottom w:val="none" w:sz="0" w:space="0" w:color="auto"/>
            <w:right w:val="none" w:sz="0" w:space="0" w:color="auto"/>
          </w:divBdr>
        </w:div>
        <w:div w:id="1396467268">
          <w:marLeft w:val="0"/>
          <w:marRight w:val="0"/>
          <w:marTop w:val="0"/>
          <w:marBottom w:val="0"/>
          <w:divBdr>
            <w:top w:val="none" w:sz="0" w:space="0" w:color="auto"/>
            <w:left w:val="none" w:sz="0" w:space="0" w:color="auto"/>
            <w:bottom w:val="none" w:sz="0" w:space="0" w:color="auto"/>
            <w:right w:val="none" w:sz="0" w:space="0" w:color="auto"/>
          </w:divBdr>
        </w:div>
        <w:div w:id="1511065261">
          <w:marLeft w:val="0"/>
          <w:marRight w:val="0"/>
          <w:marTop w:val="0"/>
          <w:marBottom w:val="0"/>
          <w:divBdr>
            <w:top w:val="none" w:sz="0" w:space="0" w:color="auto"/>
            <w:left w:val="none" w:sz="0" w:space="0" w:color="auto"/>
            <w:bottom w:val="none" w:sz="0" w:space="0" w:color="auto"/>
            <w:right w:val="none" w:sz="0" w:space="0" w:color="auto"/>
          </w:divBdr>
        </w:div>
        <w:div w:id="816409989">
          <w:marLeft w:val="0"/>
          <w:marRight w:val="0"/>
          <w:marTop w:val="0"/>
          <w:marBottom w:val="0"/>
          <w:divBdr>
            <w:top w:val="none" w:sz="0" w:space="0" w:color="auto"/>
            <w:left w:val="none" w:sz="0" w:space="0" w:color="auto"/>
            <w:bottom w:val="none" w:sz="0" w:space="0" w:color="auto"/>
            <w:right w:val="none" w:sz="0" w:space="0" w:color="auto"/>
          </w:divBdr>
        </w:div>
        <w:div w:id="975142785">
          <w:marLeft w:val="0"/>
          <w:marRight w:val="0"/>
          <w:marTop w:val="0"/>
          <w:marBottom w:val="0"/>
          <w:divBdr>
            <w:top w:val="none" w:sz="0" w:space="0" w:color="auto"/>
            <w:left w:val="none" w:sz="0" w:space="0" w:color="auto"/>
            <w:bottom w:val="none" w:sz="0" w:space="0" w:color="auto"/>
            <w:right w:val="none" w:sz="0" w:space="0" w:color="auto"/>
          </w:divBdr>
        </w:div>
        <w:div w:id="753085193">
          <w:marLeft w:val="0"/>
          <w:marRight w:val="0"/>
          <w:marTop w:val="0"/>
          <w:marBottom w:val="0"/>
          <w:divBdr>
            <w:top w:val="none" w:sz="0" w:space="0" w:color="auto"/>
            <w:left w:val="none" w:sz="0" w:space="0" w:color="auto"/>
            <w:bottom w:val="none" w:sz="0" w:space="0" w:color="auto"/>
            <w:right w:val="none" w:sz="0" w:space="0" w:color="auto"/>
          </w:divBdr>
        </w:div>
        <w:div w:id="2083721117">
          <w:marLeft w:val="0"/>
          <w:marRight w:val="0"/>
          <w:marTop w:val="0"/>
          <w:marBottom w:val="0"/>
          <w:divBdr>
            <w:top w:val="none" w:sz="0" w:space="0" w:color="auto"/>
            <w:left w:val="none" w:sz="0" w:space="0" w:color="auto"/>
            <w:bottom w:val="none" w:sz="0" w:space="0" w:color="auto"/>
            <w:right w:val="none" w:sz="0" w:space="0" w:color="auto"/>
          </w:divBdr>
        </w:div>
        <w:div w:id="252859071">
          <w:marLeft w:val="0"/>
          <w:marRight w:val="0"/>
          <w:marTop w:val="0"/>
          <w:marBottom w:val="0"/>
          <w:divBdr>
            <w:top w:val="none" w:sz="0" w:space="0" w:color="auto"/>
            <w:left w:val="none" w:sz="0" w:space="0" w:color="auto"/>
            <w:bottom w:val="none" w:sz="0" w:space="0" w:color="auto"/>
            <w:right w:val="none" w:sz="0" w:space="0" w:color="auto"/>
          </w:divBdr>
        </w:div>
        <w:div w:id="446894044">
          <w:marLeft w:val="0"/>
          <w:marRight w:val="0"/>
          <w:marTop w:val="0"/>
          <w:marBottom w:val="0"/>
          <w:divBdr>
            <w:top w:val="none" w:sz="0" w:space="0" w:color="auto"/>
            <w:left w:val="none" w:sz="0" w:space="0" w:color="auto"/>
            <w:bottom w:val="none" w:sz="0" w:space="0" w:color="auto"/>
            <w:right w:val="none" w:sz="0" w:space="0" w:color="auto"/>
          </w:divBdr>
        </w:div>
        <w:div w:id="1803577075">
          <w:marLeft w:val="0"/>
          <w:marRight w:val="0"/>
          <w:marTop w:val="0"/>
          <w:marBottom w:val="0"/>
          <w:divBdr>
            <w:top w:val="none" w:sz="0" w:space="0" w:color="auto"/>
            <w:left w:val="none" w:sz="0" w:space="0" w:color="auto"/>
            <w:bottom w:val="none" w:sz="0" w:space="0" w:color="auto"/>
            <w:right w:val="none" w:sz="0" w:space="0" w:color="auto"/>
          </w:divBdr>
        </w:div>
        <w:div w:id="405222329">
          <w:marLeft w:val="0"/>
          <w:marRight w:val="0"/>
          <w:marTop w:val="0"/>
          <w:marBottom w:val="0"/>
          <w:divBdr>
            <w:top w:val="none" w:sz="0" w:space="0" w:color="auto"/>
            <w:left w:val="none" w:sz="0" w:space="0" w:color="auto"/>
            <w:bottom w:val="none" w:sz="0" w:space="0" w:color="auto"/>
            <w:right w:val="none" w:sz="0" w:space="0" w:color="auto"/>
          </w:divBdr>
        </w:div>
        <w:div w:id="1290360594">
          <w:marLeft w:val="0"/>
          <w:marRight w:val="0"/>
          <w:marTop w:val="0"/>
          <w:marBottom w:val="0"/>
          <w:divBdr>
            <w:top w:val="none" w:sz="0" w:space="0" w:color="auto"/>
            <w:left w:val="none" w:sz="0" w:space="0" w:color="auto"/>
            <w:bottom w:val="none" w:sz="0" w:space="0" w:color="auto"/>
            <w:right w:val="none" w:sz="0" w:space="0" w:color="auto"/>
          </w:divBdr>
        </w:div>
        <w:div w:id="2103640673">
          <w:marLeft w:val="0"/>
          <w:marRight w:val="0"/>
          <w:marTop w:val="0"/>
          <w:marBottom w:val="0"/>
          <w:divBdr>
            <w:top w:val="none" w:sz="0" w:space="0" w:color="auto"/>
            <w:left w:val="none" w:sz="0" w:space="0" w:color="auto"/>
            <w:bottom w:val="none" w:sz="0" w:space="0" w:color="auto"/>
            <w:right w:val="none" w:sz="0" w:space="0" w:color="auto"/>
          </w:divBdr>
        </w:div>
        <w:div w:id="1001347608">
          <w:marLeft w:val="0"/>
          <w:marRight w:val="0"/>
          <w:marTop w:val="0"/>
          <w:marBottom w:val="0"/>
          <w:divBdr>
            <w:top w:val="none" w:sz="0" w:space="0" w:color="auto"/>
            <w:left w:val="none" w:sz="0" w:space="0" w:color="auto"/>
            <w:bottom w:val="none" w:sz="0" w:space="0" w:color="auto"/>
            <w:right w:val="none" w:sz="0" w:space="0" w:color="auto"/>
          </w:divBdr>
        </w:div>
        <w:div w:id="1832521231">
          <w:marLeft w:val="0"/>
          <w:marRight w:val="0"/>
          <w:marTop w:val="0"/>
          <w:marBottom w:val="0"/>
          <w:divBdr>
            <w:top w:val="none" w:sz="0" w:space="0" w:color="auto"/>
            <w:left w:val="none" w:sz="0" w:space="0" w:color="auto"/>
            <w:bottom w:val="none" w:sz="0" w:space="0" w:color="auto"/>
            <w:right w:val="none" w:sz="0" w:space="0" w:color="auto"/>
          </w:divBdr>
        </w:div>
        <w:div w:id="1386101205">
          <w:marLeft w:val="0"/>
          <w:marRight w:val="0"/>
          <w:marTop w:val="0"/>
          <w:marBottom w:val="0"/>
          <w:divBdr>
            <w:top w:val="none" w:sz="0" w:space="0" w:color="auto"/>
            <w:left w:val="none" w:sz="0" w:space="0" w:color="auto"/>
            <w:bottom w:val="none" w:sz="0" w:space="0" w:color="auto"/>
            <w:right w:val="none" w:sz="0" w:space="0" w:color="auto"/>
          </w:divBdr>
        </w:div>
        <w:div w:id="807287388">
          <w:marLeft w:val="0"/>
          <w:marRight w:val="0"/>
          <w:marTop w:val="0"/>
          <w:marBottom w:val="0"/>
          <w:divBdr>
            <w:top w:val="none" w:sz="0" w:space="0" w:color="auto"/>
            <w:left w:val="none" w:sz="0" w:space="0" w:color="auto"/>
            <w:bottom w:val="none" w:sz="0" w:space="0" w:color="auto"/>
            <w:right w:val="none" w:sz="0" w:space="0" w:color="auto"/>
          </w:divBdr>
        </w:div>
        <w:div w:id="1773474242">
          <w:marLeft w:val="0"/>
          <w:marRight w:val="0"/>
          <w:marTop w:val="0"/>
          <w:marBottom w:val="0"/>
          <w:divBdr>
            <w:top w:val="none" w:sz="0" w:space="0" w:color="auto"/>
            <w:left w:val="none" w:sz="0" w:space="0" w:color="auto"/>
            <w:bottom w:val="none" w:sz="0" w:space="0" w:color="auto"/>
            <w:right w:val="none" w:sz="0" w:space="0" w:color="auto"/>
          </w:divBdr>
        </w:div>
        <w:div w:id="1144347569">
          <w:marLeft w:val="0"/>
          <w:marRight w:val="0"/>
          <w:marTop w:val="0"/>
          <w:marBottom w:val="0"/>
          <w:divBdr>
            <w:top w:val="none" w:sz="0" w:space="0" w:color="auto"/>
            <w:left w:val="none" w:sz="0" w:space="0" w:color="auto"/>
            <w:bottom w:val="none" w:sz="0" w:space="0" w:color="auto"/>
            <w:right w:val="none" w:sz="0" w:space="0" w:color="auto"/>
          </w:divBdr>
        </w:div>
        <w:div w:id="790587890">
          <w:marLeft w:val="0"/>
          <w:marRight w:val="0"/>
          <w:marTop w:val="0"/>
          <w:marBottom w:val="0"/>
          <w:divBdr>
            <w:top w:val="none" w:sz="0" w:space="0" w:color="auto"/>
            <w:left w:val="none" w:sz="0" w:space="0" w:color="auto"/>
            <w:bottom w:val="none" w:sz="0" w:space="0" w:color="auto"/>
            <w:right w:val="none" w:sz="0" w:space="0" w:color="auto"/>
          </w:divBdr>
        </w:div>
        <w:div w:id="248732788">
          <w:marLeft w:val="0"/>
          <w:marRight w:val="0"/>
          <w:marTop w:val="0"/>
          <w:marBottom w:val="0"/>
          <w:divBdr>
            <w:top w:val="none" w:sz="0" w:space="0" w:color="auto"/>
            <w:left w:val="none" w:sz="0" w:space="0" w:color="auto"/>
            <w:bottom w:val="none" w:sz="0" w:space="0" w:color="auto"/>
            <w:right w:val="none" w:sz="0" w:space="0" w:color="auto"/>
          </w:divBdr>
        </w:div>
        <w:div w:id="2100830095">
          <w:marLeft w:val="0"/>
          <w:marRight w:val="0"/>
          <w:marTop w:val="0"/>
          <w:marBottom w:val="0"/>
          <w:divBdr>
            <w:top w:val="none" w:sz="0" w:space="0" w:color="auto"/>
            <w:left w:val="none" w:sz="0" w:space="0" w:color="auto"/>
            <w:bottom w:val="none" w:sz="0" w:space="0" w:color="auto"/>
            <w:right w:val="none" w:sz="0" w:space="0" w:color="auto"/>
          </w:divBdr>
        </w:div>
        <w:div w:id="923032739">
          <w:marLeft w:val="0"/>
          <w:marRight w:val="0"/>
          <w:marTop w:val="0"/>
          <w:marBottom w:val="0"/>
          <w:divBdr>
            <w:top w:val="none" w:sz="0" w:space="0" w:color="auto"/>
            <w:left w:val="none" w:sz="0" w:space="0" w:color="auto"/>
            <w:bottom w:val="none" w:sz="0" w:space="0" w:color="auto"/>
            <w:right w:val="none" w:sz="0" w:space="0" w:color="auto"/>
          </w:divBdr>
        </w:div>
        <w:div w:id="207962161">
          <w:marLeft w:val="0"/>
          <w:marRight w:val="0"/>
          <w:marTop w:val="0"/>
          <w:marBottom w:val="0"/>
          <w:divBdr>
            <w:top w:val="none" w:sz="0" w:space="0" w:color="auto"/>
            <w:left w:val="none" w:sz="0" w:space="0" w:color="auto"/>
            <w:bottom w:val="none" w:sz="0" w:space="0" w:color="auto"/>
            <w:right w:val="none" w:sz="0" w:space="0" w:color="auto"/>
          </w:divBdr>
        </w:div>
        <w:div w:id="956060412">
          <w:marLeft w:val="0"/>
          <w:marRight w:val="0"/>
          <w:marTop w:val="0"/>
          <w:marBottom w:val="0"/>
          <w:divBdr>
            <w:top w:val="none" w:sz="0" w:space="0" w:color="auto"/>
            <w:left w:val="none" w:sz="0" w:space="0" w:color="auto"/>
            <w:bottom w:val="none" w:sz="0" w:space="0" w:color="auto"/>
            <w:right w:val="none" w:sz="0" w:space="0" w:color="auto"/>
          </w:divBdr>
        </w:div>
        <w:div w:id="695931106">
          <w:marLeft w:val="0"/>
          <w:marRight w:val="0"/>
          <w:marTop w:val="0"/>
          <w:marBottom w:val="0"/>
          <w:divBdr>
            <w:top w:val="none" w:sz="0" w:space="0" w:color="auto"/>
            <w:left w:val="none" w:sz="0" w:space="0" w:color="auto"/>
            <w:bottom w:val="none" w:sz="0" w:space="0" w:color="auto"/>
            <w:right w:val="none" w:sz="0" w:space="0" w:color="auto"/>
          </w:divBdr>
        </w:div>
        <w:div w:id="745615716">
          <w:marLeft w:val="0"/>
          <w:marRight w:val="0"/>
          <w:marTop w:val="0"/>
          <w:marBottom w:val="0"/>
          <w:divBdr>
            <w:top w:val="none" w:sz="0" w:space="0" w:color="auto"/>
            <w:left w:val="none" w:sz="0" w:space="0" w:color="auto"/>
            <w:bottom w:val="none" w:sz="0" w:space="0" w:color="auto"/>
            <w:right w:val="none" w:sz="0" w:space="0" w:color="auto"/>
          </w:divBdr>
        </w:div>
        <w:div w:id="1510829737">
          <w:marLeft w:val="0"/>
          <w:marRight w:val="0"/>
          <w:marTop w:val="0"/>
          <w:marBottom w:val="0"/>
          <w:divBdr>
            <w:top w:val="none" w:sz="0" w:space="0" w:color="auto"/>
            <w:left w:val="none" w:sz="0" w:space="0" w:color="auto"/>
            <w:bottom w:val="none" w:sz="0" w:space="0" w:color="auto"/>
            <w:right w:val="none" w:sz="0" w:space="0" w:color="auto"/>
          </w:divBdr>
        </w:div>
        <w:div w:id="42872897">
          <w:marLeft w:val="0"/>
          <w:marRight w:val="0"/>
          <w:marTop w:val="0"/>
          <w:marBottom w:val="0"/>
          <w:divBdr>
            <w:top w:val="none" w:sz="0" w:space="0" w:color="auto"/>
            <w:left w:val="none" w:sz="0" w:space="0" w:color="auto"/>
            <w:bottom w:val="none" w:sz="0" w:space="0" w:color="auto"/>
            <w:right w:val="none" w:sz="0" w:space="0" w:color="auto"/>
          </w:divBdr>
        </w:div>
        <w:div w:id="1385523176">
          <w:marLeft w:val="0"/>
          <w:marRight w:val="0"/>
          <w:marTop w:val="0"/>
          <w:marBottom w:val="0"/>
          <w:divBdr>
            <w:top w:val="none" w:sz="0" w:space="0" w:color="auto"/>
            <w:left w:val="none" w:sz="0" w:space="0" w:color="auto"/>
            <w:bottom w:val="none" w:sz="0" w:space="0" w:color="auto"/>
            <w:right w:val="none" w:sz="0" w:space="0" w:color="auto"/>
          </w:divBdr>
        </w:div>
        <w:div w:id="1197768625">
          <w:marLeft w:val="0"/>
          <w:marRight w:val="0"/>
          <w:marTop w:val="0"/>
          <w:marBottom w:val="0"/>
          <w:divBdr>
            <w:top w:val="none" w:sz="0" w:space="0" w:color="auto"/>
            <w:left w:val="none" w:sz="0" w:space="0" w:color="auto"/>
            <w:bottom w:val="none" w:sz="0" w:space="0" w:color="auto"/>
            <w:right w:val="none" w:sz="0" w:space="0" w:color="auto"/>
          </w:divBdr>
        </w:div>
      </w:divsChild>
    </w:div>
    <w:div w:id="1831826299">
      <w:bodyDiv w:val="1"/>
      <w:marLeft w:val="0"/>
      <w:marRight w:val="0"/>
      <w:marTop w:val="0"/>
      <w:marBottom w:val="0"/>
      <w:divBdr>
        <w:top w:val="none" w:sz="0" w:space="0" w:color="auto"/>
        <w:left w:val="none" w:sz="0" w:space="0" w:color="auto"/>
        <w:bottom w:val="none" w:sz="0" w:space="0" w:color="auto"/>
        <w:right w:val="none" w:sz="0" w:space="0" w:color="auto"/>
      </w:divBdr>
      <w:divsChild>
        <w:div w:id="1516533905">
          <w:marLeft w:val="0"/>
          <w:marRight w:val="0"/>
          <w:marTop w:val="0"/>
          <w:marBottom w:val="0"/>
          <w:divBdr>
            <w:top w:val="none" w:sz="0" w:space="0" w:color="auto"/>
            <w:left w:val="none" w:sz="0" w:space="0" w:color="auto"/>
            <w:bottom w:val="none" w:sz="0" w:space="0" w:color="auto"/>
            <w:right w:val="none" w:sz="0" w:space="0" w:color="auto"/>
          </w:divBdr>
        </w:div>
        <w:div w:id="214198079">
          <w:marLeft w:val="0"/>
          <w:marRight w:val="0"/>
          <w:marTop w:val="0"/>
          <w:marBottom w:val="0"/>
          <w:divBdr>
            <w:top w:val="none" w:sz="0" w:space="0" w:color="auto"/>
            <w:left w:val="none" w:sz="0" w:space="0" w:color="auto"/>
            <w:bottom w:val="none" w:sz="0" w:space="0" w:color="auto"/>
            <w:right w:val="none" w:sz="0" w:space="0" w:color="auto"/>
          </w:divBdr>
        </w:div>
        <w:div w:id="1972592798">
          <w:marLeft w:val="0"/>
          <w:marRight w:val="0"/>
          <w:marTop w:val="0"/>
          <w:marBottom w:val="0"/>
          <w:divBdr>
            <w:top w:val="none" w:sz="0" w:space="0" w:color="auto"/>
            <w:left w:val="none" w:sz="0" w:space="0" w:color="auto"/>
            <w:bottom w:val="none" w:sz="0" w:space="0" w:color="auto"/>
            <w:right w:val="none" w:sz="0" w:space="0" w:color="auto"/>
          </w:divBdr>
        </w:div>
        <w:div w:id="587469011">
          <w:marLeft w:val="0"/>
          <w:marRight w:val="0"/>
          <w:marTop w:val="0"/>
          <w:marBottom w:val="0"/>
          <w:divBdr>
            <w:top w:val="none" w:sz="0" w:space="0" w:color="auto"/>
            <w:left w:val="none" w:sz="0" w:space="0" w:color="auto"/>
            <w:bottom w:val="none" w:sz="0" w:space="0" w:color="auto"/>
            <w:right w:val="none" w:sz="0" w:space="0" w:color="auto"/>
          </w:divBdr>
        </w:div>
        <w:div w:id="190649236">
          <w:marLeft w:val="0"/>
          <w:marRight w:val="0"/>
          <w:marTop w:val="0"/>
          <w:marBottom w:val="0"/>
          <w:divBdr>
            <w:top w:val="none" w:sz="0" w:space="0" w:color="auto"/>
            <w:left w:val="none" w:sz="0" w:space="0" w:color="auto"/>
            <w:bottom w:val="none" w:sz="0" w:space="0" w:color="auto"/>
            <w:right w:val="none" w:sz="0" w:space="0" w:color="auto"/>
          </w:divBdr>
        </w:div>
        <w:div w:id="561841003">
          <w:marLeft w:val="0"/>
          <w:marRight w:val="0"/>
          <w:marTop w:val="0"/>
          <w:marBottom w:val="0"/>
          <w:divBdr>
            <w:top w:val="none" w:sz="0" w:space="0" w:color="auto"/>
            <w:left w:val="none" w:sz="0" w:space="0" w:color="auto"/>
            <w:bottom w:val="none" w:sz="0" w:space="0" w:color="auto"/>
            <w:right w:val="none" w:sz="0" w:space="0" w:color="auto"/>
          </w:divBdr>
        </w:div>
        <w:div w:id="445463964">
          <w:marLeft w:val="0"/>
          <w:marRight w:val="0"/>
          <w:marTop w:val="0"/>
          <w:marBottom w:val="0"/>
          <w:divBdr>
            <w:top w:val="none" w:sz="0" w:space="0" w:color="auto"/>
            <w:left w:val="none" w:sz="0" w:space="0" w:color="auto"/>
            <w:bottom w:val="none" w:sz="0" w:space="0" w:color="auto"/>
            <w:right w:val="none" w:sz="0" w:space="0" w:color="auto"/>
          </w:divBdr>
        </w:div>
        <w:div w:id="452676984">
          <w:marLeft w:val="0"/>
          <w:marRight w:val="0"/>
          <w:marTop w:val="0"/>
          <w:marBottom w:val="0"/>
          <w:divBdr>
            <w:top w:val="none" w:sz="0" w:space="0" w:color="auto"/>
            <w:left w:val="none" w:sz="0" w:space="0" w:color="auto"/>
            <w:bottom w:val="none" w:sz="0" w:space="0" w:color="auto"/>
            <w:right w:val="none" w:sz="0" w:space="0" w:color="auto"/>
          </w:divBdr>
        </w:div>
        <w:div w:id="204559667">
          <w:marLeft w:val="0"/>
          <w:marRight w:val="0"/>
          <w:marTop w:val="0"/>
          <w:marBottom w:val="0"/>
          <w:divBdr>
            <w:top w:val="none" w:sz="0" w:space="0" w:color="auto"/>
            <w:left w:val="none" w:sz="0" w:space="0" w:color="auto"/>
            <w:bottom w:val="none" w:sz="0" w:space="0" w:color="auto"/>
            <w:right w:val="none" w:sz="0" w:space="0" w:color="auto"/>
          </w:divBdr>
        </w:div>
        <w:div w:id="615520999">
          <w:marLeft w:val="0"/>
          <w:marRight w:val="0"/>
          <w:marTop w:val="0"/>
          <w:marBottom w:val="0"/>
          <w:divBdr>
            <w:top w:val="none" w:sz="0" w:space="0" w:color="auto"/>
            <w:left w:val="none" w:sz="0" w:space="0" w:color="auto"/>
            <w:bottom w:val="none" w:sz="0" w:space="0" w:color="auto"/>
            <w:right w:val="none" w:sz="0" w:space="0" w:color="auto"/>
          </w:divBdr>
        </w:div>
        <w:div w:id="772240191">
          <w:marLeft w:val="0"/>
          <w:marRight w:val="0"/>
          <w:marTop w:val="0"/>
          <w:marBottom w:val="0"/>
          <w:divBdr>
            <w:top w:val="none" w:sz="0" w:space="0" w:color="auto"/>
            <w:left w:val="none" w:sz="0" w:space="0" w:color="auto"/>
            <w:bottom w:val="none" w:sz="0" w:space="0" w:color="auto"/>
            <w:right w:val="none" w:sz="0" w:space="0" w:color="auto"/>
          </w:divBdr>
        </w:div>
      </w:divsChild>
    </w:div>
    <w:div w:id="1878353761">
      <w:bodyDiv w:val="1"/>
      <w:marLeft w:val="0"/>
      <w:marRight w:val="0"/>
      <w:marTop w:val="0"/>
      <w:marBottom w:val="0"/>
      <w:divBdr>
        <w:top w:val="none" w:sz="0" w:space="0" w:color="auto"/>
        <w:left w:val="none" w:sz="0" w:space="0" w:color="auto"/>
        <w:bottom w:val="none" w:sz="0" w:space="0" w:color="auto"/>
        <w:right w:val="none" w:sz="0" w:space="0" w:color="auto"/>
      </w:divBdr>
      <w:divsChild>
        <w:div w:id="1088162226">
          <w:marLeft w:val="0"/>
          <w:marRight w:val="0"/>
          <w:marTop w:val="0"/>
          <w:marBottom w:val="0"/>
          <w:divBdr>
            <w:top w:val="none" w:sz="0" w:space="0" w:color="auto"/>
            <w:left w:val="none" w:sz="0" w:space="0" w:color="auto"/>
            <w:bottom w:val="none" w:sz="0" w:space="0" w:color="auto"/>
            <w:right w:val="none" w:sz="0" w:space="0" w:color="auto"/>
          </w:divBdr>
        </w:div>
        <w:div w:id="18981263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nc-sa/4.0/"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usiono@uinsu.ac.id" TargetMode="External"/><Relationship Id="rId4" Type="http://schemas.openxmlformats.org/officeDocument/2006/relationships/styles" Target="styles.xml"/><Relationship Id="rId9" Type="http://schemas.openxmlformats.org/officeDocument/2006/relationships/hyperlink" Target="mailto:fatmagustina@stitarraudhah.ac.id"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9/4pXOjlyxueFQDfzQVbklbVA==">CgMxLjAyCGguZ2pkZ3hzMgloLjMwajB6bGw4AHIhMTVVYzYwcC1aUDNRRzVNUGMzMWgxa2NZWUx0cmZ2cEZE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38A9EA-BD55-4B51-A537-04388E3AA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21</Pages>
  <Words>5619</Words>
  <Characters>32029</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Fatma Gustina</cp:lastModifiedBy>
  <cp:revision>10</cp:revision>
  <dcterms:created xsi:type="dcterms:W3CDTF">2022-06-20T04:30:00Z</dcterms:created>
  <dcterms:modified xsi:type="dcterms:W3CDTF">2024-12-02T15:33:00Z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