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A3C0BB" w14:textId="77777777" w:rsidR="00794246" w:rsidRPr="00794246" w:rsidRDefault="00794246" w:rsidP="00794246">
      <w:pPr>
        <w:pBdr>
          <w:top w:val="nil"/>
          <w:left w:val="nil"/>
          <w:bottom w:val="nil"/>
          <w:right w:val="nil"/>
          <w:between w:val="nil"/>
        </w:pBdr>
        <w:spacing w:line="240" w:lineRule="auto"/>
        <w:rPr>
          <w:rFonts w:ascii="Palatino Linotype" w:eastAsia="Palatino Linotype" w:hAnsi="Palatino Linotype" w:cs="Palatino Linotype"/>
          <w:b/>
          <w:color w:val="000000"/>
          <w:sz w:val="24"/>
          <w:szCs w:val="24"/>
        </w:rPr>
      </w:pPr>
    </w:p>
    <w:p w14:paraId="56D9DE00" w14:textId="24D667DD" w:rsidR="00574365" w:rsidRDefault="00794246" w:rsidP="00794246">
      <w:pPr>
        <w:pBdr>
          <w:top w:val="nil"/>
          <w:left w:val="nil"/>
          <w:bottom w:val="nil"/>
          <w:right w:val="nil"/>
          <w:between w:val="nil"/>
        </w:pBdr>
        <w:spacing w:before="240" w:line="240" w:lineRule="auto"/>
        <w:rPr>
          <w:rFonts w:ascii="Palatino Linotype" w:eastAsia="Palatino Linotype" w:hAnsi="Palatino Linotype" w:cs="Palatino Linotype"/>
          <w:b/>
          <w:color w:val="000000"/>
          <w:sz w:val="28"/>
          <w:szCs w:val="28"/>
        </w:rPr>
      </w:pPr>
      <w:proofErr w:type="spellStart"/>
      <w:r w:rsidRPr="00794246">
        <w:rPr>
          <w:rFonts w:ascii="Palatino Linotype" w:eastAsia="Palatino Linotype" w:hAnsi="Palatino Linotype" w:cs="Palatino Linotype"/>
          <w:b/>
          <w:color w:val="000000"/>
          <w:sz w:val="28"/>
          <w:szCs w:val="28"/>
        </w:rPr>
        <w:t>Legalitas</w:t>
      </w:r>
      <w:proofErr w:type="spellEnd"/>
      <w:r w:rsidRPr="00794246">
        <w:rPr>
          <w:rFonts w:ascii="Palatino Linotype" w:eastAsia="Palatino Linotype" w:hAnsi="Palatino Linotype" w:cs="Palatino Linotype"/>
          <w:b/>
          <w:color w:val="000000"/>
          <w:sz w:val="28"/>
          <w:szCs w:val="28"/>
        </w:rPr>
        <w:t xml:space="preserve"> </w:t>
      </w:r>
      <w:proofErr w:type="spellStart"/>
      <w:r w:rsidRPr="00794246">
        <w:rPr>
          <w:rFonts w:ascii="Palatino Linotype" w:eastAsia="Palatino Linotype" w:hAnsi="Palatino Linotype" w:cs="Palatino Linotype"/>
          <w:b/>
          <w:color w:val="000000"/>
          <w:sz w:val="28"/>
          <w:szCs w:val="28"/>
        </w:rPr>
        <w:t>Mengamalkan</w:t>
      </w:r>
      <w:proofErr w:type="spellEnd"/>
      <w:r w:rsidRPr="00794246">
        <w:rPr>
          <w:rFonts w:ascii="Palatino Linotype" w:eastAsia="Palatino Linotype" w:hAnsi="Palatino Linotype" w:cs="Palatino Linotype"/>
          <w:b/>
          <w:color w:val="000000"/>
          <w:sz w:val="28"/>
          <w:szCs w:val="28"/>
        </w:rPr>
        <w:t xml:space="preserve"> Ijazah Amalan Bagi </w:t>
      </w:r>
      <w:proofErr w:type="spellStart"/>
      <w:r w:rsidRPr="00794246">
        <w:rPr>
          <w:rFonts w:ascii="Palatino Linotype" w:eastAsia="Palatino Linotype" w:hAnsi="Palatino Linotype" w:cs="Palatino Linotype"/>
          <w:b/>
          <w:color w:val="000000"/>
          <w:sz w:val="28"/>
          <w:szCs w:val="28"/>
        </w:rPr>
        <w:t>Penunut</w:t>
      </w:r>
      <w:proofErr w:type="spellEnd"/>
      <w:r w:rsidRPr="00794246">
        <w:rPr>
          <w:rFonts w:ascii="Palatino Linotype" w:eastAsia="Palatino Linotype" w:hAnsi="Palatino Linotype" w:cs="Palatino Linotype"/>
          <w:b/>
          <w:color w:val="000000"/>
          <w:sz w:val="28"/>
          <w:szCs w:val="28"/>
        </w:rPr>
        <w:t xml:space="preserve"> </w:t>
      </w:r>
      <w:proofErr w:type="spellStart"/>
      <w:r w:rsidRPr="00794246">
        <w:rPr>
          <w:rFonts w:ascii="Palatino Linotype" w:eastAsia="Palatino Linotype" w:hAnsi="Palatino Linotype" w:cs="Palatino Linotype"/>
          <w:b/>
          <w:color w:val="000000"/>
          <w:sz w:val="28"/>
          <w:szCs w:val="28"/>
        </w:rPr>
        <w:t>Ilmu</w:t>
      </w:r>
      <w:proofErr w:type="spellEnd"/>
      <w:r w:rsidRPr="00794246">
        <w:rPr>
          <w:rFonts w:ascii="Palatino Linotype" w:eastAsia="Palatino Linotype" w:hAnsi="Palatino Linotype" w:cs="Palatino Linotype"/>
          <w:b/>
          <w:color w:val="000000"/>
          <w:sz w:val="28"/>
          <w:szCs w:val="28"/>
        </w:rPr>
        <w:t xml:space="preserve"> </w:t>
      </w:r>
      <w:proofErr w:type="spellStart"/>
      <w:r w:rsidRPr="00794246">
        <w:rPr>
          <w:rFonts w:ascii="Palatino Linotype" w:eastAsia="Palatino Linotype" w:hAnsi="Palatino Linotype" w:cs="Palatino Linotype"/>
          <w:b/>
          <w:color w:val="000000"/>
          <w:sz w:val="28"/>
          <w:szCs w:val="28"/>
        </w:rPr>
        <w:t>Melalui</w:t>
      </w:r>
      <w:proofErr w:type="spellEnd"/>
      <w:r w:rsidRPr="00794246">
        <w:rPr>
          <w:rFonts w:ascii="Palatino Linotype" w:eastAsia="Palatino Linotype" w:hAnsi="Palatino Linotype" w:cs="Palatino Linotype"/>
          <w:b/>
          <w:color w:val="000000"/>
          <w:sz w:val="28"/>
          <w:szCs w:val="28"/>
        </w:rPr>
        <w:t xml:space="preserve"> Media </w:t>
      </w:r>
      <w:proofErr w:type="spellStart"/>
      <w:r w:rsidRPr="00794246">
        <w:rPr>
          <w:rFonts w:ascii="Palatino Linotype" w:eastAsia="Palatino Linotype" w:hAnsi="Palatino Linotype" w:cs="Palatino Linotype"/>
          <w:b/>
          <w:color w:val="000000"/>
          <w:sz w:val="28"/>
          <w:szCs w:val="28"/>
        </w:rPr>
        <w:t>Sosial</w:t>
      </w:r>
      <w:proofErr w:type="spellEnd"/>
      <w:r w:rsidRPr="00794246">
        <w:rPr>
          <w:rFonts w:ascii="Palatino Linotype" w:eastAsia="Palatino Linotype" w:hAnsi="Palatino Linotype" w:cs="Palatino Linotype"/>
          <w:b/>
          <w:color w:val="000000"/>
          <w:sz w:val="28"/>
          <w:szCs w:val="28"/>
        </w:rPr>
        <w:t xml:space="preserve"> </w:t>
      </w:r>
      <w:r w:rsidR="005A49CB">
        <w:rPr>
          <w:rFonts w:ascii="Palatino Linotype" w:eastAsia="Palatino Linotype" w:hAnsi="Palatino Linotype" w:cs="Palatino Linotype"/>
          <w:b/>
          <w:color w:val="000000"/>
          <w:sz w:val="28"/>
          <w:szCs w:val="28"/>
        </w:rPr>
        <w:t xml:space="preserve">Tik Tok </w:t>
      </w:r>
      <w:r w:rsidR="00CA0F62">
        <w:rPr>
          <w:rFonts w:ascii="Palatino Linotype" w:eastAsia="Palatino Linotype" w:hAnsi="Palatino Linotype" w:cs="Palatino Linotype"/>
          <w:b/>
          <w:color w:val="000000"/>
          <w:sz w:val="28"/>
          <w:szCs w:val="28"/>
        </w:rPr>
        <w:t xml:space="preserve">(Kajian </w:t>
      </w:r>
      <w:proofErr w:type="spellStart"/>
      <w:r w:rsidR="00CA0F62">
        <w:rPr>
          <w:rFonts w:ascii="Palatino Linotype" w:eastAsia="Palatino Linotype" w:hAnsi="Palatino Linotype" w:cs="Palatino Linotype"/>
          <w:b/>
          <w:color w:val="000000"/>
          <w:sz w:val="28"/>
          <w:szCs w:val="28"/>
        </w:rPr>
        <w:t>dalam</w:t>
      </w:r>
      <w:proofErr w:type="spellEnd"/>
      <w:r w:rsidR="00CA0F62">
        <w:rPr>
          <w:rFonts w:ascii="Palatino Linotype" w:eastAsia="Palatino Linotype" w:hAnsi="Palatino Linotype" w:cs="Palatino Linotype"/>
          <w:b/>
          <w:color w:val="000000"/>
          <w:sz w:val="28"/>
          <w:szCs w:val="28"/>
        </w:rPr>
        <w:t xml:space="preserve"> </w:t>
      </w:r>
      <w:proofErr w:type="spellStart"/>
      <w:r w:rsidR="00CA0F62">
        <w:rPr>
          <w:rFonts w:ascii="Palatino Linotype" w:eastAsia="Palatino Linotype" w:hAnsi="Palatino Linotype" w:cs="Palatino Linotype"/>
          <w:b/>
          <w:color w:val="000000"/>
          <w:sz w:val="28"/>
          <w:szCs w:val="28"/>
        </w:rPr>
        <w:t>Perspektif</w:t>
      </w:r>
      <w:proofErr w:type="spellEnd"/>
      <w:r w:rsidR="00CA0F62">
        <w:rPr>
          <w:rFonts w:ascii="Palatino Linotype" w:eastAsia="Palatino Linotype" w:hAnsi="Palatino Linotype" w:cs="Palatino Linotype"/>
          <w:b/>
          <w:color w:val="000000"/>
          <w:sz w:val="28"/>
          <w:szCs w:val="28"/>
        </w:rPr>
        <w:t xml:space="preserve"> </w:t>
      </w:r>
      <w:proofErr w:type="spellStart"/>
      <w:r w:rsidR="00CA0F62">
        <w:rPr>
          <w:rFonts w:ascii="Palatino Linotype" w:eastAsia="Palatino Linotype" w:hAnsi="Palatino Linotype" w:cs="Palatino Linotype"/>
          <w:b/>
          <w:color w:val="000000"/>
          <w:sz w:val="28"/>
          <w:szCs w:val="28"/>
        </w:rPr>
        <w:t>Penambahan</w:t>
      </w:r>
      <w:proofErr w:type="spellEnd"/>
      <w:r w:rsidR="00CA0F62">
        <w:rPr>
          <w:rFonts w:ascii="Palatino Linotype" w:eastAsia="Palatino Linotype" w:hAnsi="Palatino Linotype" w:cs="Palatino Linotype"/>
          <w:b/>
          <w:color w:val="000000"/>
          <w:sz w:val="28"/>
          <w:szCs w:val="28"/>
        </w:rPr>
        <w:t xml:space="preserve"> </w:t>
      </w:r>
      <w:proofErr w:type="spellStart"/>
      <w:r w:rsidR="00CA0F62">
        <w:rPr>
          <w:rFonts w:ascii="Palatino Linotype" w:eastAsia="Palatino Linotype" w:hAnsi="Palatino Linotype" w:cs="Palatino Linotype"/>
          <w:b/>
          <w:color w:val="000000"/>
          <w:sz w:val="28"/>
          <w:szCs w:val="28"/>
        </w:rPr>
        <w:t>Kecerdasan</w:t>
      </w:r>
      <w:proofErr w:type="spellEnd"/>
      <w:r w:rsidR="00CA0F62">
        <w:rPr>
          <w:rFonts w:ascii="Palatino Linotype" w:eastAsia="Palatino Linotype" w:hAnsi="Palatino Linotype" w:cs="Palatino Linotype"/>
          <w:b/>
          <w:color w:val="000000"/>
          <w:sz w:val="28"/>
          <w:szCs w:val="28"/>
        </w:rPr>
        <w:t xml:space="preserve"> dan </w:t>
      </w:r>
      <w:proofErr w:type="spellStart"/>
      <w:r w:rsidR="00CA0F62">
        <w:rPr>
          <w:rFonts w:ascii="Palatino Linotype" w:eastAsia="Palatino Linotype" w:hAnsi="Palatino Linotype" w:cs="Palatino Linotype"/>
          <w:b/>
          <w:color w:val="000000"/>
          <w:sz w:val="28"/>
          <w:szCs w:val="28"/>
        </w:rPr>
        <w:t>Kekuatan</w:t>
      </w:r>
      <w:proofErr w:type="spellEnd"/>
      <w:r w:rsidR="00CA0F62">
        <w:rPr>
          <w:rFonts w:ascii="Palatino Linotype" w:eastAsia="Palatino Linotype" w:hAnsi="Palatino Linotype" w:cs="Palatino Linotype"/>
          <w:b/>
          <w:color w:val="000000"/>
          <w:sz w:val="28"/>
          <w:szCs w:val="28"/>
        </w:rPr>
        <w:t xml:space="preserve"> </w:t>
      </w:r>
      <w:proofErr w:type="spellStart"/>
      <w:r w:rsidR="00CA0F62">
        <w:rPr>
          <w:rFonts w:ascii="Palatino Linotype" w:eastAsia="Palatino Linotype" w:hAnsi="Palatino Linotype" w:cs="Palatino Linotype"/>
          <w:b/>
          <w:color w:val="000000"/>
          <w:sz w:val="28"/>
          <w:szCs w:val="28"/>
        </w:rPr>
        <w:t>Hafalan</w:t>
      </w:r>
      <w:proofErr w:type="spellEnd"/>
      <w:r w:rsidR="00CA0F62">
        <w:rPr>
          <w:rFonts w:ascii="Palatino Linotype" w:eastAsia="Palatino Linotype" w:hAnsi="Palatino Linotype" w:cs="Palatino Linotype"/>
          <w:b/>
          <w:color w:val="000000"/>
          <w:sz w:val="28"/>
          <w:szCs w:val="28"/>
        </w:rPr>
        <w:t>)</w:t>
      </w:r>
    </w:p>
    <w:p w14:paraId="7F26895A" w14:textId="7A26F012" w:rsidR="00574365" w:rsidRPr="003479B7" w:rsidRDefault="00794246" w:rsidP="00794246">
      <w:pPr>
        <w:pBdr>
          <w:top w:val="nil"/>
          <w:left w:val="nil"/>
          <w:bottom w:val="nil"/>
          <w:right w:val="nil"/>
          <w:between w:val="nil"/>
        </w:pBdr>
        <w:spacing w:before="240" w:after="120"/>
        <w:rPr>
          <w:rFonts w:ascii="Palatino Linotype" w:eastAsia="Palatino Linotype" w:hAnsi="Palatino Linotype" w:cs="Palatino Linotype"/>
          <w:b/>
          <w:color w:val="000000"/>
          <w:sz w:val="24"/>
          <w:szCs w:val="24"/>
          <w:vertAlign w:val="superscript"/>
        </w:rPr>
      </w:pPr>
      <w:r w:rsidRPr="003479B7">
        <w:rPr>
          <w:rFonts w:ascii="Palatino Linotype" w:eastAsia="Palatino Linotype" w:hAnsi="Palatino Linotype" w:cs="Palatino Linotype"/>
          <w:b/>
          <w:color w:val="000000"/>
          <w:sz w:val="24"/>
          <w:szCs w:val="24"/>
        </w:rPr>
        <w:t xml:space="preserve">Alifia </w:t>
      </w:r>
      <w:proofErr w:type="spellStart"/>
      <w:r w:rsidRPr="003479B7">
        <w:rPr>
          <w:rFonts w:ascii="Palatino Linotype" w:eastAsia="Palatino Linotype" w:hAnsi="Palatino Linotype" w:cs="Palatino Linotype"/>
          <w:b/>
          <w:color w:val="000000"/>
          <w:sz w:val="24"/>
          <w:szCs w:val="24"/>
        </w:rPr>
        <w:t>Zuhriatul</w:t>
      </w:r>
      <w:proofErr w:type="spellEnd"/>
      <w:r w:rsidRPr="003479B7">
        <w:rPr>
          <w:rFonts w:ascii="Palatino Linotype" w:eastAsia="Palatino Linotype" w:hAnsi="Palatino Linotype" w:cs="Palatino Linotype"/>
          <w:b/>
          <w:color w:val="000000"/>
          <w:sz w:val="24"/>
          <w:szCs w:val="24"/>
        </w:rPr>
        <w:t xml:space="preserve"> Alifa</w:t>
      </w:r>
      <w:r w:rsidRPr="003479B7">
        <w:rPr>
          <w:rFonts w:ascii="Palatino Linotype" w:eastAsia="Palatino Linotype" w:hAnsi="Palatino Linotype" w:cs="Palatino Linotype"/>
          <w:b/>
          <w:color w:val="000000"/>
          <w:sz w:val="24"/>
          <w:szCs w:val="24"/>
          <w:vertAlign w:val="superscript"/>
        </w:rPr>
        <w:t>1</w:t>
      </w:r>
      <w:r w:rsidRPr="003479B7">
        <w:rPr>
          <w:rFonts w:ascii="Palatino Linotype" w:eastAsia="Palatino Linotype" w:hAnsi="Palatino Linotype" w:cs="Palatino Linotype"/>
          <w:b/>
          <w:color w:val="000000"/>
          <w:sz w:val="24"/>
          <w:szCs w:val="24"/>
        </w:rPr>
        <w:t>, Isroqunnajah</w:t>
      </w:r>
      <w:r w:rsidRPr="003479B7">
        <w:rPr>
          <w:rFonts w:ascii="Palatino Linotype" w:eastAsia="Palatino Linotype" w:hAnsi="Palatino Linotype" w:cs="Palatino Linotype"/>
          <w:b/>
          <w:color w:val="000000"/>
          <w:sz w:val="24"/>
          <w:szCs w:val="24"/>
          <w:vertAlign w:val="superscript"/>
        </w:rPr>
        <w:t>2</w:t>
      </w:r>
    </w:p>
    <w:p w14:paraId="00E59626" w14:textId="5B8EDDF5" w:rsidR="00DF124B" w:rsidRPr="003479B7" w:rsidRDefault="00000000" w:rsidP="00DF124B">
      <w:pPr>
        <w:pBdr>
          <w:top w:val="nil"/>
          <w:left w:val="nil"/>
          <w:bottom w:val="nil"/>
          <w:right w:val="nil"/>
          <w:between w:val="nil"/>
        </w:pBdr>
        <w:spacing w:after="0"/>
        <w:ind w:left="311" w:hanging="198"/>
        <w:rPr>
          <w:rFonts w:ascii="Palatino Linotype" w:eastAsia="Palatino Linotype" w:hAnsi="Palatino Linotype" w:cs="Palatino Linotype"/>
          <w:color w:val="000000"/>
          <w:sz w:val="20"/>
          <w:szCs w:val="20"/>
        </w:rPr>
      </w:pPr>
      <w:r w:rsidRPr="003479B7">
        <w:rPr>
          <w:rFonts w:ascii="Palatino Linotype" w:eastAsia="Palatino Linotype" w:hAnsi="Palatino Linotype" w:cs="Palatino Linotype"/>
          <w:color w:val="000000"/>
          <w:sz w:val="20"/>
          <w:szCs w:val="20"/>
          <w:vertAlign w:val="superscript"/>
        </w:rPr>
        <w:t>1</w:t>
      </w:r>
      <w:r w:rsidR="00DF124B" w:rsidRPr="003479B7">
        <w:rPr>
          <w:rFonts w:ascii="Palatino Linotype" w:eastAsia="Palatino Linotype" w:hAnsi="Palatino Linotype" w:cs="Palatino Linotype"/>
          <w:color w:val="000000"/>
          <w:sz w:val="20"/>
          <w:szCs w:val="20"/>
        </w:rPr>
        <w:t xml:space="preserve"> </w:t>
      </w:r>
      <w:proofErr w:type="spellStart"/>
      <w:r w:rsidR="00DF124B" w:rsidRPr="003479B7">
        <w:rPr>
          <w:rFonts w:ascii="Palatino Linotype" w:eastAsia="Palatino Linotype" w:hAnsi="Palatino Linotype" w:cs="Palatino Linotype"/>
          <w:color w:val="000000"/>
          <w:sz w:val="20"/>
          <w:szCs w:val="20"/>
        </w:rPr>
        <w:t>Pascasarjana</w:t>
      </w:r>
      <w:proofErr w:type="spellEnd"/>
      <w:r w:rsidR="00DF124B" w:rsidRPr="003479B7">
        <w:rPr>
          <w:rFonts w:ascii="Palatino Linotype" w:eastAsia="Palatino Linotype" w:hAnsi="Palatino Linotype" w:cs="Palatino Linotype"/>
          <w:color w:val="000000"/>
          <w:sz w:val="20"/>
          <w:szCs w:val="20"/>
        </w:rPr>
        <w:t xml:space="preserve"> UIN Maulana Malik Ibrahim Malang; </w:t>
      </w:r>
      <w:hyperlink r:id="rId9" w:history="1">
        <w:r w:rsidR="00DF124B" w:rsidRPr="003479B7">
          <w:rPr>
            <w:rStyle w:val="Hyperlink"/>
            <w:rFonts w:ascii="Palatino Linotype" w:eastAsia="Palatino Linotype" w:hAnsi="Palatino Linotype" w:cs="Palatino Linotype"/>
            <w:sz w:val="20"/>
            <w:szCs w:val="20"/>
          </w:rPr>
          <w:t>alifiazuhrialifa01@gmail.com</w:t>
        </w:r>
      </w:hyperlink>
    </w:p>
    <w:p w14:paraId="60C82FDF" w14:textId="5462382F" w:rsidR="00574365" w:rsidRPr="003479B7" w:rsidRDefault="00000000">
      <w:pPr>
        <w:pBdr>
          <w:top w:val="nil"/>
          <w:left w:val="nil"/>
          <w:bottom w:val="nil"/>
          <w:right w:val="nil"/>
          <w:between w:val="nil"/>
        </w:pBdr>
        <w:spacing w:after="0"/>
        <w:ind w:left="311" w:hanging="198"/>
        <w:rPr>
          <w:rFonts w:ascii="Palatino Linotype" w:eastAsia="Palatino Linotype" w:hAnsi="Palatino Linotype" w:cs="Palatino Linotype"/>
          <w:color w:val="000000"/>
          <w:sz w:val="20"/>
          <w:szCs w:val="20"/>
        </w:rPr>
      </w:pPr>
      <w:r w:rsidRPr="003479B7">
        <w:rPr>
          <w:rFonts w:ascii="Palatino Linotype" w:eastAsia="Palatino Linotype" w:hAnsi="Palatino Linotype" w:cs="Palatino Linotype"/>
          <w:color w:val="000000"/>
          <w:sz w:val="20"/>
          <w:szCs w:val="20"/>
          <w:vertAlign w:val="superscript"/>
        </w:rPr>
        <w:t>2</w:t>
      </w:r>
      <w:r w:rsidR="00DF124B" w:rsidRPr="003479B7">
        <w:rPr>
          <w:rFonts w:ascii="Palatino Linotype" w:eastAsia="Palatino Linotype" w:hAnsi="Palatino Linotype" w:cs="Palatino Linotype"/>
          <w:color w:val="000000"/>
          <w:sz w:val="20"/>
          <w:szCs w:val="20"/>
        </w:rPr>
        <w:t xml:space="preserve"> UIN Maulana Malik Ibrahim Malang; </w:t>
      </w:r>
      <w:hyperlink r:id="rId10" w:history="1">
        <w:r w:rsidR="00DF124B" w:rsidRPr="003479B7">
          <w:rPr>
            <w:rStyle w:val="Hyperlink"/>
            <w:rFonts w:ascii="Palatino Linotype" w:eastAsia="Palatino Linotype" w:hAnsi="Palatino Linotype" w:cs="Palatino Linotype"/>
            <w:sz w:val="20"/>
            <w:szCs w:val="20"/>
          </w:rPr>
          <w:t>isroqunnajah@uin-malang.ac.id</w:t>
        </w:r>
      </w:hyperlink>
    </w:p>
    <w:p w14:paraId="7AE15C6B" w14:textId="77777777" w:rsidR="00574365" w:rsidRDefault="00574365">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574365" w14:paraId="777F7912" w14:textId="77777777">
        <w:trPr>
          <w:jc w:val="center"/>
        </w:trPr>
        <w:tc>
          <w:tcPr>
            <w:tcW w:w="2787" w:type="dxa"/>
            <w:tcBorders>
              <w:top w:val="single" w:sz="4" w:space="0" w:color="000000"/>
              <w:left w:val="nil"/>
              <w:bottom w:val="single" w:sz="4" w:space="0" w:color="000000"/>
              <w:right w:val="nil"/>
            </w:tcBorders>
          </w:tcPr>
          <w:p w14:paraId="32A36FFB" w14:textId="77777777" w:rsidR="00574365" w:rsidRDefault="00000000">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14:paraId="430BB472" w14:textId="77777777" w:rsidR="00574365" w:rsidRDefault="00574365">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14:paraId="33163F19" w14:textId="77777777" w:rsidR="00574365" w:rsidRDefault="00000000">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574365" w14:paraId="6E323CC9" w14:textId="77777777">
        <w:trPr>
          <w:trHeight w:val="1268"/>
          <w:jc w:val="center"/>
        </w:trPr>
        <w:tc>
          <w:tcPr>
            <w:tcW w:w="2787" w:type="dxa"/>
            <w:tcBorders>
              <w:top w:val="single" w:sz="4" w:space="0" w:color="000000"/>
              <w:left w:val="nil"/>
              <w:bottom w:val="single" w:sz="4" w:space="0" w:color="000000"/>
              <w:right w:val="nil"/>
            </w:tcBorders>
          </w:tcPr>
          <w:p w14:paraId="7054A351" w14:textId="77777777" w:rsidR="00574365" w:rsidRDefault="00000000">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14:paraId="7A0A5D53" w14:textId="6E765FA9" w:rsidR="00574365" w:rsidRPr="00647A98" w:rsidRDefault="00DF124B">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647A98">
              <w:rPr>
                <w:rFonts w:ascii="Palatino Linotype" w:eastAsia="Palatino Linotype" w:hAnsi="Palatino Linotype" w:cs="Palatino Linotype"/>
                <w:color w:val="000000"/>
                <w:sz w:val="18"/>
                <w:szCs w:val="18"/>
              </w:rPr>
              <w:t xml:space="preserve">legality of practice; </w:t>
            </w:r>
          </w:p>
          <w:p w14:paraId="7AAB1F93" w14:textId="0C512600" w:rsidR="00574365" w:rsidRPr="00647A98" w:rsidRDefault="00324BDF">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647A98">
              <w:rPr>
                <w:rFonts w:ascii="Palatino Linotype" w:eastAsia="Palatino Linotype" w:hAnsi="Palatino Linotype" w:cs="Palatino Linotype"/>
                <w:color w:val="000000"/>
                <w:sz w:val="18"/>
                <w:szCs w:val="18"/>
              </w:rPr>
              <w:t xml:space="preserve">ijazah of practices; </w:t>
            </w:r>
          </w:p>
          <w:p w14:paraId="427B6C5A" w14:textId="44EA9D37" w:rsidR="00794246" w:rsidRPr="00647A98" w:rsidRDefault="00DF124B">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647A98">
              <w:rPr>
                <w:rFonts w:ascii="Palatino Linotype" w:eastAsia="Palatino Linotype" w:hAnsi="Palatino Linotype" w:cs="Palatino Linotype"/>
                <w:color w:val="000000"/>
                <w:sz w:val="18"/>
                <w:szCs w:val="18"/>
              </w:rPr>
              <w:t>Tik Tok social medi</w:t>
            </w:r>
            <w:r w:rsidR="00647A98" w:rsidRPr="00647A98">
              <w:rPr>
                <w:rFonts w:ascii="Palatino Linotype" w:eastAsia="Palatino Linotype" w:hAnsi="Palatino Linotype" w:cs="Palatino Linotype"/>
                <w:color w:val="000000"/>
                <w:sz w:val="18"/>
                <w:szCs w:val="18"/>
              </w:rPr>
              <w:t>a;</w:t>
            </w:r>
          </w:p>
          <w:p w14:paraId="45A4185E" w14:textId="7FF07EBF" w:rsidR="00647A98" w:rsidRPr="00647A98" w:rsidRDefault="00647A98">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647A98">
              <w:rPr>
                <w:rFonts w:ascii="Palatino Linotype" w:eastAsia="Palatino Linotype" w:hAnsi="Palatino Linotype" w:cs="Palatino Linotype"/>
                <w:color w:val="000000"/>
                <w:sz w:val="18"/>
                <w:szCs w:val="18"/>
              </w:rPr>
              <w:t>Academic ability and</w:t>
            </w:r>
          </w:p>
          <w:p w14:paraId="2B25130D" w14:textId="078F7F16" w:rsidR="00647A98" w:rsidRDefault="00647A98">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647A98">
              <w:rPr>
                <w:rFonts w:ascii="Palatino Linotype" w:eastAsia="Palatino Linotype" w:hAnsi="Palatino Linotype" w:cs="Palatino Linotype"/>
                <w:color w:val="000000"/>
                <w:sz w:val="18"/>
                <w:szCs w:val="18"/>
              </w:rPr>
              <w:t>Memory strength.</w:t>
            </w:r>
          </w:p>
          <w:p w14:paraId="6B0478CA" w14:textId="77777777" w:rsidR="00DF124B" w:rsidRDefault="00DF124B">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p>
          <w:p w14:paraId="1483124D" w14:textId="77777777" w:rsidR="00574365" w:rsidRDefault="00574365" w:rsidP="00DF124B">
            <w:pPr>
              <w:pBdr>
                <w:top w:val="nil"/>
                <w:left w:val="nil"/>
                <w:bottom w:val="nil"/>
                <w:right w:val="nil"/>
                <w:between w:val="nil"/>
              </w:pBdr>
              <w:ind w:left="37"/>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14:paraId="0361E1C1" w14:textId="77777777" w:rsidR="00574365" w:rsidRDefault="00574365">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14:paraId="5D1E4B0E" w14:textId="2EFD35EF" w:rsidR="00574365" w:rsidRDefault="00324BDF" w:rsidP="00324BDF">
            <w:pPr>
              <w:pBdr>
                <w:top w:val="nil"/>
                <w:left w:val="nil"/>
                <w:bottom w:val="nil"/>
                <w:right w:val="nil"/>
                <w:between w:val="nil"/>
              </w:pBdr>
              <w:ind w:left="113"/>
              <w:jc w:val="both"/>
              <w:rPr>
                <w:rFonts w:ascii="Palatino Linotype" w:eastAsia="Palatino Linotype" w:hAnsi="Palatino Linotype" w:cs="Palatino Linotype"/>
                <w:color w:val="000000"/>
              </w:rPr>
            </w:pPr>
            <w:r w:rsidRPr="00324BDF">
              <w:rPr>
                <w:rFonts w:ascii="Palatino Linotype" w:eastAsia="Palatino Linotype" w:hAnsi="Palatino Linotype" w:cs="Palatino Linotype"/>
                <w:color w:val="000000"/>
              </w:rPr>
              <w:t xml:space="preserve">The rise of young preachers and scholars sharing religious knowledge through social media, particularly TikTok, has become widespread. There is abundant content offering specific practices, such as those intended for students of knowledge. However, many people still question whether the practices shared on social media are permissible to follow. Some individuals treat these practices merely as formalities, following along without true conviction, which ultimately reduces the impact of the practices. This article aims to examine the legality of practicing such teachings from TikTok, analyze the content related to practices for students of knowledge on the platform, and describe both the positive and negative aspects of practicing these teachings. The research uses a descriptive method with a qualitative approach. Primary data is based on observations of TikTok content offering practices for students of knowledge. The findings indicate that practicing teachings from the internet is permissible as long as the content includes general practices like dhikr and </w:t>
            </w:r>
            <w:proofErr w:type="spellStart"/>
            <w:r w:rsidRPr="00324BDF">
              <w:rPr>
                <w:rFonts w:ascii="Palatino Linotype" w:eastAsia="Palatino Linotype" w:hAnsi="Palatino Linotype" w:cs="Palatino Linotype"/>
                <w:color w:val="000000"/>
              </w:rPr>
              <w:t>sholawat</w:t>
            </w:r>
            <w:proofErr w:type="spellEnd"/>
            <w:r w:rsidRPr="00324BDF">
              <w:rPr>
                <w:rFonts w:ascii="Palatino Linotype" w:eastAsia="Palatino Linotype" w:hAnsi="Palatino Linotype" w:cs="Palatino Linotype"/>
                <w:color w:val="000000"/>
              </w:rPr>
              <w:t>, and adheres to the Qur'an and hadith. Furthermore, the practice is acceptable as long as the person sharing it intends for the knowledge to be disseminated widely on social media</w:t>
            </w:r>
            <w:r>
              <w:rPr>
                <w:rFonts w:ascii="Palatino Linotype" w:eastAsia="Palatino Linotype" w:hAnsi="Palatino Linotype" w:cs="Palatino Linotype"/>
                <w:color w:val="000000"/>
              </w:rPr>
              <w:t>.</w:t>
            </w:r>
          </w:p>
        </w:tc>
      </w:tr>
      <w:tr w:rsidR="00574365" w14:paraId="193D9D9B" w14:textId="77777777">
        <w:trPr>
          <w:trHeight w:val="1231"/>
          <w:jc w:val="center"/>
        </w:trPr>
        <w:tc>
          <w:tcPr>
            <w:tcW w:w="2787" w:type="dxa"/>
            <w:vMerge w:val="restart"/>
            <w:tcBorders>
              <w:top w:val="single" w:sz="4" w:space="0" w:color="000000"/>
              <w:left w:val="nil"/>
              <w:bottom w:val="single" w:sz="4" w:space="0" w:color="000000"/>
              <w:right w:val="nil"/>
            </w:tcBorders>
          </w:tcPr>
          <w:p w14:paraId="1852F005" w14:textId="77777777" w:rsidR="00574365" w:rsidRDefault="00000000">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Article history:</w:t>
            </w:r>
          </w:p>
          <w:p w14:paraId="40CEB32D" w14:textId="77777777" w:rsidR="00574365"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14:paraId="54BCAA80" w14:textId="77777777" w:rsidR="00574365"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14:paraId="64E5D294" w14:textId="77777777" w:rsidR="00574365"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14:paraId="5FCC6F0D" w14:textId="77777777" w:rsidR="00574365" w:rsidRDefault="0057436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14:paraId="40CD2628" w14:textId="77777777" w:rsidR="00574365" w:rsidRDefault="0057436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574365" w14:paraId="1E722AE7" w14:textId="77777777">
        <w:trPr>
          <w:trHeight w:val="70"/>
          <w:jc w:val="center"/>
        </w:trPr>
        <w:tc>
          <w:tcPr>
            <w:tcW w:w="2787" w:type="dxa"/>
            <w:vMerge/>
            <w:tcBorders>
              <w:top w:val="single" w:sz="4" w:space="0" w:color="000000"/>
              <w:left w:val="nil"/>
              <w:bottom w:val="single" w:sz="4" w:space="0" w:color="000000"/>
              <w:right w:val="nil"/>
            </w:tcBorders>
          </w:tcPr>
          <w:p w14:paraId="6BD40B50" w14:textId="77777777" w:rsidR="00574365" w:rsidRDefault="0057436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14:paraId="40C2EB42" w14:textId="77777777" w:rsidR="00574365" w:rsidRDefault="0057436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14:paraId="10C80BBC" w14:textId="77777777" w:rsidR="00574365" w:rsidRDefault="00000000">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1">
              <w:r w:rsidR="00574365">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14:paraId="6576ED15" w14:textId="77777777" w:rsidR="00574365" w:rsidRDefault="00000000">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rPr>
              <w:drawing>
                <wp:inline distT="0" distB="0" distL="0" distR="0" wp14:anchorId="2CA5C186" wp14:editId="6DFDEFB8">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054509" cy="371475"/>
                          </a:xfrm>
                          <a:prstGeom prst="rect">
                            <a:avLst/>
                          </a:prstGeom>
                          <a:ln/>
                        </pic:spPr>
                      </pic:pic>
                    </a:graphicData>
                  </a:graphic>
                </wp:inline>
              </w:drawing>
            </w:r>
          </w:p>
        </w:tc>
      </w:tr>
      <w:tr w:rsidR="00574365" w14:paraId="4CE18570" w14:textId="77777777">
        <w:trPr>
          <w:jc w:val="center"/>
        </w:trPr>
        <w:tc>
          <w:tcPr>
            <w:tcW w:w="8845" w:type="dxa"/>
            <w:gridSpan w:val="3"/>
            <w:tcBorders>
              <w:top w:val="nil"/>
              <w:left w:val="nil"/>
              <w:bottom w:val="single" w:sz="4" w:space="0" w:color="000000"/>
              <w:right w:val="nil"/>
            </w:tcBorders>
          </w:tcPr>
          <w:p w14:paraId="1CE4A574" w14:textId="77777777" w:rsidR="00574365" w:rsidRDefault="00000000">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0" w:name="_heading=h.gjdgxs" w:colFirst="0" w:colLast="0"/>
            <w:bookmarkEnd w:id="0"/>
            <w:r>
              <w:rPr>
                <w:rFonts w:ascii="Palatino Linotype" w:eastAsia="Palatino Linotype" w:hAnsi="Palatino Linotype" w:cs="Palatino Linotype"/>
                <w:b/>
                <w:color w:val="000000"/>
                <w:sz w:val="18"/>
                <w:szCs w:val="18"/>
              </w:rPr>
              <w:t>Corresponding Author:</w:t>
            </w:r>
          </w:p>
          <w:p w14:paraId="3E108505" w14:textId="5411EE0A" w:rsidR="00574365" w:rsidRPr="00DF124B" w:rsidRDefault="00DF124B">
            <w:pPr>
              <w:pBdr>
                <w:top w:val="nil"/>
                <w:left w:val="nil"/>
                <w:bottom w:val="nil"/>
                <w:right w:val="nil"/>
                <w:between w:val="nil"/>
              </w:pBdr>
              <w:spacing w:line="259" w:lineRule="auto"/>
              <w:ind w:left="311" w:hanging="198"/>
              <w:rPr>
                <w:rFonts w:ascii="Palatino Linotype" w:eastAsia="Palatino Linotype" w:hAnsi="Palatino Linotype" w:cs="Palatino Linotype"/>
                <w:b/>
                <w:bCs/>
                <w:color w:val="000000"/>
              </w:rPr>
            </w:pPr>
            <w:r w:rsidRPr="00DF124B">
              <w:rPr>
                <w:rFonts w:ascii="Palatino Linotype" w:eastAsia="Palatino Linotype" w:hAnsi="Palatino Linotype" w:cs="Palatino Linotype"/>
                <w:b/>
                <w:bCs/>
                <w:color w:val="000000"/>
              </w:rPr>
              <w:t xml:space="preserve">Alifia </w:t>
            </w:r>
            <w:proofErr w:type="spellStart"/>
            <w:r w:rsidRPr="00DF124B">
              <w:rPr>
                <w:rFonts w:ascii="Palatino Linotype" w:eastAsia="Palatino Linotype" w:hAnsi="Palatino Linotype" w:cs="Palatino Linotype"/>
                <w:b/>
                <w:bCs/>
                <w:color w:val="000000"/>
              </w:rPr>
              <w:t>Zuhriatul</w:t>
            </w:r>
            <w:proofErr w:type="spellEnd"/>
            <w:r w:rsidRPr="00DF124B">
              <w:rPr>
                <w:rFonts w:ascii="Palatino Linotype" w:eastAsia="Palatino Linotype" w:hAnsi="Palatino Linotype" w:cs="Palatino Linotype"/>
                <w:b/>
                <w:bCs/>
                <w:color w:val="000000"/>
              </w:rPr>
              <w:t xml:space="preserve"> Alifa</w:t>
            </w:r>
          </w:p>
          <w:p w14:paraId="07C287D4" w14:textId="4A080FB8" w:rsidR="00DF124B" w:rsidRDefault="00DF124B" w:rsidP="00DF124B">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proofErr w:type="spellStart"/>
            <w:r>
              <w:rPr>
                <w:rFonts w:ascii="Palatino Linotype" w:eastAsia="Palatino Linotype" w:hAnsi="Palatino Linotype" w:cs="Palatino Linotype"/>
                <w:color w:val="000000"/>
                <w:sz w:val="18"/>
                <w:szCs w:val="18"/>
              </w:rPr>
              <w:t>Pascasarjana</w:t>
            </w:r>
            <w:proofErr w:type="spellEnd"/>
            <w:r>
              <w:rPr>
                <w:rFonts w:ascii="Palatino Linotype" w:eastAsia="Palatino Linotype" w:hAnsi="Palatino Linotype" w:cs="Palatino Linotype"/>
                <w:color w:val="000000"/>
                <w:sz w:val="18"/>
                <w:szCs w:val="18"/>
              </w:rPr>
              <w:t xml:space="preserve"> UIN Maulana Malik Ibrahim Malang; </w:t>
            </w:r>
            <w:hyperlink r:id="rId13" w:history="1">
              <w:r w:rsidRPr="00D16431">
                <w:rPr>
                  <w:rStyle w:val="Hyperlink"/>
                  <w:rFonts w:ascii="Palatino Linotype" w:eastAsia="Palatino Linotype" w:hAnsi="Palatino Linotype" w:cs="Palatino Linotype"/>
                  <w:sz w:val="18"/>
                  <w:szCs w:val="18"/>
                </w:rPr>
                <w:t>alifiazuhrialifa01@gmail.com</w:t>
              </w:r>
            </w:hyperlink>
          </w:p>
        </w:tc>
      </w:tr>
    </w:tbl>
    <w:p w14:paraId="02C90716" w14:textId="5C9FE78B" w:rsidR="00574365" w:rsidRDefault="009E532E" w:rsidP="0062242C">
      <w:pPr>
        <w:numPr>
          <w:ilvl w:val="0"/>
          <w:numId w:val="3"/>
        </w:numPr>
        <w:pBdr>
          <w:top w:val="nil"/>
          <w:left w:val="nil"/>
          <w:bottom w:val="nil"/>
          <w:right w:val="nil"/>
          <w:between w:val="nil"/>
        </w:pBdr>
        <w:spacing w:before="240" w:after="120" w:line="276" w:lineRule="auto"/>
        <w:ind w:left="284"/>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INTRODUCTION</w:t>
      </w:r>
    </w:p>
    <w:p w14:paraId="52E2292D" w14:textId="51B5ABD9" w:rsidR="005A49CB" w:rsidRPr="005A49CB" w:rsidRDefault="005A49CB" w:rsidP="0062242C">
      <w:pPr>
        <w:pBdr>
          <w:top w:val="nil"/>
          <w:left w:val="nil"/>
          <w:bottom w:val="nil"/>
          <w:right w:val="nil"/>
          <w:between w:val="nil"/>
        </w:pBdr>
        <w:spacing w:after="0" w:line="276" w:lineRule="auto"/>
        <w:ind w:left="284" w:firstLine="567"/>
        <w:jc w:val="both"/>
        <w:rPr>
          <w:rFonts w:ascii="Palatino Linotype" w:eastAsia="Palatino Linotype" w:hAnsi="Palatino Linotype" w:cs="Palatino Linotype"/>
          <w:color w:val="000000"/>
          <w:sz w:val="24"/>
          <w:szCs w:val="24"/>
        </w:rPr>
      </w:pPr>
      <w:proofErr w:type="spellStart"/>
      <w:r w:rsidRPr="005A49CB">
        <w:rPr>
          <w:rFonts w:ascii="Palatino Linotype" w:eastAsia="Palatino Linotype" w:hAnsi="Palatino Linotype" w:cs="Palatino Linotype"/>
          <w:color w:val="000000"/>
          <w:sz w:val="24"/>
          <w:szCs w:val="24"/>
        </w:rPr>
        <w:t>Kemajuan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teknologi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khususnya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keberadaan</w:t>
      </w:r>
      <w:proofErr w:type="spellEnd"/>
      <w:r w:rsidRPr="005A49CB">
        <w:rPr>
          <w:rFonts w:ascii="Palatino Linotype" w:eastAsia="Palatino Linotype" w:hAnsi="Palatino Linotype" w:cs="Palatino Linotype"/>
          <w:color w:val="000000"/>
          <w:sz w:val="24"/>
          <w:szCs w:val="24"/>
        </w:rPr>
        <w:t xml:space="preserve"> Internet </w:t>
      </w:r>
      <w:proofErr w:type="spellStart"/>
      <w:r w:rsidRPr="005A49CB">
        <w:rPr>
          <w:rFonts w:ascii="Palatino Linotype" w:eastAsia="Palatino Linotype" w:hAnsi="Palatino Linotype" w:cs="Palatino Linotype"/>
          <w:color w:val="000000"/>
          <w:sz w:val="24"/>
          <w:szCs w:val="24"/>
        </w:rPr>
        <w:t>telah</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menciptakan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perubahan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signifikan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dalam</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cara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masyarakat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berinteraksi</w:t>
      </w:r>
      <w:proofErr w:type="spellEnd"/>
      <w:r w:rsidRPr="005A49CB">
        <w:rPr>
          <w:rFonts w:ascii="Palatino Linotype" w:eastAsia="Palatino Linotype" w:hAnsi="Palatino Linotype" w:cs="Palatino Linotype"/>
          <w:color w:val="000000"/>
          <w:sz w:val="24"/>
          <w:szCs w:val="24"/>
        </w:rPr>
        <w:t xml:space="preserve"> dan </w:t>
      </w:r>
      <w:proofErr w:type="spellStart"/>
      <w:r w:rsidRPr="005A49CB">
        <w:rPr>
          <w:rFonts w:ascii="Palatino Linotype" w:eastAsia="Palatino Linotype" w:hAnsi="Palatino Linotype" w:cs="Palatino Linotype"/>
          <w:color w:val="000000"/>
          <w:sz w:val="24"/>
          <w:szCs w:val="24"/>
        </w:rPr>
        <w:t>mengumpulkan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informasi</w:t>
      </w:r>
      <w:proofErr w:type="spellEnd"/>
      <w:r w:rsidRPr="005A49CB">
        <w:rPr>
          <w:rFonts w:ascii="Palatino Linotype" w:eastAsia="Palatino Linotype" w:hAnsi="Palatino Linotype" w:cs="Palatino Linotype"/>
          <w:color w:val="000000"/>
          <w:sz w:val="24"/>
          <w:szCs w:val="24"/>
        </w:rPr>
        <w:t xml:space="preserve">. Hal </w:t>
      </w:r>
      <w:proofErr w:type="spellStart"/>
      <w:r w:rsidRPr="005A49CB">
        <w:rPr>
          <w:rFonts w:ascii="Palatino Linotype" w:eastAsia="Palatino Linotype" w:hAnsi="Palatino Linotype" w:cs="Palatino Linotype"/>
          <w:color w:val="000000"/>
          <w:sz w:val="24"/>
          <w:szCs w:val="24"/>
        </w:rPr>
        <w:t>ini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mampu</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mengubah</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lanskap</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komunikasi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menjadi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lebih</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cepat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lastRenderedPageBreak/>
        <w:t>lebih</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terhubung</w:t>
      </w:r>
      <w:proofErr w:type="spellEnd"/>
      <w:r w:rsidRPr="005A49CB">
        <w:rPr>
          <w:rFonts w:ascii="Palatino Linotype" w:eastAsia="Palatino Linotype" w:hAnsi="Palatino Linotype" w:cs="Palatino Linotype"/>
          <w:color w:val="000000"/>
          <w:sz w:val="24"/>
          <w:szCs w:val="24"/>
        </w:rPr>
        <w:t xml:space="preserve">, dan </w:t>
      </w:r>
      <w:proofErr w:type="spellStart"/>
      <w:r w:rsidRPr="005A49CB">
        <w:rPr>
          <w:rFonts w:ascii="Palatino Linotype" w:eastAsia="Palatino Linotype" w:hAnsi="Palatino Linotype" w:cs="Palatino Linotype"/>
          <w:color w:val="000000"/>
          <w:sz w:val="24"/>
          <w:szCs w:val="24"/>
        </w:rPr>
        <w:t>lebih</w:t>
      </w:r>
      <w:proofErr w:type="spellEnd"/>
      <w:r w:rsidRPr="005A49CB">
        <w:rPr>
          <w:rFonts w:ascii="Palatino Linotype" w:eastAsia="Palatino Linotype" w:hAnsi="Palatino Linotype" w:cs="Palatino Linotype"/>
          <w:color w:val="000000"/>
          <w:sz w:val="24"/>
          <w:szCs w:val="24"/>
        </w:rPr>
        <w:t xml:space="preserve"> global. Oleh </w:t>
      </w:r>
      <w:proofErr w:type="spellStart"/>
      <w:r w:rsidRPr="005A49CB">
        <w:rPr>
          <w:rFonts w:ascii="Palatino Linotype" w:eastAsia="Palatino Linotype" w:hAnsi="Palatino Linotype" w:cs="Palatino Linotype"/>
          <w:color w:val="000000"/>
          <w:sz w:val="24"/>
          <w:szCs w:val="24"/>
        </w:rPr>
        <w:t>karena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itu</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banyak</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da’i-da’i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muda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maupun</w:t>
      </w:r>
      <w:proofErr w:type="spellEnd"/>
      <w:r w:rsidRPr="005A49CB">
        <w:rPr>
          <w:rFonts w:ascii="Palatino Linotype" w:eastAsia="Palatino Linotype" w:hAnsi="Palatino Linotype" w:cs="Palatino Linotype"/>
          <w:color w:val="000000"/>
          <w:sz w:val="24"/>
          <w:szCs w:val="24"/>
        </w:rPr>
        <w:t xml:space="preserve"> para ulama yang </w:t>
      </w:r>
      <w:proofErr w:type="spellStart"/>
      <w:r w:rsidRPr="005A49CB">
        <w:rPr>
          <w:rFonts w:ascii="Palatino Linotype" w:eastAsia="Palatino Linotype" w:hAnsi="Palatino Linotype" w:cs="Palatino Linotype"/>
          <w:color w:val="000000"/>
          <w:sz w:val="24"/>
          <w:szCs w:val="24"/>
        </w:rPr>
        <w:t>menyampaikan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kajian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ilmu</w:t>
      </w:r>
      <w:proofErr w:type="spellEnd"/>
      <w:r w:rsidRPr="005A49CB">
        <w:rPr>
          <w:rFonts w:ascii="Palatino Linotype" w:eastAsia="Palatino Linotype" w:hAnsi="Palatino Linotype" w:cs="Palatino Linotype"/>
          <w:color w:val="000000"/>
          <w:sz w:val="24"/>
          <w:szCs w:val="24"/>
        </w:rPr>
        <w:t xml:space="preserve"> agama </w:t>
      </w:r>
      <w:proofErr w:type="spellStart"/>
      <w:r w:rsidRPr="005A49CB">
        <w:rPr>
          <w:rFonts w:ascii="Palatino Linotype" w:eastAsia="Palatino Linotype" w:hAnsi="Palatino Linotype" w:cs="Palatino Linotype"/>
          <w:color w:val="000000"/>
          <w:sz w:val="24"/>
          <w:szCs w:val="24"/>
        </w:rPr>
        <w:t>melalui</w:t>
      </w:r>
      <w:proofErr w:type="spellEnd"/>
      <w:r w:rsidRPr="005A49CB">
        <w:rPr>
          <w:rFonts w:ascii="Palatino Linotype" w:eastAsia="Palatino Linotype" w:hAnsi="Palatino Linotype" w:cs="Palatino Linotype"/>
          <w:color w:val="000000"/>
          <w:sz w:val="24"/>
          <w:szCs w:val="24"/>
        </w:rPr>
        <w:t xml:space="preserve"> media </w:t>
      </w:r>
      <w:proofErr w:type="spellStart"/>
      <w:r w:rsidRPr="005A49CB">
        <w:rPr>
          <w:rFonts w:ascii="Palatino Linotype" w:eastAsia="Palatino Linotype" w:hAnsi="Palatino Linotype" w:cs="Palatino Linotype"/>
          <w:color w:val="000000"/>
          <w:sz w:val="24"/>
          <w:szCs w:val="24"/>
        </w:rPr>
        <w:t>sosial</w:t>
      </w:r>
      <w:proofErr w:type="spellEnd"/>
      <w:r w:rsidRPr="005A49CB">
        <w:rPr>
          <w:rFonts w:ascii="Palatino Linotype" w:eastAsia="Palatino Linotype" w:hAnsi="Palatino Linotype" w:cs="Palatino Linotype"/>
          <w:color w:val="000000"/>
          <w:sz w:val="24"/>
          <w:szCs w:val="24"/>
        </w:rPr>
        <w:t xml:space="preserve"> salah </w:t>
      </w:r>
      <w:proofErr w:type="spellStart"/>
      <w:r w:rsidRPr="005A49CB">
        <w:rPr>
          <w:rFonts w:ascii="Palatino Linotype" w:eastAsia="Palatino Linotype" w:hAnsi="Palatino Linotype" w:cs="Palatino Linotype"/>
          <w:color w:val="000000"/>
          <w:sz w:val="24"/>
          <w:szCs w:val="24"/>
        </w:rPr>
        <w:t>satunya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ialah</w:t>
      </w:r>
      <w:proofErr w:type="spellEnd"/>
      <w:r w:rsidR="003B4CDF">
        <w:rPr>
          <w:rFonts w:ascii="Palatino Linotype" w:eastAsia="Palatino Linotype" w:hAnsi="Palatino Linotype" w:cs="Palatino Linotype"/>
          <w:color w:val="000000"/>
          <w:sz w:val="24"/>
          <w:szCs w:val="24"/>
        </w:rPr>
        <w:t xml:space="preserve"> </w:t>
      </w:r>
      <w:proofErr w:type="spellStart"/>
      <w:r w:rsidR="003B4CDF">
        <w:rPr>
          <w:rFonts w:ascii="Palatino Linotype" w:eastAsia="Palatino Linotype" w:hAnsi="Palatino Linotype" w:cs="Palatino Linotype"/>
          <w:color w:val="000000"/>
          <w:sz w:val="24"/>
          <w:szCs w:val="24"/>
        </w:rPr>
        <w:t>melalui</w:t>
      </w:r>
      <w:proofErr w:type="spellEnd"/>
      <w:r w:rsidRPr="005A49CB">
        <w:rPr>
          <w:rFonts w:ascii="Palatino Linotype" w:eastAsia="Palatino Linotype" w:hAnsi="Palatino Linotype" w:cs="Palatino Linotype"/>
          <w:color w:val="000000"/>
          <w:sz w:val="24"/>
          <w:szCs w:val="24"/>
        </w:rPr>
        <w:t xml:space="preserve"> </w:t>
      </w:r>
      <w:proofErr w:type="spellStart"/>
      <w:r w:rsidR="003B4CDF">
        <w:rPr>
          <w:rFonts w:ascii="Palatino Linotype" w:eastAsia="Palatino Linotype" w:hAnsi="Palatino Linotype" w:cs="Palatino Linotype"/>
          <w:color w:val="000000"/>
          <w:sz w:val="24"/>
          <w:szCs w:val="24"/>
        </w:rPr>
        <w:t>aplikasi</w:t>
      </w:r>
      <w:proofErr w:type="spellEnd"/>
      <w:r w:rsidR="003B4CDF">
        <w:rPr>
          <w:rFonts w:ascii="Palatino Linotype" w:eastAsia="Palatino Linotype" w:hAnsi="Palatino Linotype" w:cs="Palatino Linotype"/>
          <w:color w:val="000000"/>
          <w:sz w:val="24"/>
          <w:szCs w:val="24"/>
        </w:rPr>
        <w:t xml:space="preserve"> </w:t>
      </w:r>
      <w:r w:rsidRPr="005A49CB">
        <w:rPr>
          <w:rFonts w:ascii="Palatino Linotype" w:eastAsia="Palatino Linotype" w:hAnsi="Palatino Linotype" w:cs="Palatino Linotype"/>
          <w:color w:val="000000"/>
          <w:sz w:val="24"/>
          <w:szCs w:val="24"/>
        </w:rPr>
        <w:t xml:space="preserve">Tik Tok. Hal </w:t>
      </w:r>
      <w:proofErr w:type="spellStart"/>
      <w:r w:rsidRPr="005A49CB">
        <w:rPr>
          <w:rFonts w:ascii="Palatino Linotype" w:eastAsia="Palatino Linotype" w:hAnsi="Palatino Linotype" w:cs="Palatino Linotype"/>
          <w:color w:val="000000"/>
          <w:sz w:val="24"/>
          <w:szCs w:val="24"/>
        </w:rPr>
        <w:t>ini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untuk</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mengoptimalkan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dakwah</w:t>
      </w:r>
      <w:proofErr w:type="spellEnd"/>
      <w:r w:rsidRPr="005A49CB">
        <w:rPr>
          <w:rFonts w:ascii="Palatino Linotype" w:eastAsia="Palatino Linotype" w:hAnsi="Palatino Linotype" w:cs="Palatino Linotype"/>
          <w:color w:val="000000"/>
          <w:sz w:val="24"/>
          <w:szCs w:val="24"/>
        </w:rPr>
        <w:t xml:space="preserve">, agar </w:t>
      </w:r>
      <w:proofErr w:type="spellStart"/>
      <w:r w:rsidRPr="005A49CB">
        <w:rPr>
          <w:rFonts w:ascii="Palatino Linotype" w:eastAsia="Palatino Linotype" w:hAnsi="Palatino Linotype" w:cs="Palatino Linotype"/>
          <w:color w:val="000000"/>
          <w:sz w:val="24"/>
          <w:szCs w:val="24"/>
        </w:rPr>
        <w:t>lebih</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efektif</w:t>
      </w:r>
      <w:proofErr w:type="spellEnd"/>
      <w:r w:rsidRPr="005A49CB">
        <w:rPr>
          <w:rFonts w:ascii="Palatino Linotype" w:eastAsia="Palatino Linotype" w:hAnsi="Palatino Linotype" w:cs="Palatino Linotype"/>
          <w:color w:val="000000"/>
          <w:sz w:val="24"/>
          <w:szCs w:val="24"/>
        </w:rPr>
        <w:t xml:space="preserve"> dan </w:t>
      </w:r>
      <w:proofErr w:type="spellStart"/>
      <w:r w:rsidRPr="005A49CB">
        <w:rPr>
          <w:rFonts w:ascii="Palatino Linotype" w:eastAsia="Palatino Linotype" w:hAnsi="Palatino Linotype" w:cs="Palatino Linotype"/>
          <w:color w:val="000000"/>
          <w:sz w:val="24"/>
          <w:szCs w:val="24"/>
        </w:rPr>
        <w:t>efisien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dalam</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menjangkau</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masyarakat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diberbagai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kalangan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mulai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dari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anak</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muda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sampai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dewasa</w:t>
      </w:r>
      <w:proofErr w:type="spellEnd"/>
      <w:r w:rsidRPr="005A49CB">
        <w:rPr>
          <w:rFonts w:ascii="Palatino Linotype" w:eastAsia="Palatino Linotype" w:hAnsi="Palatino Linotype" w:cs="Palatino Linotype"/>
          <w:color w:val="000000"/>
          <w:sz w:val="24"/>
          <w:szCs w:val="24"/>
        </w:rPr>
        <w:t xml:space="preserve">. Dari </w:t>
      </w:r>
      <w:proofErr w:type="spellStart"/>
      <w:r w:rsidRPr="005A49CB">
        <w:rPr>
          <w:rFonts w:ascii="Palatino Linotype" w:eastAsia="Palatino Linotype" w:hAnsi="Palatino Linotype" w:cs="Palatino Linotype"/>
          <w:color w:val="000000"/>
          <w:sz w:val="24"/>
          <w:szCs w:val="24"/>
        </w:rPr>
        <w:t>berbagai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konten</w:t>
      </w:r>
      <w:proofErr w:type="spellEnd"/>
      <w:r w:rsidRPr="005A49CB">
        <w:rPr>
          <w:rFonts w:ascii="Palatino Linotype" w:eastAsia="Palatino Linotype" w:hAnsi="Palatino Linotype" w:cs="Palatino Linotype"/>
          <w:color w:val="000000"/>
          <w:sz w:val="24"/>
          <w:szCs w:val="24"/>
        </w:rPr>
        <w:t xml:space="preserve"> Islami yang </w:t>
      </w:r>
      <w:proofErr w:type="spellStart"/>
      <w:r w:rsidRPr="005A49CB">
        <w:rPr>
          <w:rFonts w:ascii="Palatino Linotype" w:eastAsia="Palatino Linotype" w:hAnsi="Palatino Linotype" w:cs="Palatino Linotype"/>
          <w:color w:val="000000"/>
          <w:sz w:val="24"/>
          <w:szCs w:val="24"/>
        </w:rPr>
        <w:t>ada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terdapat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konten</w:t>
      </w:r>
      <w:proofErr w:type="spellEnd"/>
      <w:r w:rsidRPr="005A49CB">
        <w:rPr>
          <w:rFonts w:ascii="Palatino Linotype" w:eastAsia="Palatino Linotype" w:hAnsi="Palatino Linotype" w:cs="Palatino Linotype"/>
          <w:color w:val="000000"/>
          <w:sz w:val="24"/>
          <w:szCs w:val="24"/>
        </w:rPr>
        <w:t xml:space="preserve"> yang </w:t>
      </w:r>
      <w:proofErr w:type="spellStart"/>
      <w:r w:rsidRPr="005A49CB">
        <w:rPr>
          <w:rFonts w:ascii="Palatino Linotype" w:eastAsia="Palatino Linotype" w:hAnsi="Palatino Linotype" w:cs="Palatino Linotype"/>
          <w:color w:val="000000"/>
          <w:sz w:val="24"/>
          <w:szCs w:val="24"/>
        </w:rPr>
        <w:t>memberikan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amalan-amalan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tertentu</w:t>
      </w:r>
      <w:proofErr w:type="spellEnd"/>
      <w:r w:rsidRPr="005A49CB">
        <w:rPr>
          <w:rFonts w:ascii="Palatino Linotype" w:eastAsia="Palatino Linotype" w:hAnsi="Palatino Linotype" w:cs="Palatino Linotype"/>
          <w:color w:val="000000"/>
          <w:sz w:val="24"/>
          <w:szCs w:val="24"/>
        </w:rPr>
        <w:t xml:space="preserve"> juga </w:t>
      </w:r>
      <w:proofErr w:type="spellStart"/>
      <w:r w:rsidRPr="005A49CB">
        <w:rPr>
          <w:rFonts w:ascii="Palatino Linotype" w:eastAsia="Palatino Linotype" w:hAnsi="Palatino Linotype" w:cs="Palatino Linotype"/>
          <w:color w:val="000000"/>
          <w:sz w:val="24"/>
          <w:szCs w:val="24"/>
        </w:rPr>
        <w:t>banyak</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beredar</w:t>
      </w:r>
      <w:proofErr w:type="spellEnd"/>
      <w:r w:rsidRPr="005A49CB">
        <w:rPr>
          <w:rFonts w:ascii="Palatino Linotype" w:eastAsia="Palatino Linotype" w:hAnsi="Palatino Linotype" w:cs="Palatino Linotype"/>
          <w:color w:val="000000"/>
          <w:sz w:val="24"/>
          <w:szCs w:val="24"/>
        </w:rPr>
        <w:t xml:space="preserve"> di media </w:t>
      </w:r>
      <w:proofErr w:type="spellStart"/>
      <w:r w:rsidRPr="005A49CB">
        <w:rPr>
          <w:rFonts w:ascii="Palatino Linotype" w:eastAsia="Palatino Linotype" w:hAnsi="Palatino Linotype" w:cs="Palatino Linotype"/>
          <w:color w:val="000000"/>
          <w:sz w:val="24"/>
          <w:szCs w:val="24"/>
        </w:rPr>
        <w:t>sosial</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Seringkali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dijumpai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banyak</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komunitas</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muslim</w:t>
      </w:r>
      <w:proofErr w:type="spellEnd"/>
      <w:r w:rsidRPr="005A49CB">
        <w:rPr>
          <w:rFonts w:ascii="Palatino Linotype" w:eastAsia="Palatino Linotype" w:hAnsi="Palatino Linotype" w:cs="Palatino Linotype"/>
          <w:color w:val="000000"/>
          <w:sz w:val="24"/>
          <w:szCs w:val="24"/>
        </w:rPr>
        <w:t xml:space="preserve"> yang </w:t>
      </w:r>
      <w:proofErr w:type="spellStart"/>
      <w:r w:rsidRPr="005A49CB">
        <w:rPr>
          <w:rFonts w:ascii="Palatino Linotype" w:eastAsia="Palatino Linotype" w:hAnsi="Palatino Linotype" w:cs="Palatino Linotype"/>
          <w:color w:val="000000"/>
          <w:sz w:val="24"/>
          <w:szCs w:val="24"/>
        </w:rPr>
        <w:t>melakukan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amalan-amalan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tertentu</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guna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dikabulkan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hajatnya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namun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ada</w:t>
      </w:r>
      <w:proofErr w:type="spellEnd"/>
      <w:r w:rsidRPr="005A49CB">
        <w:rPr>
          <w:rFonts w:ascii="Palatino Linotype" w:eastAsia="Palatino Linotype" w:hAnsi="Palatino Linotype" w:cs="Palatino Linotype"/>
          <w:color w:val="000000"/>
          <w:sz w:val="24"/>
          <w:szCs w:val="24"/>
        </w:rPr>
        <w:t xml:space="preserve"> pula yang </w:t>
      </w:r>
      <w:proofErr w:type="spellStart"/>
      <w:r w:rsidRPr="005A49CB">
        <w:rPr>
          <w:rFonts w:ascii="Palatino Linotype" w:eastAsia="Palatino Linotype" w:hAnsi="Palatino Linotype" w:cs="Palatino Linotype"/>
          <w:color w:val="000000"/>
          <w:sz w:val="24"/>
          <w:szCs w:val="24"/>
        </w:rPr>
        <w:t>mengamalkannya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semata-mata</w:t>
      </w:r>
      <w:proofErr w:type="spellEnd"/>
      <w:r w:rsidRPr="005A49CB">
        <w:rPr>
          <w:rFonts w:ascii="Palatino Linotype" w:eastAsia="Palatino Linotype" w:hAnsi="Palatino Linotype" w:cs="Palatino Linotype"/>
          <w:color w:val="000000"/>
          <w:sz w:val="24"/>
          <w:szCs w:val="24"/>
        </w:rPr>
        <w:t xml:space="preserve"> demi </w:t>
      </w:r>
      <w:proofErr w:type="spellStart"/>
      <w:r w:rsidRPr="005A49CB">
        <w:rPr>
          <w:rFonts w:ascii="Palatino Linotype" w:eastAsia="Palatino Linotype" w:hAnsi="Palatino Linotype" w:cs="Palatino Linotype"/>
          <w:color w:val="000000"/>
          <w:sz w:val="24"/>
          <w:szCs w:val="24"/>
        </w:rPr>
        <w:t>mendekatkan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diri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atau</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jalan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zikir</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kepada</w:t>
      </w:r>
      <w:proofErr w:type="spellEnd"/>
      <w:r w:rsidRPr="005A49CB">
        <w:rPr>
          <w:rFonts w:ascii="Palatino Linotype" w:eastAsia="Palatino Linotype" w:hAnsi="Palatino Linotype" w:cs="Palatino Linotype"/>
          <w:color w:val="000000"/>
          <w:sz w:val="24"/>
          <w:szCs w:val="24"/>
        </w:rPr>
        <w:t xml:space="preserve"> Allah SWT.</w:t>
      </w:r>
    </w:p>
    <w:p w14:paraId="23E96256" w14:textId="4927DFB5" w:rsidR="00574365" w:rsidRDefault="005A49CB" w:rsidP="0062242C">
      <w:pPr>
        <w:pBdr>
          <w:top w:val="nil"/>
          <w:left w:val="nil"/>
          <w:bottom w:val="nil"/>
          <w:right w:val="nil"/>
          <w:between w:val="nil"/>
        </w:pBdr>
        <w:spacing w:after="0" w:line="276" w:lineRule="auto"/>
        <w:ind w:left="284" w:firstLine="567"/>
        <w:jc w:val="both"/>
        <w:rPr>
          <w:rFonts w:ascii="Palatino Linotype" w:hAnsi="Palatino Linotype" w:cstheme="majorBidi"/>
          <w:sz w:val="24"/>
          <w:szCs w:val="24"/>
        </w:rPr>
      </w:pPr>
      <w:r w:rsidRPr="005A49CB">
        <w:rPr>
          <w:rFonts w:ascii="Palatino Linotype" w:eastAsia="Palatino Linotype" w:hAnsi="Palatino Linotype" w:cs="Palatino Linotype"/>
          <w:color w:val="000000"/>
          <w:sz w:val="24"/>
          <w:szCs w:val="24"/>
        </w:rPr>
        <w:t xml:space="preserve">Amalan yang </w:t>
      </w:r>
      <w:proofErr w:type="spellStart"/>
      <w:r w:rsidRPr="005A49CB">
        <w:rPr>
          <w:rFonts w:ascii="Palatino Linotype" w:eastAsia="Palatino Linotype" w:hAnsi="Palatino Linotype" w:cs="Palatino Linotype"/>
          <w:color w:val="000000"/>
          <w:sz w:val="24"/>
          <w:szCs w:val="24"/>
        </w:rPr>
        <w:t>dibagikan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tersebut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dapat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berupa</w:t>
      </w:r>
      <w:proofErr w:type="spellEnd"/>
      <w:r w:rsidRPr="005A49CB">
        <w:rPr>
          <w:rFonts w:ascii="Palatino Linotype" w:eastAsia="Palatino Linotype" w:hAnsi="Palatino Linotype" w:cs="Palatino Linotype"/>
          <w:color w:val="000000"/>
          <w:sz w:val="24"/>
          <w:szCs w:val="24"/>
        </w:rPr>
        <w:t xml:space="preserve"> tulisan </w:t>
      </w:r>
      <w:proofErr w:type="spellStart"/>
      <w:r w:rsidRPr="005A49CB">
        <w:rPr>
          <w:rFonts w:ascii="Palatino Linotype" w:eastAsia="Palatino Linotype" w:hAnsi="Palatino Linotype" w:cs="Palatino Linotype"/>
          <w:color w:val="000000"/>
          <w:sz w:val="24"/>
          <w:szCs w:val="24"/>
        </w:rPr>
        <w:t>maupun</w:t>
      </w:r>
      <w:proofErr w:type="spellEnd"/>
      <w:r w:rsidRPr="005A49CB">
        <w:rPr>
          <w:rFonts w:ascii="Palatino Linotype" w:eastAsia="Palatino Linotype" w:hAnsi="Palatino Linotype" w:cs="Palatino Linotype"/>
          <w:color w:val="000000"/>
          <w:sz w:val="24"/>
          <w:szCs w:val="24"/>
        </w:rPr>
        <w:t xml:space="preserve"> video </w:t>
      </w:r>
      <w:proofErr w:type="spellStart"/>
      <w:r w:rsidRPr="005A49CB">
        <w:rPr>
          <w:rFonts w:ascii="Palatino Linotype" w:eastAsia="Palatino Linotype" w:hAnsi="Palatino Linotype" w:cs="Palatino Linotype"/>
          <w:color w:val="000000"/>
          <w:sz w:val="24"/>
          <w:szCs w:val="24"/>
        </w:rPr>
        <w:t>singkat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dari</w:t>
      </w:r>
      <w:proofErr w:type="spellEnd"/>
      <w:r w:rsidRPr="005A49CB">
        <w:rPr>
          <w:rFonts w:ascii="Palatino Linotype" w:eastAsia="Palatino Linotype" w:hAnsi="Palatino Linotype" w:cs="Palatino Linotype"/>
          <w:color w:val="000000"/>
          <w:sz w:val="24"/>
          <w:szCs w:val="24"/>
        </w:rPr>
        <w:t xml:space="preserve"> para ulama yang </w:t>
      </w:r>
      <w:proofErr w:type="spellStart"/>
      <w:r w:rsidRPr="005A49CB">
        <w:rPr>
          <w:rFonts w:ascii="Palatino Linotype" w:eastAsia="Palatino Linotype" w:hAnsi="Palatino Linotype" w:cs="Palatino Linotype"/>
          <w:color w:val="000000"/>
          <w:sz w:val="24"/>
          <w:szCs w:val="24"/>
        </w:rPr>
        <w:t>memberikan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sebuah</w:t>
      </w:r>
      <w:proofErr w:type="spellEnd"/>
      <w:r w:rsidRPr="005A49CB">
        <w:rPr>
          <w:rFonts w:ascii="Palatino Linotype" w:eastAsia="Palatino Linotype" w:hAnsi="Palatino Linotype" w:cs="Palatino Linotype"/>
          <w:color w:val="000000"/>
          <w:sz w:val="24"/>
          <w:szCs w:val="24"/>
        </w:rPr>
        <w:t xml:space="preserve"> ijazah </w:t>
      </w:r>
      <w:proofErr w:type="spellStart"/>
      <w:r w:rsidRPr="005A49CB">
        <w:rPr>
          <w:rFonts w:ascii="Palatino Linotype" w:eastAsia="Palatino Linotype" w:hAnsi="Palatino Linotype" w:cs="Palatino Linotype"/>
          <w:color w:val="000000"/>
          <w:sz w:val="24"/>
          <w:szCs w:val="24"/>
        </w:rPr>
        <w:t>atau</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amalan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dalam</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dakwahnya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Mengamalkan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suatu</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amalan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tidak</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terlepas</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dari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niat</w:t>
      </w:r>
      <w:proofErr w:type="spellEnd"/>
      <w:r w:rsidRPr="005A49CB">
        <w:rPr>
          <w:rFonts w:ascii="Palatino Linotype" w:eastAsia="Palatino Linotype" w:hAnsi="Palatino Linotype" w:cs="Palatino Linotype"/>
          <w:color w:val="000000"/>
          <w:sz w:val="24"/>
          <w:szCs w:val="24"/>
        </w:rPr>
        <w:t xml:space="preserve"> sang </w:t>
      </w:r>
      <w:proofErr w:type="spellStart"/>
      <w:r w:rsidRPr="005A49CB">
        <w:rPr>
          <w:rFonts w:ascii="Palatino Linotype" w:eastAsia="Palatino Linotype" w:hAnsi="Palatino Linotype" w:cs="Palatino Linotype"/>
          <w:color w:val="000000"/>
          <w:sz w:val="24"/>
          <w:szCs w:val="24"/>
        </w:rPr>
        <w:t>pengamal</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Setiap</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amal</w:t>
      </w:r>
      <w:proofErr w:type="spellEnd"/>
      <w:r w:rsidRPr="005A49CB">
        <w:rPr>
          <w:rFonts w:ascii="Palatino Linotype" w:eastAsia="Palatino Linotype" w:hAnsi="Palatino Linotype" w:cs="Palatino Linotype"/>
          <w:color w:val="000000"/>
          <w:sz w:val="24"/>
          <w:szCs w:val="24"/>
        </w:rPr>
        <w:t xml:space="preserve"> yang </w:t>
      </w:r>
      <w:proofErr w:type="spellStart"/>
      <w:r w:rsidRPr="005A49CB">
        <w:rPr>
          <w:rFonts w:ascii="Palatino Linotype" w:eastAsia="Palatino Linotype" w:hAnsi="Palatino Linotype" w:cs="Palatino Linotype"/>
          <w:color w:val="000000"/>
          <w:sz w:val="24"/>
          <w:szCs w:val="24"/>
        </w:rPr>
        <w:t>dilakukan</w:t>
      </w:r>
      <w:proofErr w:type="spellEnd"/>
      <w:r w:rsidRPr="005A49CB">
        <w:rPr>
          <w:rFonts w:ascii="Palatino Linotype" w:eastAsia="Palatino Linotype" w:hAnsi="Palatino Linotype" w:cs="Palatino Linotype"/>
          <w:color w:val="000000"/>
          <w:sz w:val="24"/>
          <w:szCs w:val="24"/>
        </w:rPr>
        <w:t xml:space="preserve"> oleh </w:t>
      </w:r>
      <w:proofErr w:type="spellStart"/>
      <w:r w:rsidRPr="005A49CB">
        <w:rPr>
          <w:rFonts w:ascii="Palatino Linotype" w:eastAsia="Palatino Linotype" w:hAnsi="Palatino Linotype" w:cs="Palatino Linotype"/>
          <w:color w:val="000000"/>
          <w:sz w:val="24"/>
          <w:szCs w:val="24"/>
        </w:rPr>
        <w:t>seorang</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muslim</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memiliki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niat</w:t>
      </w:r>
      <w:proofErr w:type="spellEnd"/>
      <w:r w:rsidRPr="005A49CB">
        <w:rPr>
          <w:rFonts w:ascii="Palatino Linotype" w:eastAsia="Palatino Linotype" w:hAnsi="Palatino Linotype" w:cs="Palatino Linotype"/>
          <w:color w:val="000000"/>
          <w:sz w:val="24"/>
          <w:szCs w:val="24"/>
        </w:rPr>
        <w:t xml:space="preserve">, yang </w:t>
      </w:r>
      <w:proofErr w:type="spellStart"/>
      <w:r w:rsidRPr="005A49CB">
        <w:rPr>
          <w:rFonts w:ascii="Palatino Linotype" w:eastAsia="Palatino Linotype" w:hAnsi="Palatino Linotype" w:cs="Palatino Linotype"/>
          <w:color w:val="000000"/>
          <w:sz w:val="24"/>
          <w:szCs w:val="24"/>
        </w:rPr>
        <w:t>menentukan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tujuan</w:t>
      </w:r>
      <w:proofErr w:type="spellEnd"/>
      <w:r w:rsidRPr="005A49CB">
        <w:rPr>
          <w:rFonts w:ascii="Palatino Linotype" w:eastAsia="Palatino Linotype" w:hAnsi="Palatino Linotype" w:cs="Palatino Linotype"/>
          <w:color w:val="000000"/>
          <w:sz w:val="24"/>
          <w:szCs w:val="24"/>
        </w:rPr>
        <w:t xml:space="preserve"> di </w:t>
      </w:r>
      <w:proofErr w:type="spellStart"/>
      <w:r w:rsidRPr="005A49CB">
        <w:rPr>
          <w:rFonts w:ascii="Palatino Linotype" w:eastAsia="Palatino Linotype" w:hAnsi="Palatino Linotype" w:cs="Palatino Linotype"/>
          <w:color w:val="000000"/>
          <w:sz w:val="24"/>
          <w:szCs w:val="24"/>
        </w:rPr>
        <w:t>balik</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amalan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tersebut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Niat</w:t>
      </w:r>
      <w:proofErr w:type="spellEnd"/>
      <w:r w:rsidRPr="005A49CB">
        <w:rPr>
          <w:rFonts w:ascii="Palatino Linotype" w:eastAsia="Palatino Linotype" w:hAnsi="Palatino Linotype" w:cs="Palatino Linotype"/>
          <w:color w:val="000000"/>
          <w:sz w:val="24"/>
          <w:szCs w:val="24"/>
        </w:rPr>
        <w:t xml:space="preserve"> yang </w:t>
      </w:r>
      <w:proofErr w:type="spellStart"/>
      <w:r w:rsidRPr="005A49CB">
        <w:rPr>
          <w:rFonts w:ascii="Palatino Linotype" w:eastAsia="Palatino Linotype" w:hAnsi="Palatino Linotype" w:cs="Palatino Linotype"/>
          <w:color w:val="000000"/>
          <w:sz w:val="24"/>
          <w:szCs w:val="24"/>
        </w:rPr>
        <w:t>ikhlas</w:t>
      </w:r>
      <w:proofErr w:type="spellEnd"/>
      <w:r w:rsidRPr="005A49CB">
        <w:rPr>
          <w:rFonts w:ascii="Palatino Linotype" w:eastAsia="Palatino Linotype" w:hAnsi="Palatino Linotype" w:cs="Palatino Linotype"/>
          <w:color w:val="000000"/>
          <w:sz w:val="24"/>
          <w:szCs w:val="24"/>
        </w:rPr>
        <w:t xml:space="preserve"> dan </w:t>
      </w:r>
      <w:proofErr w:type="spellStart"/>
      <w:r w:rsidRPr="005A49CB">
        <w:rPr>
          <w:rFonts w:ascii="Palatino Linotype" w:eastAsia="Palatino Linotype" w:hAnsi="Palatino Linotype" w:cs="Palatino Linotype"/>
          <w:color w:val="000000"/>
          <w:sz w:val="24"/>
          <w:szCs w:val="24"/>
        </w:rPr>
        <w:t>harapan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tulus</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kepada</w:t>
      </w:r>
      <w:proofErr w:type="spellEnd"/>
      <w:r w:rsidRPr="005A49CB">
        <w:rPr>
          <w:rFonts w:ascii="Palatino Linotype" w:eastAsia="Palatino Linotype" w:hAnsi="Palatino Linotype" w:cs="Palatino Linotype"/>
          <w:color w:val="000000"/>
          <w:sz w:val="24"/>
          <w:szCs w:val="24"/>
        </w:rPr>
        <w:t xml:space="preserve"> Allah SWT </w:t>
      </w:r>
      <w:proofErr w:type="spellStart"/>
      <w:r w:rsidRPr="005A49CB">
        <w:rPr>
          <w:rFonts w:ascii="Palatino Linotype" w:eastAsia="Palatino Linotype" w:hAnsi="Palatino Linotype" w:cs="Palatino Linotype"/>
          <w:color w:val="000000"/>
          <w:sz w:val="24"/>
          <w:szCs w:val="24"/>
        </w:rPr>
        <w:t>adalah</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bagian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penting</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dari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hubungan</w:t>
      </w:r>
      <w:proofErr w:type="spellEnd"/>
      <w:r w:rsidRPr="005A49CB">
        <w:rPr>
          <w:rFonts w:ascii="Palatino Linotype" w:eastAsia="Palatino Linotype" w:hAnsi="Palatino Linotype" w:cs="Palatino Linotype"/>
          <w:color w:val="000000"/>
          <w:sz w:val="24"/>
          <w:szCs w:val="24"/>
        </w:rPr>
        <w:t xml:space="preserve"> hamba </w:t>
      </w:r>
      <w:proofErr w:type="spellStart"/>
      <w:r w:rsidRPr="005A49CB">
        <w:rPr>
          <w:rFonts w:ascii="Palatino Linotype" w:eastAsia="Palatino Linotype" w:hAnsi="Palatino Linotype" w:cs="Palatino Linotype"/>
          <w:color w:val="000000"/>
          <w:sz w:val="24"/>
          <w:szCs w:val="24"/>
        </w:rPr>
        <w:t>dengan</w:t>
      </w:r>
      <w:proofErr w:type="spellEnd"/>
      <w:r w:rsidRPr="005A49CB">
        <w:rPr>
          <w:rFonts w:ascii="Palatino Linotype" w:eastAsia="Palatino Linotype" w:hAnsi="Palatino Linotype" w:cs="Palatino Linotype"/>
          <w:color w:val="000000"/>
          <w:sz w:val="24"/>
          <w:szCs w:val="24"/>
        </w:rPr>
        <w:t xml:space="preserve"> Sang </w:t>
      </w:r>
      <w:proofErr w:type="spellStart"/>
      <w:r w:rsidRPr="005A49CB">
        <w:rPr>
          <w:rFonts w:ascii="Palatino Linotype" w:eastAsia="Palatino Linotype" w:hAnsi="Palatino Linotype" w:cs="Palatino Linotype"/>
          <w:color w:val="000000"/>
          <w:sz w:val="24"/>
          <w:szCs w:val="24"/>
        </w:rPr>
        <w:t>Pencipta</w:t>
      </w:r>
      <w:proofErr w:type="spellEnd"/>
      <w:r w:rsidRPr="005A49CB">
        <w:rPr>
          <w:rFonts w:ascii="Palatino Linotype" w:eastAsia="Palatino Linotype" w:hAnsi="Palatino Linotype" w:cs="Palatino Linotype"/>
          <w:color w:val="000000"/>
          <w:sz w:val="24"/>
          <w:szCs w:val="24"/>
        </w:rPr>
        <w:t xml:space="preserve">. Amalan yang </w:t>
      </w:r>
      <w:proofErr w:type="spellStart"/>
      <w:r w:rsidRPr="005A49CB">
        <w:rPr>
          <w:rFonts w:ascii="Palatino Linotype" w:eastAsia="Palatino Linotype" w:hAnsi="Palatino Linotype" w:cs="Palatino Linotype"/>
          <w:color w:val="000000"/>
          <w:sz w:val="24"/>
          <w:szCs w:val="24"/>
        </w:rPr>
        <w:t>dilakukan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hanya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dengan</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niat</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kepada</w:t>
      </w:r>
      <w:proofErr w:type="spellEnd"/>
      <w:r w:rsidRPr="005A49CB">
        <w:rPr>
          <w:rFonts w:ascii="Palatino Linotype" w:eastAsia="Palatino Linotype" w:hAnsi="Palatino Linotype" w:cs="Palatino Linotype"/>
          <w:color w:val="000000"/>
          <w:sz w:val="24"/>
          <w:szCs w:val="24"/>
        </w:rPr>
        <w:t xml:space="preserve"> Allah </w:t>
      </w:r>
      <w:proofErr w:type="spellStart"/>
      <w:r w:rsidRPr="005A49CB">
        <w:rPr>
          <w:rFonts w:ascii="Palatino Linotype" w:eastAsia="Palatino Linotype" w:hAnsi="Palatino Linotype" w:cs="Palatino Linotype"/>
          <w:color w:val="000000"/>
          <w:sz w:val="24"/>
          <w:szCs w:val="24"/>
        </w:rPr>
        <w:t>saja</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memiliki</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nilai</w:t>
      </w:r>
      <w:proofErr w:type="spellEnd"/>
      <w:r w:rsidRPr="005A49CB">
        <w:rPr>
          <w:rFonts w:ascii="Palatino Linotype" w:eastAsia="Palatino Linotype" w:hAnsi="Palatino Linotype" w:cs="Palatino Linotype"/>
          <w:color w:val="000000"/>
          <w:sz w:val="24"/>
          <w:szCs w:val="24"/>
        </w:rPr>
        <w:t xml:space="preserve"> dan </w:t>
      </w:r>
      <w:proofErr w:type="spellStart"/>
      <w:r w:rsidRPr="005A49CB">
        <w:rPr>
          <w:rFonts w:ascii="Palatino Linotype" w:eastAsia="Palatino Linotype" w:hAnsi="Palatino Linotype" w:cs="Palatino Linotype"/>
          <w:color w:val="000000"/>
          <w:sz w:val="24"/>
          <w:szCs w:val="24"/>
        </w:rPr>
        <w:t>manfaat</w:t>
      </w:r>
      <w:proofErr w:type="spellEnd"/>
      <w:r w:rsidRPr="005A49CB">
        <w:rPr>
          <w:rFonts w:ascii="Palatino Linotype" w:eastAsia="Palatino Linotype" w:hAnsi="Palatino Linotype" w:cs="Palatino Linotype"/>
          <w:color w:val="000000"/>
          <w:sz w:val="24"/>
          <w:szCs w:val="24"/>
        </w:rPr>
        <w:t xml:space="preserve"> yang </w:t>
      </w:r>
      <w:proofErr w:type="spellStart"/>
      <w:r w:rsidRPr="005A49CB">
        <w:rPr>
          <w:rFonts w:ascii="Palatino Linotype" w:eastAsia="Palatino Linotype" w:hAnsi="Palatino Linotype" w:cs="Palatino Linotype"/>
          <w:color w:val="000000"/>
          <w:sz w:val="24"/>
          <w:szCs w:val="24"/>
        </w:rPr>
        <w:t>lebih</w:t>
      </w:r>
      <w:proofErr w:type="spellEnd"/>
      <w:r w:rsidRPr="005A49CB">
        <w:rPr>
          <w:rFonts w:ascii="Palatino Linotype" w:eastAsia="Palatino Linotype" w:hAnsi="Palatino Linotype" w:cs="Palatino Linotype"/>
          <w:color w:val="000000"/>
          <w:sz w:val="24"/>
          <w:szCs w:val="24"/>
        </w:rPr>
        <w:t xml:space="preserve"> </w:t>
      </w:r>
      <w:proofErr w:type="spellStart"/>
      <w:r w:rsidRPr="005A49CB">
        <w:rPr>
          <w:rFonts w:ascii="Palatino Linotype" w:eastAsia="Palatino Linotype" w:hAnsi="Palatino Linotype" w:cs="Palatino Linotype"/>
          <w:color w:val="000000"/>
          <w:sz w:val="24"/>
          <w:szCs w:val="24"/>
        </w:rPr>
        <w:t>besar</w:t>
      </w:r>
      <w:proofErr w:type="spellEnd"/>
      <w:r w:rsidR="008C599C">
        <w:rPr>
          <w:rFonts w:ascii="Palatino Linotype" w:eastAsia="Palatino Linotype" w:hAnsi="Palatino Linotype" w:cs="Palatino Linotype"/>
          <w:color w:val="000000"/>
          <w:sz w:val="24"/>
          <w:szCs w:val="24"/>
        </w:rPr>
        <w:t xml:space="preserve"> </w:t>
      </w:r>
      <w:r w:rsidR="008C599C">
        <w:rPr>
          <w:rFonts w:ascii="Palatino Linotype" w:eastAsia="Palatino Linotype" w:hAnsi="Palatino Linotype" w:cs="Palatino Linotype"/>
          <w:color w:val="000000"/>
          <w:sz w:val="24"/>
          <w:szCs w:val="24"/>
        </w:rPr>
        <w:fldChar w:fldCharType="begin"/>
      </w:r>
      <w:r w:rsidR="008C599C">
        <w:rPr>
          <w:rFonts w:ascii="Palatino Linotype" w:eastAsia="Palatino Linotype" w:hAnsi="Palatino Linotype" w:cs="Palatino Linotype"/>
          <w:color w:val="000000"/>
          <w:sz w:val="24"/>
          <w:szCs w:val="24"/>
        </w:rPr>
        <w:instrText xml:space="preserve"> ADDIN ZOTERO_ITEM CSL_CITATION {"citationID":"9MGLO31I","properties":{"formattedCitation":"(Azizah, 2023)","plainCitation":"(Azizah, 2023)","noteIndex":0},"citationItems":[{"id":186,"uris":["http://zotero.org/users/local/4MEDUn7Z/items/42TBDKKJ"],"itemData":{"id":186,"type":"post-weblog","title":"Apa Arti dan Makna </w:instrText>
      </w:r>
      <w:r w:rsidR="008C599C">
        <w:rPr>
          <w:rFonts w:ascii="Times New Roman" w:eastAsia="Palatino Linotype" w:hAnsi="Times New Roman" w:cs="Times New Roman"/>
          <w:color w:val="000000"/>
          <w:sz w:val="24"/>
          <w:szCs w:val="24"/>
        </w:rPr>
        <w:instrText>ʻ</w:instrText>
      </w:r>
      <w:r w:rsidR="008C599C">
        <w:rPr>
          <w:rFonts w:ascii="Palatino Linotype" w:eastAsia="Palatino Linotype" w:hAnsi="Palatino Linotype" w:cs="Palatino Linotype"/>
          <w:color w:val="000000"/>
          <w:sz w:val="24"/>
          <w:szCs w:val="24"/>
        </w:rPr>
        <w:instrText xml:space="preserve">Amal atau Amal Menurut Ajaran Islam?","author":[{"family":"Azizah","given":"Shanika"}],"accessed":{"date-parts":[["2024",6,26]]},"issued":{"date-parts":[["2023"]]}}}],"schema":"https://github.com/citation-style-language/schema/raw/master/csl-citation.json"} </w:instrText>
      </w:r>
      <w:r w:rsidR="008C599C">
        <w:rPr>
          <w:rFonts w:ascii="Palatino Linotype" w:eastAsia="Palatino Linotype" w:hAnsi="Palatino Linotype" w:cs="Palatino Linotype"/>
          <w:color w:val="000000"/>
          <w:sz w:val="24"/>
          <w:szCs w:val="24"/>
        </w:rPr>
        <w:fldChar w:fldCharType="separate"/>
      </w:r>
      <w:r w:rsidR="00215429" w:rsidRPr="00215429">
        <w:rPr>
          <w:rFonts w:ascii="Palatino Linotype" w:hAnsi="Palatino Linotype"/>
          <w:sz w:val="24"/>
        </w:rPr>
        <w:t>(Azizah, 2023)</w:t>
      </w:r>
      <w:r w:rsidR="008C599C">
        <w:rPr>
          <w:rFonts w:ascii="Palatino Linotype" w:eastAsia="Palatino Linotype" w:hAnsi="Palatino Linotype" w:cs="Palatino Linotype"/>
          <w:color w:val="000000"/>
          <w:sz w:val="24"/>
          <w:szCs w:val="24"/>
        </w:rPr>
        <w:fldChar w:fldCharType="end"/>
      </w:r>
      <w:r w:rsidR="008C599C">
        <w:rPr>
          <w:rFonts w:ascii="Palatino Linotype" w:eastAsia="Palatino Linotype" w:hAnsi="Palatino Linotype" w:cs="Palatino Linotype"/>
          <w:color w:val="000000"/>
          <w:sz w:val="24"/>
          <w:szCs w:val="24"/>
        </w:rPr>
        <w:t xml:space="preserve">. </w:t>
      </w:r>
      <w:proofErr w:type="spellStart"/>
      <w:r w:rsidR="008C599C" w:rsidRPr="002D5F4E">
        <w:rPr>
          <w:rFonts w:ascii="Palatino Linotype" w:hAnsi="Palatino Linotype" w:cstheme="majorBidi"/>
          <w:sz w:val="24"/>
          <w:szCs w:val="24"/>
        </w:rPr>
        <w:t>Sehingga</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sebagai</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seorang</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penuntut</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ilmu</w:t>
      </w:r>
      <w:proofErr w:type="spellEnd"/>
      <w:r w:rsidR="008C599C" w:rsidRPr="002D5F4E">
        <w:rPr>
          <w:rFonts w:ascii="Palatino Linotype" w:hAnsi="Palatino Linotype" w:cstheme="majorBidi"/>
          <w:sz w:val="24"/>
          <w:szCs w:val="24"/>
        </w:rPr>
        <w:t xml:space="preserve"> yang </w:t>
      </w:r>
      <w:proofErr w:type="spellStart"/>
      <w:r w:rsidR="008C599C" w:rsidRPr="002D5F4E">
        <w:rPr>
          <w:rFonts w:ascii="Palatino Linotype" w:hAnsi="Palatino Linotype" w:cstheme="majorBidi"/>
          <w:sz w:val="24"/>
          <w:szCs w:val="24"/>
        </w:rPr>
        <w:t>ingin</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mengamalkan</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amalan-amalan</w:t>
      </w:r>
      <w:proofErr w:type="spellEnd"/>
      <w:r w:rsidR="008C599C" w:rsidRPr="002D5F4E">
        <w:rPr>
          <w:rFonts w:ascii="Palatino Linotype" w:hAnsi="Palatino Linotype" w:cstheme="majorBidi"/>
          <w:sz w:val="24"/>
          <w:szCs w:val="24"/>
        </w:rPr>
        <w:t xml:space="preserve"> yang </w:t>
      </w:r>
      <w:proofErr w:type="spellStart"/>
      <w:r w:rsidR="008C599C" w:rsidRPr="002D5F4E">
        <w:rPr>
          <w:rFonts w:ascii="Palatino Linotype" w:hAnsi="Palatino Linotype" w:cstheme="majorBidi"/>
          <w:sz w:val="24"/>
          <w:szCs w:val="24"/>
        </w:rPr>
        <w:t>terdapat</w:t>
      </w:r>
      <w:proofErr w:type="spellEnd"/>
      <w:r w:rsidR="008C599C" w:rsidRPr="002D5F4E">
        <w:rPr>
          <w:rFonts w:ascii="Palatino Linotype" w:hAnsi="Palatino Linotype" w:cstheme="majorBidi"/>
          <w:sz w:val="24"/>
          <w:szCs w:val="24"/>
        </w:rPr>
        <w:t xml:space="preserve"> di </w:t>
      </w:r>
      <w:proofErr w:type="spellStart"/>
      <w:r w:rsidR="008C599C" w:rsidRPr="002D5F4E">
        <w:rPr>
          <w:rFonts w:ascii="Palatino Linotype" w:hAnsi="Palatino Linotype" w:cstheme="majorBidi"/>
          <w:sz w:val="24"/>
          <w:szCs w:val="24"/>
        </w:rPr>
        <w:t>sosial</w:t>
      </w:r>
      <w:proofErr w:type="spellEnd"/>
      <w:r w:rsidR="008C599C" w:rsidRPr="002D5F4E">
        <w:rPr>
          <w:rFonts w:ascii="Palatino Linotype" w:hAnsi="Palatino Linotype" w:cstheme="majorBidi"/>
          <w:sz w:val="24"/>
          <w:szCs w:val="24"/>
        </w:rPr>
        <w:t xml:space="preserve"> media </w:t>
      </w:r>
      <w:proofErr w:type="spellStart"/>
      <w:r w:rsidR="008C599C" w:rsidRPr="002D5F4E">
        <w:rPr>
          <w:rFonts w:ascii="Palatino Linotype" w:hAnsi="Palatino Linotype" w:cstheme="majorBidi"/>
          <w:sz w:val="24"/>
          <w:szCs w:val="24"/>
        </w:rPr>
        <w:t>hendaknya</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memperbaiki</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niat</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dalam</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mengamalkan</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doa-doa</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atau</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wirid</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tersebut</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untuk</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mendapatkan</w:t>
      </w:r>
      <w:proofErr w:type="spellEnd"/>
      <w:r w:rsidR="008C599C" w:rsidRPr="002D5F4E">
        <w:rPr>
          <w:rFonts w:ascii="Palatino Linotype" w:hAnsi="Palatino Linotype" w:cstheme="majorBidi"/>
          <w:sz w:val="24"/>
          <w:szCs w:val="24"/>
        </w:rPr>
        <w:t xml:space="preserve"> </w:t>
      </w:r>
      <w:proofErr w:type="spellStart"/>
      <w:r w:rsidR="008C599C" w:rsidRPr="002D5F4E">
        <w:rPr>
          <w:rFonts w:ascii="Palatino Linotype" w:hAnsi="Palatino Linotype" w:cstheme="majorBidi"/>
          <w:sz w:val="24"/>
          <w:szCs w:val="24"/>
        </w:rPr>
        <w:t>keberkahan</w:t>
      </w:r>
      <w:proofErr w:type="spellEnd"/>
      <w:r w:rsidR="008C599C" w:rsidRPr="002D5F4E">
        <w:rPr>
          <w:rFonts w:ascii="Palatino Linotype" w:hAnsi="Palatino Linotype" w:cstheme="majorBidi"/>
          <w:sz w:val="24"/>
          <w:szCs w:val="24"/>
        </w:rPr>
        <w:t xml:space="preserve"> dan </w:t>
      </w:r>
      <w:proofErr w:type="spellStart"/>
      <w:r w:rsidR="008C599C" w:rsidRPr="002D5F4E">
        <w:rPr>
          <w:rFonts w:ascii="Palatino Linotype" w:hAnsi="Palatino Linotype" w:cstheme="majorBidi"/>
          <w:sz w:val="24"/>
          <w:szCs w:val="24"/>
        </w:rPr>
        <w:t>ridha</w:t>
      </w:r>
      <w:proofErr w:type="spellEnd"/>
      <w:r w:rsidR="008C599C" w:rsidRPr="002D5F4E">
        <w:rPr>
          <w:rFonts w:ascii="Palatino Linotype" w:hAnsi="Palatino Linotype" w:cstheme="majorBidi"/>
          <w:sz w:val="24"/>
          <w:szCs w:val="24"/>
        </w:rPr>
        <w:t xml:space="preserve"> Allah SWT. </w:t>
      </w:r>
    </w:p>
    <w:p w14:paraId="1CB8BF2F" w14:textId="41008F90" w:rsidR="008C599C" w:rsidRPr="008C599C" w:rsidRDefault="008C599C" w:rsidP="0062242C">
      <w:pPr>
        <w:pBdr>
          <w:top w:val="nil"/>
          <w:left w:val="nil"/>
          <w:bottom w:val="nil"/>
          <w:right w:val="nil"/>
          <w:between w:val="nil"/>
        </w:pBdr>
        <w:spacing w:after="0" w:line="276" w:lineRule="auto"/>
        <w:ind w:left="284" w:firstLine="567"/>
        <w:jc w:val="both"/>
        <w:rPr>
          <w:rFonts w:ascii="Palatino Linotype" w:eastAsia="Palatino Linotype" w:hAnsi="Palatino Linotype" w:cs="Palatino Linotype"/>
          <w:color w:val="000000"/>
          <w:sz w:val="24"/>
          <w:szCs w:val="24"/>
        </w:rPr>
      </w:pPr>
      <w:r w:rsidRPr="008C599C">
        <w:rPr>
          <w:rFonts w:ascii="Palatino Linotype" w:eastAsia="Palatino Linotype" w:hAnsi="Palatino Linotype" w:cs="Palatino Linotype"/>
          <w:color w:val="000000"/>
          <w:sz w:val="24"/>
          <w:szCs w:val="24"/>
        </w:rPr>
        <w:t xml:space="preserve">Adapun </w:t>
      </w:r>
      <w:proofErr w:type="spellStart"/>
      <w:r w:rsidRPr="008C599C">
        <w:rPr>
          <w:rFonts w:ascii="Palatino Linotype" w:eastAsia="Palatino Linotype" w:hAnsi="Palatino Linotype" w:cs="Palatino Linotype"/>
          <w:color w:val="000000"/>
          <w:sz w:val="24"/>
          <w:szCs w:val="24"/>
        </w:rPr>
        <w:t>amalan-amalan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bagi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penuntut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ilmu</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terdapat</w:t>
      </w:r>
      <w:proofErr w:type="spellEnd"/>
      <w:r w:rsidRPr="008C599C">
        <w:rPr>
          <w:rFonts w:ascii="Palatino Linotype" w:eastAsia="Palatino Linotype" w:hAnsi="Palatino Linotype" w:cs="Palatino Linotype"/>
          <w:color w:val="000000"/>
          <w:sz w:val="24"/>
          <w:szCs w:val="24"/>
        </w:rPr>
        <w:t xml:space="preserve"> di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media, </w:t>
      </w:r>
      <w:proofErr w:type="spellStart"/>
      <w:r w:rsidRPr="008C599C">
        <w:rPr>
          <w:rFonts w:ascii="Palatino Linotype" w:eastAsia="Palatino Linotype" w:hAnsi="Palatino Linotype" w:cs="Palatino Linotype"/>
          <w:color w:val="000000"/>
          <w:sz w:val="24"/>
          <w:szCs w:val="24"/>
        </w:rPr>
        <w:t>misalnya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agar </w:t>
      </w:r>
      <w:proofErr w:type="spellStart"/>
      <w:r w:rsidRPr="008C599C">
        <w:rPr>
          <w:rFonts w:ascii="Palatino Linotype" w:eastAsia="Palatino Linotype" w:hAnsi="Palatino Linotype" w:cs="Palatino Linotype"/>
          <w:color w:val="000000"/>
          <w:sz w:val="24"/>
          <w:szCs w:val="24"/>
        </w:rPr>
        <w:t>diberikan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kecerdasan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dalam</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berpikir</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agar </w:t>
      </w:r>
      <w:proofErr w:type="spellStart"/>
      <w:r w:rsidRPr="008C599C">
        <w:rPr>
          <w:rFonts w:ascii="Palatino Linotype" w:eastAsia="Palatino Linotype" w:hAnsi="Palatino Linotype" w:cs="Palatino Linotype"/>
          <w:color w:val="000000"/>
          <w:sz w:val="24"/>
          <w:szCs w:val="24"/>
        </w:rPr>
        <w:t>diberikan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kekuatan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hafalan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agar </w:t>
      </w:r>
      <w:proofErr w:type="spellStart"/>
      <w:r w:rsidRPr="008C599C">
        <w:rPr>
          <w:rFonts w:ascii="Palatino Linotype" w:eastAsia="Palatino Linotype" w:hAnsi="Palatino Linotype" w:cs="Palatino Linotype"/>
          <w:color w:val="000000"/>
          <w:sz w:val="24"/>
          <w:szCs w:val="24"/>
        </w:rPr>
        <w:t>dimudahkan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dalam</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menjawab</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soal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ujian</w:t>
      </w:r>
      <w:proofErr w:type="spellEnd"/>
      <w:r w:rsidRPr="008C599C">
        <w:rPr>
          <w:rFonts w:ascii="Palatino Linotype" w:eastAsia="Palatino Linotype" w:hAnsi="Palatino Linotype" w:cs="Palatino Linotype"/>
          <w:color w:val="000000"/>
          <w:sz w:val="24"/>
          <w:szCs w:val="24"/>
        </w:rPr>
        <w:t xml:space="preserve">, dan lain </w:t>
      </w:r>
      <w:proofErr w:type="spellStart"/>
      <w:r w:rsidRPr="008C599C">
        <w:rPr>
          <w:rFonts w:ascii="Palatino Linotype" w:eastAsia="Palatino Linotype" w:hAnsi="Palatino Linotype" w:cs="Palatino Linotype"/>
          <w:color w:val="000000"/>
          <w:sz w:val="24"/>
          <w:szCs w:val="24"/>
        </w:rPr>
        <w:t>sebagainya</w:t>
      </w:r>
      <w:proofErr w:type="spellEnd"/>
      <w:r w:rsidRPr="008C599C">
        <w:rPr>
          <w:rFonts w:ascii="Palatino Linotype" w:eastAsia="Palatino Linotype" w:hAnsi="Palatino Linotype" w:cs="Palatino Linotype"/>
          <w:color w:val="000000"/>
          <w:sz w:val="24"/>
          <w:szCs w:val="24"/>
        </w:rPr>
        <w:t>. Amalan-</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ada</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dari</w:t>
      </w:r>
      <w:proofErr w:type="spellEnd"/>
      <w:r w:rsidRPr="008C599C">
        <w:rPr>
          <w:rFonts w:ascii="Palatino Linotype" w:eastAsia="Palatino Linotype" w:hAnsi="Palatino Linotype" w:cs="Palatino Linotype"/>
          <w:color w:val="000000"/>
          <w:sz w:val="24"/>
          <w:szCs w:val="24"/>
        </w:rPr>
        <w:t xml:space="preserve"> guru </w:t>
      </w:r>
      <w:proofErr w:type="spellStart"/>
      <w:r w:rsidRPr="008C599C">
        <w:rPr>
          <w:rFonts w:ascii="Palatino Linotype" w:eastAsia="Palatino Linotype" w:hAnsi="Palatino Linotype" w:cs="Palatino Linotype"/>
          <w:color w:val="000000"/>
          <w:sz w:val="24"/>
          <w:szCs w:val="24"/>
        </w:rPr>
        <w:t>mengijazahkan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w:t>
      </w:r>
      <w:proofErr w:type="spellEnd"/>
      <w:r w:rsidRPr="008C599C">
        <w:rPr>
          <w:rFonts w:ascii="Palatino Linotype" w:eastAsia="Palatino Linotype" w:hAnsi="Palatino Linotype" w:cs="Palatino Linotype"/>
          <w:color w:val="000000"/>
          <w:sz w:val="24"/>
          <w:szCs w:val="24"/>
        </w:rPr>
        <w:t xml:space="preserve"> murid, </w:t>
      </w:r>
      <w:proofErr w:type="spellStart"/>
      <w:r w:rsidRPr="008C599C">
        <w:rPr>
          <w:rFonts w:ascii="Palatino Linotype" w:eastAsia="Palatino Linotype" w:hAnsi="Palatino Linotype" w:cs="Palatino Linotype"/>
          <w:color w:val="000000"/>
          <w:sz w:val="24"/>
          <w:szCs w:val="24"/>
        </w:rPr>
        <w:t>namun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ada</w:t>
      </w:r>
      <w:proofErr w:type="spellEnd"/>
      <w:r w:rsidRPr="008C599C">
        <w:rPr>
          <w:rFonts w:ascii="Palatino Linotype" w:eastAsia="Palatino Linotype" w:hAnsi="Palatino Linotype" w:cs="Palatino Linotype"/>
          <w:color w:val="000000"/>
          <w:sz w:val="24"/>
          <w:szCs w:val="24"/>
        </w:rPr>
        <w:t xml:space="preserve"> pula </w:t>
      </w:r>
      <w:proofErr w:type="spellStart"/>
      <w:r w:rsidRPr="008C599C">
        <w:rPr>
          <w:rFonts w:ascii="Palatino Linotype" w:eastAsia="Palatino Linotype" w:hAnsi="Palatino Linotype" w:cs="Palatino Linotype"/>
          <w:color w:val="000000"/>
          <w:sz w:val="24"/>
          <w:szCs w:val="24"/>
        </w:rPr>
        <w:t>pula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atau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doa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tanpa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adanya</w:t>
      </w:r>
      <w:proofErr w:type="spellEnd"/>
      <w:r w:rsidRPr="008C599C">
        <w:rPr>
          <w:rFonts w:ascii="Palatino Linotype" w:eastAsia="Palatino Linotype" w:hAnsi="Palatino Linotype" w:cs="Palatino Linotype"/>
          <w:color w:val="000000"/>
          <w:sz w:val="24"/>
          <w:szCs w:val="24"/>
        </w:rPr>
        <w:t xml:space="preserve"> ijazah </w:t>
      </w:r>
      <w:proofErr w:type="spellStart"/>
      <w:r w:rsidRPr="008C599C">
        <w:rPr>
          <w:rFonts w:ascii="Palatino Linotype" w:eastAsia="Palatino Linotype" w:hAnsi="Palatino Linotype" w:cs="Palatino Linotype"/>
          <w:color w:val="000000"/>
          <w:sz w:val="24"/>
          <w:szCs w:val="24"/>
        </w:rPr>
        <w:t>dari</w:t>
      </w:r>
      <w:proofErr w:type="spellEnd"/>
      <w:r w:rsidRPr="008C599C">
        <w:rPr>
          <w:rFonts w:ascii="Palatino Linotype" w:eastAsia="Palatino Linotype" w:hAnsi="Palatino Linotype" w:cs="Palatino Linotype"/>
          <w:color w:val="000000"/>
          <w:sz w:val="24"/>
          <w:szCs w:val="24"/>
        </w:rPr>
        <w:t xml:space="preserve"> sang </w:t>
      </w:r>
      <w:proofErr w:type="spellStart"/>
      <w:r w:rsidRPr="003B4CDF">
        <w:rPr>
          <w:rFonts w:ascii="Palatino Linotype" w:eastAsia="Palatino Linotype" w:hAnsi="Palatino Linotype" w:cs="Palatino Linotype"/>
          <w:i/>
          <w:iCs/>
          <w:color w:val="000000"/>
          <w:sz w:val="24"/>
          <w:szCs w:val="24"/>
        </w:rPr>
        <w:t>mujiz</w:t>
      </w:r>
      <w:proofErr w:type="spellEnd"/>
      <w:r w:rsidRPr="003B4CDF">
        <w:rPr>
          <w:rFonts w:ascii="Palatino Linotype" w:eastAsia="Palatino Linotype" w:hAnsi="Palatino Linotype" w:cs="Palatino Linotype"/>
          <w:i/>
          <w:iCs/>
          <w:color w:val="000000"/>
          <w:sz w:val="24"/>
          <w:szCs w:val="24"/>
        </w:rPr>
        <w:t xml:space="preserve"> </w:t>
      </w:r>
      <w:proofErr w:type="spellStart"/>
      <w:r w:rsidRPr="008C599C">
        <w:rPr>
          <w:rFonts w:ascii="Palatino Linotype" w:eastAsia="Palatino Linotype" w:hAnsi="Palatino Linotype" w:cs="Palatino Linotype"/>
          <w:color w:val="000000"/>
          <w:sz w:val="24"/>
          <w:szCs w:val="24"/>
        </w:rPr>
        <w:t>atau</w:t>
      </w:r>
      <w:proofErr w:type="spellEnd"/>
      <w:r w:rsidRPr="008C599C">
        <w:rPr>
          <w:rFonts w:ascii="Palatino Linotype" w:eastAsia="Palatino Linotype" w:hAnsi="Palatino Linotype" w:cs="Palatino Linotype"/>
          <w:color w:val="000000"/>
          <w:sz w:val="24"/>
          <w:szCs w:val="24"/>
        </w:rPr>
        <w:t xml:space="preserve"> guru. Akan </w:t>
      </w:r>
      <w:proofErr w:type="spellStart"/>
      <w:r w:rsidRPr="008C599C">
        <w:rPr>
          <w:rFonts w:ascii="Palatino Linotype" w:eastAsia="Palatino Linotype" w:hAnsi="Palatino Linotype" w:cs="Palatino Linotype"/>
          <w:color w:val="000000"/>
          <w:sz w:val="24"/>
          <w:szCs w:val="24"/>
        </w:rPr>
        <w:t>tetapi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banyak</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masyarakat</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masih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bertanya-tanya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apakah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dijazahkan</w:t>
      </w:r>
      <w:proofErr w:type="spellEnd"/>
      <w:r w:rsidRPr="008C599C">
        <w:rPr>
          <w:rFonts w:ascii="Palatino Linotype" w:eastAsia="Palatino Linotype" w:hAnsi="Palatino Linotype" w:cs="Palatino Linotype"/>
          <w:color w:val="000000"/>
          <w:sz w:val="24"/>
          <w:szCs w:val="24"/>
        </w:rPr>
        <w:t xml:space="preserve"> di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boleh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diamalkan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Beberapa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masyarakat</w:t>
      </w:r>
      <w:proofErr w:type="spellEnd"/>
      <w:r w:rsidRPr="008C599C">
        <w:rPr>
          <w:rFonts w:ascii="Palatino Linotype" w:eastAsia="Palatino Linotype" w:hAnsi="Palatino Linotype" w:cs="Palatino Linotype"/>
          <w:color w:val="000000"/>
          <w:sz w:val="24"/>
          <w:szCs w:val="24"/>
        </w:rPr>
        <w:t xml:space="preserve"> lain </w:t>
      </w:r>
      <w:proofErr w:type="spellStart"/>
      <w:r w:rsidRPr="008C599C">
        <w:rPr>
          <w:rFonts w:ascii="Palatino Linotype" w:eastAsia="Palatino Linotype" w:hAnsi="Palatino Linotype" w:cs="Palatino Linotype"/>
          <w:color w:val="000000"/>
          <w:sz w:val="24"/>
          <w:szCs w:val="24"/>
        </w:rPr>
        <w:t>ada</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menjadikan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sebagai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formalitas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hanya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karena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ikut-ikutan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saja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sehingga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ketika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mengamalkannya</w:t>
      </w:r>
      <w:proofErr w:type="spellEnd"/>
      <w:r w:rsidRPr="008C599C">
        <w:rPr>
          <w:rFonts w:ascii="Palatino Linotype" w:eastAsia="Palatino Linotype" w:hAnsi="Palatino Linotype" w:cs="Palatino Linotype"/>
          <w:color w:val="000000"/>
          <w:sz w:val="24"/>
          <w:szCs w:val="24"/>
        </w:rPr>
        <w:t xml:space="preserve"> pun </w:t>
      </w:r>
      <w:proofErr w:type="spellStart"/>
      <w:r w:rsidRPr="008C599C">
        <w:rPr>
          <w:rFonts w:ascii="Palatino Linotype" w:eastAsia="Palatino Linotype" w:hAnsi="Palatino Linotype" w:cs="Palatino Linotype"/>
          <w:color w:val="000000"/>
          <w:sz w:val="24"/>
          <w:szCs w:val="24"/>
        </w:rPr>
        <w:t>tidak</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ada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keyakinan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dalam</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hati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Akibatnya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amalan-amalan</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dilakukan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tidak</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berdampak</w:t>
      </w:r>
      <w:proofErr w:type="spellEnd"/>
      <w:r w:rsidRPr="008C599C">
        <w:rPr>
          <w:rFonts w:ascii="Palatino Linotype" w:eastAsia="Palatino Linotype" w:hAnsi="Palatino Linotype" w:cs="Palatino Linotype"/>
          <w:color w:val="000000"/>
          <w:sz w:val="24"/>
          <w:szCs w:val="24"/>
        </w:rPr>
        <w:t xml:space="preserve"> </w:t>
      </w:r>
      <w:proofErr w:type="spellStart"/>
      <w:r w:rsidR="003B4CDF">
        <w:rPr>
          <w:rFonts w:ascii="Palatino Linotype" w:eastAsia="Palatino Linotype" w:hAnsi="Palatino Linotype" w:cs="Palatino Linotype"/>
          <w:color w:val="000000"/>
          <w:sz w:val="24"/>
          <w:szCs w:val="24"/>
        </w:rPr>
        <w:t>terhadap</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apa</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menjadi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hajat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pengamal</w:t>
      </w:r>
      <w:proofErr w:type="spellEnd"/>
      <w:r w:rsidRPr="008C599C">
        <w:rPr>
          <w:rFonts w:ascii="Palatino Linotype" w:eastAsia="Palatino Linotype" w:hAnsi="Palatino Linotype" w:cs="Palatino Linotype"/>
          <w:color w:val="000000"/>
          <w:sz w:val="24"/>
          <w:szCs w:val="24"/>
        </w:rPr>
        <w:t>.</w:t>
      </w:r>
    </w:p>
    <w:p w14:paraId="768B2046" w14:textId="1E49AC21" w:rsidR="008C599C" w:rsidRPr="008C599C" w:rsidRDefault="008C599C" w:rsidP="0062242C">
      <w:pPr>
        <w:pBdr>
          <w:top w:val="nil"/>
          <w:left w:val="nil"/>
          <w:bottom w:val="nil"/>
          <w:right w:val="nil"/>
          <w:between w:val="nil"/>
        </w:pBdr>
        <w:spacing w:after="0" w:line="276" w:lineRule="auto"/>
        <w:ind w:left="284" w:firstLine="567"/>
        <w:jc w:val="both"/>
        <w:rPr>
          <w:rFonts w:ascii="Palatino Linotype" w:eastAsia="Palatino Linotype" w:hAnsi="Palatino Linotype" w:cs="Palatino Linotype"/>
          <w:color w:val="000000"/>
          <w:sz w:val="24"/>
          <w:szCs w:val="24"/>
        </w:rPr>
      </w:pPr>
      <w:r w:rsidRPr="008C599C">
        <w:rPr>
          <w:rFonts w:ascii="Palatino Linotype" w:eastAsia="Palatino Linotype" w:hAnsi="Palatino Linotype" w:cs="Palatino Linotype"/>
          <w:color w:val="000000"/>
          <w:sz w:val="24"/>
          <w:szCs w:val="24"/>
        </w:rPr>
        <w:t xml:space="preserve">Tulisan </w:t>
      </w:r>
      <w:proofErr w:type="spellStart"/>
      <w:r w:rsidRPr="008C599C">
        <w:rPr>
          <w:rFonts w:ascii="Palatino Linotype" w:eastAsia="Palatino Linotype" w:hAnsi="Palatino Linotype" w:cs="Palatino Linotype"/>
          <w:color w:val="000000"/>
          <w:sz w:val="24"/>
          <w:szCs w:val="24"/>
        </w:rPr>
        <w:t>ini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mengungkap</w:t>
      </w:r>
      <w:proofErr w:type="spellEnd"/>
      <w:r w:rsidRPr="008C599C">
        <w:rPr>
          <w:rFonts w:ascii="Palatino Linotype" w:eastAsia="Palatino Linotype" w:hAnsi="Palatino Linotype" w:cs="Palatino Linotype"/>
          <w:color w:val="000000"/>
          <w:sz w:val="24"/>
          <w:szCs w:val="24"/>
        </w:rPr>
        <w:t xml:space="preserve"> </w:t>
      </w:r>
      <w:proofErr w:type="spellStart"/>
      <w:r w:rsidR="003B4CDF">
        <w:rPr>
          <w:rFonts w:ascii="Palatino Linotype" w:eastAsia="Palatino Linotype" w:hAnsi="Palatino Linotype" w:cs="Palatino Linotype"/>
          <w:color w:val="000000"/>
          <w:sz w:val="24"/>
          <w:szCs w:val="24"/>
        </w:rPr>
        <w:t>legalitas</w:t>
      </w:r>
      <w:proofErr w:type="spellEnd"/>
      <w:r w:rsidR="003B4CDF">
        <w:rPr>
          <w:rFonts w:ascii="Palatino Linotype" w:eastAsia="Palatino Linotype" w:hAnsi="Palatino Linotype" w:cs="Palatino Linotype"/>
          <w:color w:val="000000"/>
          <w:sz w:val="24"/>
          <w:szCs w:val="24"/>
        </w:rPr>
        <w:t xml:space="preserve"> </w:t>
      </w:r>
      <w:proofErr w:type="spellStart"/>
      <w:r w:rsidR="003B4CDF">
        <w:rPr>
          <w:rFonts w:ascii="Palatino Linotype" w:eastAsia="Palatino Linotype" w:hAnsi="Palatino Linotype" w:cs="Palatino Linotype"/>
          <w:color w:val="000000"/>
          <w:sz w:val="24"/>
          <w:szCs w:val="24"/>
        </w:rPr>
        <w:t>sekaligus</w:t>
      </w:r>
      <w:proofErr w:type="spellEnd"/>
      <w:r w:rsidR="003B4CDF">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sisi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positif</w:t>
      </w:r>
      <w:proofErr w:type="spellEnd"/>
      <w:r w:rsidRPr="008C599C">
        <w:rPr>
          <w:rFonts w:ascii="Palatino Linotype" w:eastAsia="Palatino Linotype" w:hAnsi="Palatino Linotype" w:cs="Palatino Linotype"/>
          <w:color w:val="000000"/>
          <w:sz w:val="24"/>
          <w:szCs w:val="24"/>
        </w:rPr>
        <w:t xml:space="preserve"> dan </w:t>
      </w:r>
      <w:proofErr w:type="spellStart"/>
      <w:r w:rsidRPr="008C599C">
        <w:rPr>
          <w:rFonts w:ascii="Palatino Linotype" w:eastAsia="Palatino Linotype" w:hAnsi="Palatino Linotype" w:cs="Palatino Linotype"/>
          <w:color w:val="000000"/>
          <w:sz w:val="24"/>
          <w:szCs w:val="24"/>
        </w:rPr>
        <w:t>negatif</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dari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mengambil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di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Suatu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pemberian</w:t>
      </w:r>
      <w:proofErr w:type="spellEnd"/>
      <w:r w:rsidRPr="008C599C">
        <w:rPr>
          <w:rFonts w:ascii="Palatino Linotype" w:eastAsia="Palatino Linotype" w:hAnsi="Palatino Linotype" w:cs="Palatino Linotype"/>
          <w:color w:val="000000"/>
          <w:sz w:val="24"/>
          <w:szCs w:val="24"/>
        </w:rPr>
        <w:t xml:space="preserve"> ijazah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tidak</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menjadi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masalah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jika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seseorang</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memberikan</w:t>
      </w:r>
      <w:proofErr w:type="spellEnd"/>
      <w:r w:rsidRPr="008C599C">
        <w:rPr>
          <w:rFonts w:ascii="Palatino Linotype" w:eastAsia="Palatino Linotype" w:hAnsi="Palatino Linotype" w:cs="Palatino Linotype"/>
          <w:color w:val="000000"/>
          <w:sz w:val="24"/>
          <w:szCs w:val="24"/>
        </w:rPr>
        <w:t xml:space="preserve"> ijazah </w:t>
      </w:r>
      <w:proofErr w:type="spellStart"/>
      <w:r w:rsidRPr="008C599C">
        <w:rPr>
          <w:rFonts w:ascii="Palatino Linotype" w:eastAsia="Palatino Linotype" w:hAnsi="Palatino Linotype" w:cs="Palatino Linotype"/>
          <w:color w:val="000000"/>
          <w:sz w:val="24"/>
          <w:szCs w:val="24"/>
        </w:rPr>
        <w:t>dengan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sengaja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menyebarkannya</w:t>
      </w:r>
      <w:proofErr w:type="spellEnd"/>
      <w:r w:rsidRPr="008C599C">
        <w:rPr>
          <w:rFonts w:ascii="Palatino Linotype" w:eastAsia="Palatino Linotype" w:hAnsi="Palatino Linotype" w:cs="Palatino Linotype"/>
          <w:color w:val="000000"/>
          <w:sz w:val="24"/>
          <w:szCs w:val="24"/>
        </w:rPr>
        <w:t xml:space="preserve"> dan </w:t>
      </w:r>
      <w:proofErr w:type="spellStart"/>
      <w:r w:rsidRPr="008C599C">
        <w:rPr>
          <w:rFonts w:ascii="Palatino Linotype" w:eastAsia="Palatino Linotype" w:hAnsi="Palatino Linotype" w:cs="Palatino Linotype"/>
          <w:color w:val="000000"/>
          <w:sz w:val="24"/>
          <w:szCs w:val="24"/>
        </w:rPr>
        <w:t>mengunggahnya</w:t>
      </w:r>
      <w:proofErr w:type="spellEnd"/>
      <w:r w:rsidRPr="008C599C">
        <w:rPr>
          <w:rFonts w:ascii="Palatino Linotype" w:eastAsia="Palatino Linotype" w:hAnsi="Palatino Linotype" w:cs="Palatino Linotype"/>
          <w:color w:val="000000"/>
          <w:sz w:val="24"/>
          <w:szCs w:val="24"/>
        </w:rPr>
        <w:t xml:space="preserve"> di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media. </w:t>
      </w:r>
      <w:proofErr w:type="spellStart"/>
      <w:r w:rsidRPr="008C599C">
        <w:rPr>
          <w:rFonts w:ascii="Palatino Linotype" w:eastAsia="Palatino Linotype" w:hAnsi="Palatino Linotype" w:cs="Palatino Linotype"/>
          <w:color w:val="000000"/>
          <w:sz w:val="24"/>
          <w:szCs w:val="24"/>
        </w:rPr>
        <w:t>Disisi</w:t>
      </w:r>
      <w:proofErr w:type="spellEnd"/>
      <w:r w:rsidRPr="008C599C">
        <w:rPr>
          <w:rFonts w:ascii="Palatino Linotype" w:eastAsia="Palatino Linotype" w:hAnsi="Palatino Linotype" w:cs="Palatino Linotype"/>
          <w:color w:val="000000"/>
          <w:sz w:val="24"/>
          <w:szCs w:val="24"/>
        </w:rPr>
        <w:t xml:space="preserve"> lain </w:t>
      </w:r>
      <w:proofErr w:type="spellStart"/>
      <w:r w:rsidRPr="008C599C">
        <w:rPr>
          <w:rFonts w:ascii="Palatino Linotype" w:eastAsia="Palatino Linotype" w:hAnsi="Palatino Linotype" w:cs="Palatino Linotype"/>
          <w:color w:val="000000"/>
          <w:sz w:val="24"/>
          <w:szCs w:val="24"/>
        </w:rPr>
        <w:t>akan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menjadi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lastRenderedPageBreak/>
        <w:t>masalah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jika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diunggah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melalui</w:t>
      </w:r>
      <w:proofErr w:type="spellEnd"/>
      <w:r w:rsidRPr="008C599C">
        <w:rPr>
          <w:rFonts w:ascii="Palatino Linotype" w:eastAsia="Palatino Linotype" w:hAnsi="Palatino Linotype" w:cs="Palatino Linotype"/>
          <w:color w:val="000000"/>
          <w:sz w:val="24"/>
          <w:szCs w:val="24"/>
        </w:rPr>
        <w:t xml:space="preserve">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tanpa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kesadaran</w:t>
      </w:r>
      <w:proofErr w:type="spellEnd"/>
      <w:r w:rsidRPr="008C599C">
        <w:rPr>
          <w:rFonts w:ascii="Palatino Linotype" w:eastAsia="Palatino Linotype" w:hAnsi="Palatino Linotype" w:cs="Palatino Linotype"/>
          <w:color w:val="000000"/>
          <w:sz w:val="24"/>
          <w:szCs w:val="24"/>
        </w:rPr>
        <w:t xml:space="preserve"> sang </w:t>
      </w:r>
      <w:proofErr w:type="spellStart"/>
      <w:r w:rsidRPr="008C599C">
        <w:rPr>
          <w:rFonts w:ascii="Palatino Linotype" w:eastAsia="Palatino Linotype" w:hAnsi="Palatino Linotype" w:cs="Palatino Linotype"/>
          <w:color w:val="000000"/>
          <w:sz w:val="24"/>
          <w:szCs w:val="24"/>
        </w:rPr>
        <w:t>mujiz</w:t>
      </w:r>
      <w:proofErr w:type="spellEnd"/>
      <w:r w:rsidRPr="008C599C">
        <w:rPr>
          <w:rFonts w:ascii="Palatino Linotype" w:eastAsia="Palatino Linotype" w:hAnsi="Palatino Linotype" w:cs="Palatino Linotype"/>
          <w:color w:val="000000"/>
          <w:sz w:val="24"/>
          <w:szCs w:val="24"/>
        </w:rPr>
        <w:t xml:space="preserve"> (guru yang </w:t>
      </w:r>
      <w:proofErr w:type="spellStart"/>
      <w:r w:rsidRPr="008C599C">
        <w:rPr>
          <w:rFonts w:ascii="Palatino Linotype" w:eastAsia="Palatino Linotype" w:hAnsi="Palatino Linotype" w:cs="Palatino Linotype"/>
          <w:color w:val="000000"/>
          <w:sz w:val="24"/>
          <w:szCs w:val="24"/>
        </w:rPr>
        <w:t>memberi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Misalnya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ketika</w:t>
      </w:r>
      <w:proofErr w:type="spellEnd"/>
      <w:r w:rsidRPr="008C599C">
        <w:rPr>
          <w:rFonts w:ascii="Palatino Linotype" w:eastAsia="Palatino Linotype" w:hAnsi="Palatino Linotype" w:cs="Palatino Linotype"/>
          <w:color w:val="000000"/>
          <w:sz w:val="24"/>
          <w:szCs w:val="24"/>
        </w:rPr>
        <w:t xml:space="preserve"> guru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mengijazahkan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suatu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kepada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seorang</w:t>
      </w:r>
      <w:proofErr w:type="spellEnd"/>
      <w:r w:rsidRPr="008C599C">
        <w:rPr>
          <w:rFonts w:ascii="Palatino Linotype" w:eastAsia="Palatino Linotype" w:hAnsi="Palatino Linotype" w:cs="Palatino Linotype"/>
          <w:color w:val="000000"/>
          <w:sz w:val="24"/>
          <w:szCs w:val="24"/>
        </w:rPr>
        <w:t xml:space="preserve"> murid dan </w:t>
      </w:r>
      <w:proofErr w:type="spellStart"/>
      <w:r w:rsidRPr="008C599C">
        <w:rPr>
          <w:rFonts w:ascii="Palatino Linotype" w:eastAsia="Palatino Linotype" w:hAnsi="Palatino Linotype" w:cs="Palatino Linotype"/>
          <w:color w:val="000000"/>
          <w:sz w:val="24"/>
          <w:szCs w:val="24"/>
        </w:rPr>
        <w:t>kemudian</w:t>
      </w:r>
      <w:proofErr w:type="spellEnd"/>
      <w:r w:rsidRPr="008C599C">
        <w:rPr>
          <w:rFonts w:ascii="Palatino Linotype" w:eastAsia="Palatino Linotype" w:hAnsi="Palatino Linotype" w:cs="Palatino Linotype"/>
          <w:color w:val="000000"/>
          <w:sz w:val="24"/>
          <w:szCs w:val="24"/>
        </w:rPr>
        <w:t xml:space="preserve"> oleh sang murid diam-diam </w:t>
      </w:r>
      <w:proofErr w:type="spellStart"/>
      <w:r w:rsidRPr="008C599C">
        <w:rPr>
          <w:rFonts w:ascii="Palatino Linotype" w:eastAsia="Palatino Linotype" w:hAnsi="Palatino Linotype" w:cs="Palatino Linotype"/>
          <w:color w:val="000000"/>
          <w:sz w:val="24"/>
          <w:szCs w:val="24"/>
        </w:rPr>
        <w:t>direkam</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lalu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mengunggahnya</w:t>
      </w:r>
      <w:proofErr w:type="spellEnd"/>
      <w:r w:rsidRPr="008C599C">
        <w:rPr>
          <w:rFonts w:ascii="Palatino Linotype" w:eastAsia="Palatino Linotype" w:hAnsi="Palatino Linotype" w:cs="Palatino Linotype"/>
          <w:color w:val="000000"/>
          <w:sz w:val="24"/>
          <w:szCs w:val="24"/>
        </w:rPr>
        <w:t xml:space="preserve"> di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maka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hal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dilarang</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ketika</w:t>
      </w:r>
      <w:proofErr w:type="spellEnd"/>
      <w:r w:rsidRPr="008C599C">
        <w:rPr>
          <w:rFonts w:ascii="Palatino Linotype" w:eastAsia="Palatino Linotype" w:hAnsi="Palatino Linotype" w:cs="Palatino Linotype"/>
          <w:color w:val="000000"/>
          <w:sz w:val="24"/>
          <w:szCs w:val="24"/>
        </w:rPr>
        <w:t xml:space="preserve"> ijazah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tersebut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memang</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seharusnya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dikhususkan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untuk</w:t>
      </w:r>
      <w:proofErr w:type="spellEnd"/>
      <w:r w:rsidRPr="008C599C">
        <w:rPr>
          <w:rFonts w:ascii="Palatino Linotype" w:eastAsia="Palatino Linotype" w:hAnsi="Palatino Linotype" w:cs="Palatino Linotype"/>
          <w:color w:val="000000"/>
          <w:sz w:val="24"/>
          <w:szCs w:val="24"/>
        </w:rPr>
        <w:t xml:space="preserve"> sang murid </w:t>
      </w:r>
      <w:proofErr w:type="spellStart"/>
      <w:r w:rsidRPr="008C599C">
        <w:rPr>
          <w:rFonts w:ascii="Palatino Linotype" w:eastAsia="Palatino Linotype" w:hAnsi="Palatino Linotype" w:cs="Palatino Linotype"/>
          <w:color w:val="000000"/>
          <w:sz w:val="24"/>
          <w:szCs w:val="24"/>
        </w:rPr>
        <w:t>saja</w:t>
      </w:r>
      <w:proofErr w:type="spellEnd"/>
      <w:r w:rsidRPr="008C599C">
        <w:rPr>
          <w:rFonts w:ascii="Palatino Linotype" w:eastAsia="Palatino Linotype" w:hAnsi="Palatino Linotype" w:cs="Palatino Linotype"/>
          <w:color w:val="000000"/>
          <w:sz w:val="24"/>
          <w:szCs w:val="24"/>
        </w:rPr>
        <w:t>.</w:t>
      </w:r>
    </w:p>
    <w:p w14:paraId="2C83CB84" w14:textId="11F41C33" w:rsidR="008C599C" w:rsidRPr="005A49CB" w:rsidRDefault="008C599C" w:rsidP="0062242C">
      <w:pPr>
        <w:pBdr>
          <w:top w:val="nil"/>
          <w:left w:val="nil"/>
          <w:bottom w:val="nil"/>
          <w:right w:val="nil"/>
          <w:between w:val="nil"/>
        </w:pBdr>
        <w:spacing w:after="0" w:line="276" w:lineRule="auto"/>
        <w:ind w:left="284" w:firstLine="567"/>
        <w:jc w:val="both"/>
        <w:rPr>
          <w:rFonts w:ascii="Palatino Linotype" w:eastAsia="Palatino Linotype" w:hAnsi="Palatino Linotype" w:cs="Palatino Linotype"/>
          <w:color w:val="000000"/>
          <w:sz w:val="24"/>
          <w:szCs w:val="24"/>
        </w:rPr>
      </w:pPr>
      <w:r w:rsidRPr="008C599C">
        <w:rPr>
          <w:rFonts w:ascii="Palatino Linotype" w:eastAsia="Palatino Linotype" w:hAnsi="Palatino Linotype" w:cs="Palatino Linotype"/>
          <w:color w:val="000000"/>
          <w:sz w:val="24"/>
          <w:szCs w:val="24"/>
        </w:rPr>
        <w:t xml:space="preserve">Tujuan </w:t>
      </w:r>
      <w:proofErr w:type="spellStart"/>
      <w:r w:rsidRPr="008C599C">
        <w:rPr>
          <w:rFonts w:ascii="Palatino Linotype" w:eastAsia="Palatino Linotype" w:hAnsi="Palatino Linotype" w:cs="Palatino Linotype"/>
          <w:color w:val="000000"/>
          <w:sz w:val="24"/>
          <w:szCs w:val="24"/>
        </w:rPr>
        <w:t>dari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penulisan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artikel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ini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ialah</w:t>
      </w:r>
      <w:proofErr w:type="spellEnd"/>
      <w:r w:rsidRPr="008C599C">
        <w:rPr>
          <w:rFonts w:ascii="Palatino Linotype" w:eastAsia="Palatino Linotype" w:hAnsi="Palatino Linotype" w:cs="Palatino Linotype"/>
          <w:color w:val="000000"/>
          <w:sz w:val="24"/>
          <w:szCs w:val="24"/>
        </w:rPr>
        <w:t xml:space="preserve"> </w:t>
      </w:r>
      <w:proofErr w:type="spellStart"/>
      <w:r w:rsidRPr="003B4CDF">
        <w:rPr>
          <w:rFonts w:ascii="Palatino Linotype" w:eastAsia="Palatino Linotype" w:hAnsi="Palatino Linotype" w:cs="Palatino Linotype"/>
          <w:i/>
          <w:iCs/>
          <w:color w:val="000000"/>
          <w:sz w:val="24"/>
          <w:szCs w:val="24"/>
        </w:rPr>
        <w:t>pertama</w:t>
      </w:r>
      <w:proofErr w:type="spellEnd"/>
      <w:r w:rsidRPr="003B4CDF">
        <w:rPr>
          <w:rFonts w:ascii="Palatino Linotype" w:eastAsia="Palatino Linotype" w:hAnsi="Palatino Linotype" w:cs="Palatino Linotype"/>
          <w:i/>
          <w:iCs/>
          <w:color w:val="000000"/>
          <w:sz w:val="24"/>
          <w:szCs w:val="24"/>
        </w:rPr>
        <w:t>,</w:t>
      </w:r>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untuk</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mengetahui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legalitas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atau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kebolehan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seseorang</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mengamalkan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bagi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penuntut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ilmu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dari</w:t>
      </w:r>
      <w:proofErr w:type="spellEnd"/>
      <w:r w:rsidRPr="008C599C">
        <w:rPr>
          <w:rFonts w:ascii="Palatino Linotype" w:eastAsia="Palatino Linotype" w:hAnsi="Palatino Linotype" w:cs="Palatino Linotype"/>
          <w:color w:val="000000"/>
          <w:sz w:val="24"/>
          <w:szCs w:val="24"/>
        </w:rPr>
        <w:t xml:space="preserve">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Tik Tok</w:t>
      </w:r>
      <w:r w:rsidR="003B4CDF">
        <w:rPr>
          <w:rFonts w:ascii="Palatino Linotype" w:eastAsia="Palatino Linotype" w:hAnsi="Palatino Linotype" w:cs="Palatino Linotype"/>
          <w:color w:val="000000"/>
          <w:sz w:val="24"/>
          <w:szCs w:val="24"/>
        </w:rPr>
        <w:t>.</w:t>
      </w:r>
      <w:r w:rsidRPr="003B4CDF">
        <w:rPr>
          <w:rFonts w:ascii="Palatino Linotype" w:eastAsia="Palatino Linotype" w:hAnsi="Palatino Linotype" w:cs="Palatino Linotype"/>
          <w:i/>
          <w:iCs/>
          <w:color w:val="000000"/>
          <w:sz w:val="24"/>
          <w:szCs w:val="24"/>
        </w:rPr>
        <w:t xml:space="preserve"> </w:t>
      </w:r>
      <w:proofErr w:type="spellStart"/>
      <w:r w:rsidR="003B4CDF">
        <w:rPr>
          <w:rFonts w:ascii="Palatino Linotype" w:eastAsia="Palatino Linotype" w:hAnsi="Palatino Linotype" w:cs="Palatino Linotype"/>
          <w:i/>
          <w:iCs/>
          <w:color w:val="000000"/>
          <w:sz w:val="24"/>
          <w:szCs w:val="24"/>
        </w:rPr>
        <w:t>K</w:t>
      </w:r>
      <w:r w:rsidRPr="003B4CDF">
        <w:rPr>
          <w:rFonts w:ascii="Palatino Linotype" w:eastAsia="Palatino Linotype" w:hAnsi="Palatino Linotype" w:cs="Palatino Linotype"/>
          <w:i/>
          <w:iCs/>
          <w:color w:val="000000"/>
          <w:sz w:val="24"/>
          <w:szCs w:val="24"/>
        </w:rPr>
        <w:t>edua</w:t>
      </w:r>
      <w:proofErr w:type="spellEnd"/>
      <w:r w:rsidR="003B4CDF">
        <w:rPr>
          <w:rFonts w:ascii="Palatino Linotype" w:eastAsia="Palatino Linotype" w:hAnsi="Palatino Linotype" w:cs="Palatino Linotype"/>
          <w:color w:val="000000"/>
          <w:sz w:val="24"/>
          <w:szCs w:val="24"/>
        </w:rPr>
        <w:t>,</w:t>
      </w:r>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untuk</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menganalisis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konten</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berisi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bagi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penuntut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ilmu</w:t>
      </w:r>
      <w:proofErr w:type="spellEnd"/>
      <w:r w:rsidR="003B4CDF">
        <w:rPr>
          <w:rFonts w:ascii="Palatino Linotype" w:eastAsia="Palatino Linotype" w:hAnsi="Palatino Linotype" w:cs="Palatino Linotype"/>
          <w:color w:val="000000"/>
          <w:sz w:val="24"/>
          <w:szCs w:val="24"/>
        </w:rPr>
        <w:t xml:space="preserve"> </w:t>
      </w:r>
      <w:proofErr w:type="spellStart"/>
      <w:r w:rsidR="003B4CDF">
        <w:rPr>
          <w:rFonts w:ascii="Palatino Linotype" w:eastAsia="Palatino Linotype" w:hAnsi="Palatino Linotype" w:cs="Palatino Linotype"/>
          <w:color w:val="000000"/>
          <w:sz w:val="24"/>
          <w:szCs w:val="24"/>
        </w:rPr>
        <w:t>khususnya</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dalam</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perspektif</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penambahan</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kecerdasan</w:t>
      </w:r>
      <w:proofErr w:type="spellEnd"/>
      <w:r w:rsidR="003B4CDF" w:rsidRPr="008C599C">
        <w:rPr>
          <w:rFonts w:ascii="Palatino Linotype" w:eastAsia="Palatino Linotype" w:hAnsi="Palatino Linotype" w:cs="Palatino Linotype"/>
          <w:color w:val="000000"/>
          <w:sz w:val="24"/>
          <w:szCs w:val="24"/>
        </w:rPr>
        <w:t xml:space="preserve"> dan </w:t>
      </w:r>
      <w:proofErr w:type="spellStart"/>
      <w:r w:rsidR="003B4CDF" w:rsidRPr="008C599C">
        <w:rPr>
          <w:rFonts w:ascii="Palatino Linotype" w:eastAsia="Palatino Linotype" w:hAnsi="Palatino Linotype" w:cs="Palatino Linotype"/>
          <w:color w:val="000000"/>
          <w:sz w:val="24"/>
          <w:szCs w:val="24"/>
        </w:rPr>
        <w:t>kekuatan</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hafalan</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tersebar</w:t>
      </w:r>
      <w:proofErr w:type="spellEnd"/>
      <w:r w:rsidRPr="008C599C">
        <w:rPr>
          <w:rFonts w:ascii="Palatino Linotype" w:eastAsia="Palatino Linotype" w:hAnsi="Palatino Linotype" w:cs="Palatino Linotype"/>
          <w:color w:val="000000"/>
          <w:sz w:val="24"/>
          <w:szCs w:val="24"/>
        </w:rPr>
        <w:t xml:space="preserve"> di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Tik Tok</w:t>
      </w:r>
      <w:r w:rsidR="003B4CDF">
        <w:rPr>
          <w:rFonts w:ascii="Palatino Linotype" w:eastAsia="Palatino Linotype" w:hAnsi="Palatino Linotype" w:cs="Palatino Linotype"/>
          <w:color w:val="000000"/>
          <w:sz w:val="24"/>
          <w:szCs w:val="24"/>
        </w:rPr>
        <w:t xml:space="preserve">. </w:t>
      </w:r>
      <w:proofErr w:type="spellStart"/>
      <w:r w:rsidR="003B4CDF" w:rsidRPr="003B4CDF">
        <w:rPr>
          <w:rFonts w:ascii="Palatino Linotype" w:eastAsia="Palatino Linotype" w:hAnsi="Palatino Linotype" w:cs="Palatino Linotype"/>
          <w:i/>
          <w:iCs/>
          <w:color w:val="000000"/>
          <w:sz w:val="24"/>
          <w:szCs w:val="24"/>
        </w:rPr>
        <w:t>K</w:t>
      </w:r>
      <w:r w:rsidRPr="003B4CDF">
        <w:rPr>
          <w:rFonts w:ascii="Palatino Linotype" w:eastAsia="Palatino Linotype" w:hAnsi="Palatino Linotype" w:cs="Palatino Linotype"/>
          <w:i/>
          <w:iCs/>
          <w:color w:val="000000"/>
          <w:sz w:val="24"/>
          <w:szCs w:val="24"/>
        </w:rPr>
        <w:t>etiga</w:t>
      </w:r>
      <w:proofErr w:type="spellEnd"/>
      <w:r w:rsidR="003B4CDF">
        <w:rPr>
          <w:rFonts w:ascii="Palatino Linotype" w:eastAsia="Palatino Linotype" w:hAnsi="Palatino Linotype" w:cs="Palatino Linotype"/>
          <w:color w:val="000000"/>
          <w:sz w:val="24"/>
          <w:szCs w:val="24"/>
        </w:rPr>
        <w:t>,</w:t>
      </w:r>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untuk</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mendeskripsikan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sisi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positif</w:t>
      </w:r>
      <w:proofErr w:type="spellEnd"/>
      <w:r w:rsidRPr="008C599C">
        <w:rPr>
          <w:rFonts w:ascii="Palatino Linotype" w:eastAsia="Palatino Linotype" w:hAnsi="Palatino Linotype" w:cs="Palatino Linotype"/>
          <w:color w:val="000000"/>
          <w:sz w:val="24"/>
          <w:szCs w:val="24"/>
        </w:rPr>
        <w:t xml:space="preserve"> dan </w:t>
      </w:r>
      <w:proofErr w:type="spellStart"/>
      <w:r w:rsidRPr="008C599C">
        <w:rPr>
          <w:rFonts w:ascii="Palatino Linotype" w:eastAsia="Palatino Linotype" w:hAnsi="Palatino Linotype" w:cs="Palatino Linotype"/>
          <w:color w:val="000000"/>
          <w:sz w:val="24"/>
          <w:szCs w:val="24"/>
        </w:rPr>
        <w:t>negatif</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dari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mengamalkan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bagi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penuntut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ilmu</w:t>
      </w:r>
      <w:proofErr w:type="spellEnd"/>
      <w:r w:rsidRPr="008C599C">
        <w:rPr>
          <w:rFonts w:ascii="Palatino Linotype" w:eastAsia="Palatino Linotype" w:hAnsi="Palatino Linotype" w:cs="Palatino Linotype"/>
          <w:color w:val="000000"/>
          <w:sz w:val="24"/>
          <w:szCs w:val="24"/>
        </w:rPr>
        <w:t xml:space="preserve"> di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Tik Tok. Adapun </w:t>
      </w:r>
      <w:proofErr w:type="spellStart"/>
      <w:r w:rsidRPr="008C599C">
        <w:rPr>
          <w:rFonts w:ascii="Palatino Linotype" w:eastAsia="Palatino Linotype" w:hAnsi="Palatino Linotype" w:cs="Palatino Linotype"/>
          <w:color w:val="000000"/>
          <w:sz w:val="24"/>
          <w:szCs w:val="24"/>
        </w:rPr>
        <w:t>secara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akademis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penelitian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ini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diharapkan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dapat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membawa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manfaat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berupa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kontribusi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ilmiah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terkait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legalitas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mengamalkan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khususnya</w:t>
      </w:r>
      <w:proofErr w:type="spellEnd"/>
      <w:r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dalam</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perspektif</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penambahan</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kecerdasan</w:t>
      </w:r>
      <w:proofErr w:type="spellEnd"/>
      <w:r w:rsidR="003B4CDF" w:rsidRPr="008C599C">
        <w:rPr>
          <w:rFonts w:ascii="Palatino Linotype" w:eastAsia="Palatino Linotype" w:hAnsi="Palatino Linotype" w:cs="Palatino Linotype"/>
          <w:color w:val="000000"/>
          <w:sz w:val="24"/>
          <w:szCs w:val="24"/>
        </w:rPr>
        <w:t xml:space="preserve"> dan </w:t>
      </w:r>
      <w:proofErr w:type="spellStart"/>
      <w:r w:rsidR="003B4CDF" w:rsidRPr="008C599C">
        <w:rPr>
          <w:rFonts w:ascii="Palatino Linotype" w:eastAsia="Palatino Linotype" w:hAnsi="Palatino Linotype" w:cs="Palatino Linotype"/>
          <w:color w:val="000000"/>
          <w:sz w:val="24"/>
          <w:szCs w:val="24"/>
        </w:rPr>
        <w:t>kekuatan</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hafalan</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bagi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penuntut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ilmu</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ada</w:t>
      </w:r>
      <w:proofErr w:type="spellEnd"/>
      <w:r w:rsidRPr="008C599C">
        <w:rPr>
          <w:rFonts w:ascii="Palatino Linotype" w:eastAsia="Palatino Linotype" w:hAnsi="Palatino Linotype" w:cs="Palatino Linotype"/>
          <w:color w:val="000000"/>
          <w:sz w:val="24"/>
          <w:szCs w:val="24"/>
        </w:rPr>
        <w:t xml:space="preserve"> di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terutama</w:t>
      </w:r>
      <w:proofErr w:type="spellEnd"/>
      <w:r w:rsidRPr="008C599C">
        <w:rPr>
          <w:rFonts w:ascii="Palatino Linotype" w:eastAsia="Palatino Linotype" w:hAnsi="Palatino Linotype" w:cs="Palatino Linotype"/>
          <w:color w:val="000000"/>
          <w:sz w:val="24"/>
          <w:szCs w:val="24"/>
        </w:rPr>
        <w:t xml:space="preserve"> Tik Tok. Kajian </w:t>
      </w:r>
      <w:proofErr w:type="spellStart"/>
      <w:r w:rsidRPr="008C599C">
        <w:rPr>
          <w:rFonts w:ascii="Palatino Linotype" w:eastAsia="Palatino Linotype" w:hAnsi="Palatino Linotype" w:cs="Palatino Linotype"/>
          <w:color w:val="000000"/>
          <w:sz w:val="24"/>
          <w:szCs w:val="24"/>
        </w:rPr>
        <w:t>terkait</w:t>
      </w:r>
      <w:proofErr w:type="spellEnd"/>
      <w:r w:rsidRPr="008C599C">
        <w:rPr>
          <w:rFonts w:ascii="Palatino Linotype" w:eastAsia="Palatino Linotype" w:hAnsi="Palatino Linotype" w:cs="Palatino Linotype"/>
          <w:color w:val="000000"/>
          <w:sz w:val="24"/>
          <w:szCs w:val="24"/>
        </w:rPr>
        <w:t xml:space="preserve">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dijadikan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sebagai</w:t>
      </w:r>
      <w:proofErr w:type="spellEnd"/>
      <w:r w:rsidRPr="008C599C">
        <w:rPr>
          <w:rFonts w:ascii="Palatino Linotype" w:eastAsia="Palatino Linotype" w:hAnsi="Palatino Linotype" w:cs="Palatino Linotype"/>
          <w:color w:val="000000"/>
          <w:sz w:val="24"/>
          <w:szCs w:val="24"/>
        </w:rPr>
        <w:t xml:space="preserve"> media </w:t>
      </w:r>
      <w:proofErr w:type="spellStart"/>
      <w:r w:rsidRPr="008C599C">
        <w:rPr>
          <w:rFonts w:ascii="Palatino Linotype" w:eastAsia="Palatino Linotype" w:hAnsi="Palatino Linotype" w:cs="Palatino Linotype"/>
          <w:color w:val="000000"/>
          <w:sz w:val="24"/>
          <w:szCs w:val="24"/>
        </w:rPr>
        <w:t>untuk</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berdakwah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sudah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mulai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diangkat</w:t>
      </w:r>
      <w:proofErr w:type="spellEnd"/>
      <w:r w:rsidRPr="008C599C">
        <w:rPr>
          <w:rFonts w:ascii="Palatino Linotype" w:eastAsia="Palatino Linotype" w:hAnsi="Palatino Linotype" w:cs="Palatino Linotype"/>
          <w:color w:val="000000"/>
          <w:sz w:val="24"/>
          <w:szCs w:val="24"/>
        </w:rPr>
        <w:t xml:space="preserve"> oleh </w:t>
      </w:r>
      <w:proofErr w:type="spellStart"/>
      <w:r w:rsidRPr="008C599C">
        <w:rPr>
          <w:rFonts w:ascii="Palatino Linotype" w:eastAsia="Palatino Linotype" w:hAnsi="Palatino Linotype" w:cs="Palatino Linotype"/>
          <w:color w:val="000000"/>
          <w:sz w:val="24"/>
          <w:szCs w:val="24"/>
        </w:rPr>
        <w:t>beberapa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peneliti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namun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masih</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sedikit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penelitian</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membahas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terkait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legalitas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mengamalkan</w:t>
      </w:r>
      <w:proofErr w:type="spellEnd"/>
      <w:r w:rsidRPr="008C599C">
        <w:rPr>
          <w:rFonts w:ascii="Palatino Linotype" w:eastAsia="Palatino Linotype" w:hAnsi="Palatino Linotype" w:cs="Palatino Linotype"/>
          <w:color w:val="000000"/>
          <w:sz w:val="24"/>
          <w:szCs w:val="24"/>
        </w:rPr>
        <w:t xml:space="preserve"> ijazah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di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Tik Tok. Oleh </w:t>
      </w:r>
      <w:proofErr w:type="spellStart"/>
      <w:r w:rsidRPr="008C599C">
        <w:rPr>
          <w:rFonts w:ascii="Palatino Linotype" w:eastAsia="Palatino Linotype" w:hAnsi="Palatino Linotype" w:cs="Palatino Linotype"/>
          <w:color w:val="000000"/>
          <w:sz w:val="24"/>
          <w:szCs w:val="24"/>
        </w:rPr>
        <w:t>karena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itu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diharapkan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penelitian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ini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dapat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menjadi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tambahan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referensi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baru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terkait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legalitas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mengamalkan</w:t>
      </w:r>
      <w:proofErr w:type="spellEnd"/>
      <w:r w:rsidRPr="008C599C">
        <w:rPr>
          <w:rFonts w:ascii="Palatino Linotype" w:eastAsia="Palatino Linotype" w:hAnsi="Palatino Linotype" w:cs="Palatino Linotype"/>
          <w:color w:val="000000"/>
          <w:sz w:val="24"/>
          <w:szCs w:val="24"/>
        </w:rPr>
        <w:t xml:space="preserve"> ijazah </w:t>
      </w:r>
      <w:proofErr w:type="spellStart"/>
      <w:r w:rsidRPr="008C599C">
        <w:rPr>
          <w:rFonts w:ascii="Palatino Linotype" w:eastAsia="Palatino Linotype" w:hAnsi="Palatino Linotype" w:cs="Palatino Linotype"/>
          <w:color w:val="000000"/>
          <w:sz w:val="24"/>
          <w:szCs w:val="24"/>
        </w:rPr>
        <w:t>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bagi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penuntut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ilmu</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melalui</w:t>
      </w:r>
      <w:proofErr w:type="spellEnd"/>
      <w:r w:rsidRPr="008C599C">
        <w:rPr>
          <w:rFonts w:ascii="Palatino Linotype" w:eastAsia="Palatino Linotype" w:hAnsi="Palatino Linotype" w:cs="Palatino Linotype"/>
          <w:color w:val="000000"/>
          <w:sz w:val="24"/>
          <w:szCs w:val="24"/>
        </w:rPr>
        <w:t xml:space="preserve">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Tik Tok. </w:t>
      </w:r>
      <w:proofErr w:type="spellStart"/>
      <w:r w:rsidRPr="008C599C">
        <w:rPr>
          <w:rFonts w:ascii="Palatino Linotype" w:eastAsia="Palatino Linotype" w:hAnsi="Palatino Linotype" w:cs="Palatino Linotype"/>
          <w:color w:val="000000"/>
          <w:sz w:val="24"/>
          <w:szCs w:val="24"/>
        </w:rPr>
        <w:t>Secara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praktis</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penelitian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ini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diharapkan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dapat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membawa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manfaat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melalui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hasil</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dipaparkan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kepada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pihak-pihak</w:t>
      </w:r>
      <w:proofErr w:type="spellEnd"/>
      <w:r w:rsidRPr="008C599C">
        <w:rPr>
          <w:rFonts w:ascii="Palatino Linotype" w:eastAsia="Palatino Linotype" w:hAnsi="Palatino Linotype" w:cs="Palatino Linotype"/>
          <w:color w:val="000000"/>
          <w:sz w:val="24"/>
          <w:szCs w:val="24"/>
        </w:rPr>
        <w:t xml:space="preserve"> yang juga </w:t>
      </w:r>
      <w:proofErr w:type="spellStart"/>
      <w:r w:rsidRPr="008C599C">
        <w:rPr>
          <w:rFonts w:ascii="Palatino Linotype" w:eastAsia="Palatino Linotype" w:hAnsi="Palatino Linotype" w:cs="Palatino Linotype"/>
          <w:color w:val="000000"/>
          <w:sz w:val="24"/>
          <w:szCs w:val="24"/>
        </w:rPr>
        <w:t>meneliti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penggunaan</w:t>
      </w:r>
      <w:proofErr w:type="spellEnd"/>
      <w:r w:rsidRPr="008C599C">
        <w:rPr>
          <w:rFonts w:ascii="Palatino Linotype" w:eastAsia="Palatino Linotype" w:hAnsi="Palatino Linotype" w:cs="Palatino Linotype"/>
          <w:color w:val="000000"/>
          <w:sz w:val="24"/>
          <w:szCs w:val="24"/>
        </w:rPr>
        <w:t xml:space="preserve"> media </w:t>
      </w:r>
      <w:proofErr w:type="spellStart"/>
      <w:r w:rsidRPr="008C599C">
        <w:rPr>
          <w:rFonts w:ascii="Palatino Linotype" w:eastAsia="Palatino Linotype" w:hAnsi="Palatino Linotype" w:cs="Palatino Linotype"/>
          <w:color w:val="000000"/>
          <w:sz w:val="24"/>
          <w:szCs w:val="24"/>
        </w:rPr>
        <w:t>sosial</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serta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pengamalan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amalan-amalan</w:t>
      </w:r>
      <w:proofErr w:type="spellEnd"/>
      <w:r w:rsidRPr="008C599C">
        <w:rPr>
          <w:rFonts w:ascii="Palatino Linotype" w:eastAsia="Palatino Linotype" w:hAnsi="Palatino Linotype" w:cs="Palatino Linotype"/>
          <w:color w:val="000000"/>
          <w:sz w:val="24"/>
          <w:szCs w:val="24"/>
        </w:rPr>
        <w:t xml:space="preserve"> yang </w:t>
      </w:r>
      <w:proofErr w:type="spellStart"/>
      <w:r w:rsidRPr="008C599C">
        <w:rPr>
          <w:rFonts w:ascii="Palatino Linotype" w:eastAsia="Palatino Linotype" w:hAnsi="Palatino Linotype" w:cs="Palatino Linotype"/>
          <w:color w:val="000000"/>
          <w:sz w:val="24"/>
          <w:szCs w:val="24"/>
        </w:rPr>
        <w:t>tersebar</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didalamnya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khususnya</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kajian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dalam</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perspektif</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penambahan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kecerdasan</w:t>
      </w:r>
      <w:proofErr w:type="spellEnd"/>
      <w:r w:rsidRPr="008C599C">
        <w:rPr>
          <w:rFonts w:ascii="Palatino Linotype" w:eastAsia="Palatino Linotype" w:hAnsi="Palatino Linotype" w:cs="Palatino Linotype"/>
          <w:color w:val="000000"/>
          <w:sz w:val="24"/>
          <w:szCs w:val="24"/>
        </w:rPr>
        <w:t xml:space="preserve"> dan </w:t>
      </w:r>
      <w:proofErr w:type="spellStart"/>
      <w:r w:rsidRPr="008C599C">
        <w:rPr>
          <w:rFonts w:ascii="Palatino Linotype" w:eastAsia="Palatino Linotype" w:hAnsi="Palatino Linotype" w:cs="Palatino Linotype"/>
          <w:color w:val="000000"/>
          <w:sz w:val="24"/>
          <w:szCs w:val="24"/>
        </w:rPr>
        <w:t>kekuatan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hafalan</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bagi</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penuntut</w:t>
      </w:r>
      <w:proofErr w:type="spellEnd"/>
      <w:r w:rsidRPr="008C599C">
        <w:rPr>
          <w:rFonts w:ascii="Palatino Linotype" w:eastAsia="Palatino Linotype" w:hAnsi="Palatino Linotype" w:cs="Palatino Linotype"/>
          <w:color w:val="000000"/>
          <w:sz w:val="24"/>
          <w:szCs w:val="24"/>
        </w:rPr>
        <w:t xml:space="preserve"> </w:t>
      </w:r>
      <w:proofErr w:type="spellStart"/>
      <w:r w:rsidRPr="008C599C">
        <w:rPr>
          <w:rFonts w:ascii="Palatino Linotype" w:eastAsia="Palatino Linotype" w:hAnsi="Palatino Linotype" w:cs="Palatino Linotype"/>
          <w:color w:val="000000"/>
          <w:sz w:val="24"/>
          <w:szCs w:val="24"/>
        </w:rPr>
        <w:t>ilmu</w:t>
      </w:r>
      <w:proofErr w:type="spellEnd"/>
      <w:r w:rsidRPr="008C599C">
        <w:rPr>
          <w:rFonts w:ascii="Palatino Linotype" w:eastAsia="Palatino Linotype" w:hAnsi="Palatino Linotype" w:cs="Palatino Linotype"/>
          <w:color w:val="000000"/>
          <w:sz w:val="24"/>
          <w:szCs w:val="24"/>
        </w:rPr>
        <w:t>.</w:t>
      </w:r>
    </w:p>
    <w:p w14:paraId="4B6E513D" w14:textId="77777777" w:rsidR="00574365" w:rsidRDefault="00000000" w:rsidP="0062242C">
      <w:pPr>
        <w:numPr>
          <w:ilvl w:val="0"/>
          <w:numId w:val="3"/>
        </w:numPr>
        <w:pBdr>
          <w:top w:val="nil"/>
          <w:left w:val="nil"/>
          <w:bottom w:val="nil"/>
          <w:right w:val="nil"/>
          <w:between w:val="nil"/>
        </w:pBdr>
        <w:spacing w:before="240" w:after="120" w:line="276" w:lineRule="auto"/>
        <w:ind w:left="284"/>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METHODS </w:t>
      </w:r>
    </w:p>
    <w:p w14:paraId="3691CACB" w14:textId="27514FA1" w:rsidR="007B5893" w:rsidRPr="007B5893" w:rsidRDefault="007B5893" w:rsidP="0062242C">
      <w:pPr>
        <w:pBdr>
          <w:top w:val="nil"/>
          <w:left w:val="nil"/>
          <w:bottom w:val="nil"/>
          <w:right w:val="nil"/>
          <w:between w:val="nil"/>
        </w:pBdr>
        <w:spacing w:after="0" w:line="276" w:lineRule="auto"/>
        <w:ind w:left="284" w:firstLine="567"/>
        <w:jc w:val="both"/>
        <w:rPr>
          <w:rFonts w:ascii="Palatino Linotype" w:eastAsia="Palatino Linotype" w:hAnsi="Palatino Linotype" w:cs="Palatino Linotype"/>
          <w:color w:val="000000"/>
          <w:sz w:val="24"/>
          <w:szCs w:val="24"/>
        </w:rPr>
      </w:pP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termasuk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deskriptif</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dengan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pendekatan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kualitatif</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kualitatif</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adalah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yang sangat </w:t>
      </w:r>
      <w:proofErr w:type="spellStart"/>
      <w:r w:rsidRPr="007B5893">
        <w:rPr>
          <w:rFonts w:ascii="Palatino Linotype" w:eastAsia="Palatino Linotype" w:hAnsi="Palatino Linotype" w:cs="Palatino Linotype"/>
          <w:color w:val="000000"/>
          <w:sz w:val="24"/>
          <w:szCs w:val="24"/>
        </w:rPr>
        <w:t>kritisme</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mendalam</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bertujuan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mencapai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hasil</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terbaik</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berlandaskan</w:t>
      </w:r>
      <w:proofErr w:type="spellEnd"/>
      <w:r w:rsidRPr="007B5893">
        <w:rPr>
          <w:rFonts w:ascii="Palatino Linotype" w:eastAsia="Palatino Linotype" w:hAnsi="Palatino Linotype" w:cs="Palatino Linotype"/>
          <w:color w:val="000000"/>
          <w:sz w:val="24"/>
          <w:szCs w:val="24"/>
        </w:rPr>
        <w:t xml:space="preserve"> pada </w:t>
      </w:r>
      <w:proofErr w:type="spellStart"/>
      <w:r w:rsidRPr="007B5893">
        <w:rPr>
          <w:rFonts w:ascii="Palatino Linotype" w:eastAsia="Palatino Linotype" w:hAnsi="Palatino Linotype" w:cs="Palatino Linotype"/>
          <w:color w:val="000000"/>
          <w:sz w:val="24"/>
          <w:szCs w:val="24"/>
        </w:rPr>
        <w:t>filosofi</w:t>
      </w:r>
      <w:proofErr w:type="spellEnd"/>
      <w:r w:rsidRPr="007B5893">
        <w:rPr>
          <w:rFonts w:ascii="Palatino Linotype" w:eastAsia="Palatino Linotype" w:hAnsi="Palatino Linotype" w:cs="Palatino Linotype"/>
          <w:color w:val="000000"/>
          <w:sz w:val="24"/>
          <w:szCs w:val="24"/>
        </w:rPr>
        <w:t xml:space="preserve"> post-</w:t>
      </w:r>
      <w:proofErr w:type="spellStart"/>
      <w:r w:rsidRPr="007B5893">
        <w:rPr>
          <w:rFonts w:ascii="Palatino Linotype" w:eastAsia="Palatino Linotype" w:hAnsi="Palatino Linotype" w:cs="Palatino Linotype"/>
          <w:color w:val="000000"/>
          <w:sz w:val="24"/>
          <w:szCs w:val="24"/>
        </w:rPr>
        <w:t>positivis</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mengkaji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kondisi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benda-benda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alam</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dijadikan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sebagai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alat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utama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melakukan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lebih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condong</w:t>
      </w:r>
      <w:proofErr w:type="spellEnd"/>
      <w:r w:rsidRPr="007B5893">
        <w:rPr>
          <w:rFonts w:ascii="Palatino Linotype" w:eastAsia="Palatino Linotype" w:hAnsi="Palatino Linotype" w:cs="Palatino Linotype"/>
          <w:color w:val="000000"/>
          <w:sz w:val="24"/>
          <w:szCs w:val="24"/>
        </w:rPr>
        <w:t xml:space="preserve"> pada </w:t>
      </w:r>
      <w:proofErr w:type="spellStart"/>
      <w:r w:rsidRPr="007B5893">
        <w:rPr>
          <w:rFonts w:ascii="Palatino Linotype" w:eastAsia="Palatino Linotype" w:hAnsi="Palatino Linotype" w:cs="Palatino Linotype"/>
          <w:color w:val="000000"/>
          <w:sz w:val="24"/>
          <w:szCs w:val="24"/>
        </w:rPr>
        <w:t>pemaknaan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dibandingkan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generalisasi</w:t>
      </w:r>
      <w:proofErr w:type="spellEnd"/>
      <w:r w:rsidR="008C599C">
        <w:rPr>
          <w:rFonts w:ascii="Palatino Linotype" w:eastAsia="Palatino Linotype" w:hAnsi="Palatino Linotype" w:cs="Palatino Linotype"/>
          <w:color w:val="000000"/>
          <w:sz w:val="24"/>
          <w:szCs w:val="24"/>
        </w:rPr>
        <w:t xml:space="preserve"> </w:t>
      </w:r>
      <w:r w:rsidR="008C599C">
        <w:rPr>
          <w:rFonts w:ascii="Palatino Linotype" w:eastAsia="Palatino Linotype" w:hAnsi="Palatino Linotype" w:cs="Palatino Linotype"/>
          <w:color w:val="000000"/>
          <w:sz w:val="24"/>
          <w:szCs w:val="24"/>
        </w:rPr>
        <w:fldChar w:fldCharType="begin"/>
      </w:r>
      <w:r w:rsidR="008C599C">
        <w:rPr>
          <w:rFonts w:ascii="Palatino Linotype" w:eastAsia="Palatino Linotype" w:hAnsi="Palatino Linotype" w:cs="Palatino Linotype"/>
          <w:color w:val="000000"/>
          <w:sz w:val="24"/>
          <w:szCs w:val="24"/>
        </w:rPr>
        <w:instrText xml:space="preserve"> ADDIN ZOTERO_ITEM CSL_CITATION {"citationID":"caDPZljF","properties":{"formattedCitation":"(Hermawan, 2019)","plainCitation":"(Hermawan, 2019)","noteIndex":0},"citationItems":[{"id":127,"uris":["http://zotero.org/users/local/4MEDUn7Z/items/5AKZNIDL"],"itemData":{"id":127,"type":"book","call-number":"0821-2843-4354","edition":"1","event-place":"Jl. Cilombang III Ciawigebang-Kuningan","ISBN":"978-623-91984-1-1","number-of-pages":"201","publisher":"Karawang: Hidayatul Quran","publisher-place":"Jl. Cilombang III Ciawigebang-Kuningan","title":"Teknik Menulis Karya Ilmiah Berbasis Aplikasi dan Metodologi","URL":"https://books.google.co.id/books?id=ciO-DwAAQBAJ&amp;lpg=PP1&amp;hl=id&amp;pg=PT37#v=onepage&amp;q&amp;f=false","author":[{"family":"Hermawan","given":"Iwan"}],"issued":{"date-parts":[["2019",9,10]]}}}],"schema":"https://github.com/citation-style-language/schema/raw/master/csl-citation.json"} </w:instrText>
      </w:r>
      <w:r w:rsidR="008C599C">
        <w:rPr>
          <w:rFonts w:ascii="Palatino Linotype" w:eastAsia="Palatino Linotype" w:hAnsi="Palatino Linotype" w:cs="Palatino Linotype"/>
          <w:color w:val="000000"/>
          <w:sz w:val="24"/>
          <w:szCs w:val="24"/>
        </w:rPr>
        <w:fldChar w:fldCharType="separate"/>
      </w:r>
      <w:r w:rsidR="00215429" w:rsidRPr="00215429">
        <w:rPr>
          <w:rFonts w:ascii="Palatino Linotype" w:hAnsi="Palatino Linotype"/>
          <w:sz w:val="24"/>
        </w:rPr>
        <w:t>(Hermawan, 2019)</w:t>
      </w:r>
      <w:r w:rsidR="008C599C">
        <w:rPr>
          <w:rFonts w:ascii="Palatino Linotype" w:eastAsia="Palatino Linotype" w:hAnsi="Palatino Linotype" w:cs="Palatino Linotype"/>
          <w:color w:val="000000"/>
          <w:sz w:val="24"/>
          <w:szCs w:val="24"/>
        </w:rPr>
        <w:fldChar w:fldCharType="end"/>
      </w:r>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deskriptif</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kualitatif</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mempelajari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peristiwa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kelompok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atau</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individu</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secara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keseluruhan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mendeskripsikan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menjelaskan</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menjawab</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masalah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secara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menyeluruh</w:t>
      </w:r>
      <w:proofErr w:type="spellEnd"/>
      <w:r w:rsidRPr="007B5893">
        <w:rPr>
          <w:rFonts w:ascii="Palatino Linotype" w:eastAsia="Palatino Linotype" w:hAnsi="Palatino Linotype" w:cs="Palatino Linotype"/>
          <w:color w:val="000000"/>
          <w:sz w:val="24"/>
          <w:szCs w:val="24"/>
        </w:rPr>
        <w:t>.</w:t>
      </w:r>
    </w:p>
    <w:p w14:paraId="121DAEDB" w14:textId="1E9C36D0" w:rsidR="007B5893" w:rsidRPr="007B5893" w:rsidRDefault="007B5893" w:rsidP="0062242C">
      <w:pPr>
        <w:pBdr>
          <w:top w:val="nil"/>
          <w:left w:val="nil"/>
          <w:bottom w:val="nil"/>
          <w:right w:val="nil"/>
          <w:between w:val="nil"/>
        </w:pBdr>
        <w:spacing w:after="0" w:line="276" w:lineRule="auto"/>
        <w:ind w:left="284" w:firstLine="567"/>
        <w:jc w:val="both"/>
        <w:rPr>
          <w:rFonts w:ascii="Palatino Linotype" w:eastAsia="Palatino Linotype" w:hAnsi="Palatino Linotype" w:cs="Palatino Linotype"/>
          <w:color w:val="000000"/>
          <w:sz w:val="24"/>
          <w:szCs w:val="24"/>
        </w:rPr>
      </w:pPr>
      <w:proofErr w:type="spellStart"/>
      <w:r w:rsidRPr="007B5893">
        <w:rPr>
          <w:rFonts w:ascii="Palatino Linotype" w:eastAsia="Palatino Linotype" w:hAnsi="Palatino Linotype" w:cs="Palatino Linotype"/>
          <w:color w:val="000000"/>
          <w:sz w:val="24"/>
          <w:szCs w:val="24"/>
        </w:rPr>
        <w:lastRenderedPageBreak/>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menggunakan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pendekatan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etnografi</w:t>
      </w:r>
      <w:proofErr w:type="spellEnd"/>
      <w:r w:rsidRPr="007B5893">
        <w:rPr>
          <w:rFonts w:ascii="Palatino Linotype" w:eastAsia="Palatino Linotype" w:hAnsi="Palatino Linotype" w:cs="Palatino Linotype"/>
          <w:color w:val="000000"/>
          <w:sz w:val="24"/>
          <w:szCs w:val="24"/>
        </w:rPr>
        <w:t xml:space="preserve"> virtual. </w:t>
      </w:r>
      <w:proofErr w:type="spellStart"/>
      <w:r w:rsidRPr="007B5893">
        <w:rPr>
          <w:rFonts w:ascii="Palatino Linotype" w:eastAsia="Palatino Linotype" w:hAnsi="Palatino Linotype" w:cs="Palatino Linotype"/>
          <w:color w:val="000000"/>
          <w:sz w:val="24"/>
          <w:szCs w:val="24"/>
        </w:rPr>
        <w:t>Etnografi</w:t>
      </w:r>
      <w:proofErr w:type="spellEnd"/>
      <w:r w:rsidRPr="007B5893">
        <w:rPr>
          <w:rFonts w:ascii="Palatino Linotype" w:eastAsia="Palatino Linotype" w:hAnsi="Palatino Linotype" w:cs="Palatino Linotype"/>
          <w:color w:val="000000"/>
          <w:sz w:val="24"/>
          <w:szCs w:val="24"/>
        </w:rPr>
        <w:t xml:space="preserve"> virtual pada </w:t>
      </w:r>
      <w:proofErr w:type="spellStart"/>
      <w:r w:rsidRPr="007B5893">
        <w:rPr>
          <w:rFonts w:ascii="Palatino Linotype" w:eastAsia="Palatino Linotype" w:hAnsi="Palatino Linotype" w:cs="Palatino Linotype"/>
          <w:color w:val="000000"/>
          <w:sz w:val="24"/>
          <w:szCs w:val="24"/>
        </w:rPr>
        <w:t>dasarnya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adalah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penggunaan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lokasi</w:t>
      </w:r>
      <w:proofErr w:type="spellEnd"/>
      <w:r w:rsidRPr="007B5893">
        <w:rPr>
          <w:rFonts w:ascii="Palatino Linotype" w:eastAsia="Palatino Linotype" w:hAnsi="Palatino Linotype" w:cs="Palatino Linotype"/>
          <w:color w:val="000000"/>
          <w:sz w:val="24"/>
          <w:szCs w:val="24"/>
        </w:rPr>
        <w:t xml:space="preserve"> virtual online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memproses</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pembangunan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etnografi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seperti</w:t>
      </w:r>
      <w:proofErr w:type="spellEnd"/>
      <w:r w:rsidRPr="007B5893">
        <w:rPr>
          <w:rFonts w:ascii="Palatino Linotype" w:eastAsia="Palatino Linotype" w:hAnsi="Palatino Linotype" w:cs="Palatino Linotype"/>
          <w:color w:val="000000"/>
          <w:sz w:val="24"/>
          <w:szCs w:val="24"/>
        </w:rPr>
        <w:t xml:space="preserve"> situs web, </w:t>
      </w:r>
      <w:proofErr w:type="spellStart"/>
      <w:r w:rsidRPr="007B5893">
        <w:rPr>
          <w:rFonts w:ascii="Palatino Linotype" w:eastAsia="Palatino Linotype" w:hAnsi="Palatino Linotype" w:cs="Palatino Linotype"/>
          <w:color w:val="000000"/>
          <w:sz w:val="24"/>
          <w:szCs w:val="24"/>
        </w:rPr>
        <w:t>aplikasi</w:t>
      </w:r>
      <w:proofErr w:type="spellEnd"/>
      <w:r w:rsidRPr="007B5893">
        <w:rPr>
          <w:rFonts w:ascii="Palatino Linotype" w:eastAsia="Palatino Linotype" w:hAnsi="Palatino Linotype" w:cs="Palatino Linotype"/>
          <w:color w:val="000000"/>
          <w:sz w:val="24"/>
          <w:szCs w:val="24"/>
        </w:rPr>
        <w:t>, dan forum online</w:t>
      </w:r>
      <w:r w:rsidR="008C599C">
        <w:rPr>
          <w:rFonts w:ascii="Palatino Linotype" w:eastAsia="Palatino Linotype" w:hAnsi="Palatino Linotype" w:cs="Palatino Linotype"/>
          <w:color w:val="000000"/>
          <w:sz w:val="24"/>
          <w:szCs w:val="24"/>
        </w:rPr>
        <w:t xml:space="preserve"> </w:t>
      </w:r>
      <w:r w:rsidR="008C599C">
        <w:rPr>
          <w:rFonts w:ascii="Palatino Linotype" w:eastAsia="Palatino Linotype" w:hAnsi="Palatino Linotype" w:cs="Palatino Linotype"/>
          <w:color w:val="000000"/>
          <w:sz w:val="24"/>
          <w:szCs w:val="24"/>
        </w:rPr>
        <w:fldChar w:fldCharType="begin"/>
      </w:r>
      <w:r w:rsidR="008C599C">
        <w:rPr>
          <w:rFonts w:ascii="Palatino Linotype" w:eastAsia="Palatino Linotype" w:hAnsi="Palatino Linotype" w:cs="Palatino Linotype"/>
          <w:color w:val="000000"/>
          <w:sz w:val="24"/>
          <w:szCs w:val="24"/>
        </w:rPr>
        <w:instrText xml:space="preserve"> ADDIN ZOTERO_ITEM CSL_CITATION {"citationID":"AJYPvPOT","properties":{"formattedCitation":"(Nasrullah, 2016)","plainCitation":"(Nasrullah, 2016)","noteIndex":0},"citationItems":[{"id":169,"uris":["http://zotero.org/users/local/4MEDUn7Z/items/E2PT6XMH"],"itemData":{"id":169,"type":"book","abstract":"Perkembangan kajian media komunikasi di perguruan tinggi menunjukkan penambahan objek materi kajian. Teknologi komunikasi dan internet - media siber - tidak lagi sekadar subbab atau bagian dari pokok bahasan, namun juga telah berubah menjadi kajian yang mandiri - mata kuliah baru dan objek riset yang memiliki keunikan. Topik utama buku ini antara lain membahas teori dan definisi cybermedia, implikasi kehadiran sybermedia, komunikasi dan ruang informasi cybermedia, hukum etika di cybermedia, riset cybermedia: dari media studies ke new media studies, etnografi visual: Analisis teks dan konteks di cybermedia: metode analisis cybermedia: ruang media, dokumen media, objek media dan pengalaman media.","edition":"2","event-place":"Jakarta","ISBN":"978-602-7985-71-1","number-of-pages":"268 - 286","publisher":"Kencana","publisher-place":"Jakarta","title":"Teori Dan Riset Media Siber (Cybermedia)","author":[{"family":"Nasrullah","given":"Rulli"}],"issued":{"date-parts":[["2016"]]}}}],"schema":"https://github.com/citation-style-language/schema/raw/master/csl-citation.json"} </w:instrText>
      </w:r>
      <w:r w:rsidR="008C599C">
        <w:rPr>
          <w:rFonts w:ascii="Palatino Linotype" w:eastAsia="Palatino Linotype" w:hAnsi="Palatino Linotype" w:cs="Palatino Linotype"/>
          <w:color w:val="000000"/>
          <w:sz w:val="24"/>
          <w:szCs w:val="24"/>
        </w:rPr>
        <w:fldChar w:fldCharType="separate"/>
      </w:r>
      <w:r w:rsidR="00215429" w:rsidRPr="00215429">
        <w:rPr>
          <w:rFonts w:ascii="Palatino Linotype" w:hAnsi="Palatino Linotype"/>
          <w:sz w:val="24"/>
        </w:rPr>
        <w:t>(Nasrullah, 2016)</w:t>
      </w:r>
      <w:r w:rsidR="008C599C">
        <w:rPr>
          <w:rFonts w:ascii="Palatino Linotype" w:eastAsia="Palatino Linotype" w:hAnsi="Palatino Linotype" w:cs="Palatino Linotype"/>
          <w:color w:val="000000"/>
          <w:sz w:val="24"/>
          <w:szCs w:val="24"/>
        </w:rPr>
        <w:fldChar w:fldCharType="end"/>
      </w:r>
      <w:r w:rsidRPr="007B5893">
        <w:rPr>
          <w:rFonts w:ascii="Palatino Linotype" w:eastAsia="Palatino Linotype" w:hAnsi="Palatino Linotype" w:cs="Palatino Linotype"/>
          <w:color w:val="000000"/>
          <w:sz w:val="24"/>
          <w:szCs w:val="24"/>
        </w:rPr>
        <w:t xml:space="preserve">. Tujuan </w:t>
      </w:r>
      <w:proofErr w:type="spellStart"/>
      <w:r w:rsidRPr="007B5893">
        <w:rPr>
          <w:rFonts w:ascii="Palatino Linotype" w:eastAsia="Palatino Linotype" w:hAnsi="Palatino Linotype" w:cs="Palatino Linotype"/>
          <w:color w:val="000000"/>
          <w:sz w:val="24"/>
          <w:szCs w:val="24"/>
        </w:rPr>
        <w:t>etnografi</w:t>
      </w:r>
      <w:proofErr w:type="spellEnd"/>
      <w:r w:rsidRPr="007B5893">
        <w:rPr>
          <w:rFonts w:ascii="Palatino Linotype" w:eastAsia="Palatino Linotype" w:hAnsi="Palatino Linotype" w:cs="Palatino Linotype"/>
          <w:color w:val="000000"/>
          <w:sz w:val="24"/>
          <w:szCs w:val="24"/>
        </w:rPr>
        <w:t xml:space="preserve"> virtual </w:t>
      </w:r>
      <w:proofErr w:type="spellStart"/>
      <w:r w:rsidRPr="007B5893">
        <w:rPr>
          <w:rFonts w:ascii="Palatino Linotype" w:eastAsia="Palatino Linotype" w:hAnsi="Palatino Linotype" w:cs="Palatino Linotype"/>
          <w:color w:val="000000"/>
          <w:sz w:val="24"/>
          <w:szCs w:val="24"/>
        </w:rPr>
        <w:t>adalah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mendapatkan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pemahaman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lebih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lanjut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tentang</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kehidupan</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pengalaman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subjek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mengeksplorasi</w:t>
      </w:r>
      <w:proofErr w:type="spellEnd"/>
      <w:r w:rsidRPr="007B5893">
        <w:rPr>
          <w:rFonts w:ascii="Palatino Linotype" w:eastAsia="Palatino Linotype" w:hAnsi="Palatino Linotype" w:cs="Palatino Linotype"/>
          <w:color w:val="000000"/>
          <w:sz w:val="24"/>
          <w:szCs w:val="24"/>
        </w:rPr>
        <w:t xml:space="preserve"> data dan </w:t>
      </w:r>
      <w:proofErr w:type="spellStart"/>
      <w:r w:rsidRPr="007B5893">
        <w:rPr>
          <w:rFonts w:ascii="Palatino Linotype" w:eastAsia="Palatino Linotype" w:hAnsi="Palatino Linotype" w:cs="Palatino Linotype"/>
          <w:color w:val="000000"/>
          <w:sz w:val="24"/>
          <w:szCs w:val="24"/>
        </w:rPr>
        <w:t>fenomena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komunikasi</w:t>
      </w:r>
      <w:proofErr w:type="spellEnd"/>
      <w:r w:rsidRPr="007B5893">
        <w:rPr>
          <w:rFonts w:ascii="Palatino Linotype" w:eastAsia="Palatino Linotype" w:hAnsi="Palatino Linotype" w:cs="Palatino Linotype"/>
          <w:color w:val="000000"/>
          <w:sz w:val="24"/>
          <w:szCs w:val="24"/>
        </w:rPr>
        <w:t xml:space="preserve"> di dunia maya. Dalam </w:t>
      </w:r>
      <w:proofErr w:type="spellStart"/>
      <w:r w:rsidRPr="007B5893">
        <w:rPr>
          <w:rFonts w:ascii="Palatino Linotype" w:eastAsia="Palatino Linotype" w:hAnsi="Palatino Linotype" w:cs="Palatino Linotype"/>
          <w:color w:val="000000"/>
          <w:sz w:val="24"/>
          <w:szCs w:val="24"/>
        </w:rPr>
        <w:t>etnografi</w:t>
      </w:r>
      <w:proofErr w:type="spellEnd"/>
      <w:r w:rsidRPr="007B5893">
        <w:rPr>
          <w:rFonts w:ascii="Palatino Linotype" w:eastAsia="Palatino Linotype" w:hAnsi="Palatino Linotype" w:cs="Palatino Linotype"/>
          <w:color w:val="000000"/>
          <w:sz w:val="24"/>
          <w:szCs w:val="24"/>
        </w:rPr>
        <w:t xml:space="preserve"> virtual, </w:t>
      </w:r>
      <w:proofErr w:type="spellStart"/>
      <w:r w:rsidRPr="007B5893">
        <w:rPr>
          <w:rFonts w:ascii="Palatino Linotype" w:eastAsia="Palatino Linotype" w:hAnsi="Palatino Linotype" w:cs="Palatino Linotype"/>
          <w:color w:val="000000"/>
          <w:sz w:val="24"/>
          <w:szCs w:val="24"/>
        </w:rPr>
        <w:t>wawancara</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survei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dapat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disesuaikan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dengan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koleksi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ataupun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arsip</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ada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Informasi</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beredar</w:t>
      </w:r>
      <w:proofErr w:type="spellEnd"/>
      <w:r w:rsidRPr="007B5893">
        <w:rPr>
          <w:rFonts w:ascii="Palatino Linotype" w:eastAsia="Palatino Linotype" w:hAnsi="Palatino Linotype" w:cs="Palatino Linotype"/>
          <w:color w:val="000000"/>
          <w:sz w:val="24"/>
          <w:szCs w:val="24"/>
        </w:rPr>
        <w:t xml:space="preserve"> di </w:t>
      </w:r>
      <w:proofErr w:type="spellStart"/>
      <w:r w:rsidRPr="007B5893">
        <w:rPr>
          <w:rFonts w:ascii="Palatino Linotype" w:eastAsia="Palatino Linotype" w:hAnsi="Palatino Linotype" w:cs="Palatino Linotype"/>
          <w:color w:val="000000"/>
          <w:sz w:val="24"/>
          <w:szCs w:val="24"/>
        </w:rPr>
        <w:t>lingkungan</w:t>
      </w:r>
      <w:proofErr w:type="spellEnd"/>
      <w:r w:rsidRPr="007B5893">
        <w:rPr>
          <w:rFonts w:ascii="Palatino Linotype" w:eastAsia="Palatino Linotype" w:hAnsi="Palatino Linotype" w:cs="Palatino Linotype"/>
          <w:color w:val="000000"/>
          <w:sz w:val="24"/>
          <w:szCs w:val="24"/>
        </w:rPr>
        <w:t xml:space="preserve"> maya </w:t>
      </w:r>
      <w:proofErr w:type="spellStart"/>
      <w:r w:rsidRPr="007B5893">
        <w:rPr>
          <w:rFonts w:ascii="Palatino Linotype" w:eastAsia="Palatino Linotype" w:hAnsi="Palatino Linotype" w:cs="Palatino Linotype"/>
          <w:color w:val="000000"/>
          <w:sz w:val="24"/>
          <w:szCs w:val="24"/>
        </w:rPr>
        <w:t>ialah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sumber</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datanya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seperti</w:t>
      </w:r>
      <w:proofErr w:type="spellEnd"/>
      <w:r w:rsidRPr="007B5893">
        <w:rPr>
          <w:rFonts w:ascii="Palatino Linotype" w:eastAsia="Palatino Linotype" w:hAnsi="Palatino Linotype" w:cs="Palatino Linotype"/>
          <w:color w:val="000000"/>
          <w:sz w:val="24"/>
          <w:szCs w:val="24"/>
        </w:rPr>
        <w:t xml:space="preserve"> situs </w:t>
      </w:r>
      <w:proofErr w:type="spellStart"/>
      <w:r w:rsidRPr="007B5893">
        <w:rPr>
          <w:rFonts w:ascii="Palatino Linotype" w:eastAsia="Palatino Linotype" w:hAnsi="Palatino Linotype" w:cs="Palatino Linotype"/>
          <w:color w:val="000000"/>
          <w:sz w:val="24"/>
          <w:szCs w:val="24"/>
        </w:rPr>
        <w:t>jejaring</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sosial</w:t>
      </w:r>
      <w:proofErr w:type="spellEnd"/>
      <w:r w:rsidRPr="007B5893">
        <w:rPr>
          <w:rFonts w:ascii="Palatino Linotype" w:eastAsia="Palatino Linotype" w:hAnsi="Palatino Linotype" w:cs="Palatino Linotype"/>
          <w:color w:val="000000"/>
          <w:sz w:val="24"/>
          <w:szCs w:val="24"/>
        </w:rPr>
        <w:t xml:space="preserve"> dan forum online. Dari </w:t>
      </w:r>
      <w:proofErr w:type="spellStart"/>
      <w:r w:rsidRPr="007B5893">
        <w:rPr>
          <w:rFonts w:ascii="Palatino Linotype" w:eastAsia="Palatino Linotype" w:hAnsi="Palatino Linotype" w:cs="Palatino Linotype"/>
          <w:color w:val="000000"/>
          <w:sz w:val="24"/>
          <w:szCs w:val="24"/>
        </w:rPr>
        <w:t>penjelasan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kita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dapat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mengambil</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kesimpulan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bahwa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metode</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etnografi</w:t>
      </w:r>
      <w:proofErr w:type="spellEnd"/>
      <w:r w:rsidRPr="007B5893">
        <w:rPr>
          <w:rFonts w:ascii="Palatino Linotype" w:eastAsia="Palatino Linotype" w:hAnsi="Palatino Linotype" w:cs="Palatino Linotype"/>
          <w:color w:val="000000"/>
          <w:sz w:val="24"/>
          <w:szCs w:val="24"/>
        </w:rPr>
        <w:t xml:space="preserve"> virtual </w:t>
      </w:r>
      <w:proofErr w:type="spellStart"/>
      <w:r w:rsidRPr="007B5893">
        <w:rPr>
          <w:rFonts w:ascii="Palatino Linotype" w:eastAsia="Palatino Linotype" w:hAnsi="Palatino Linotype" w:cs="Palatino Linotype"/>
          <w:color w:val="000000"/>
          <w:sz w:val="24"/>
          <w:szCs w:val="24"/>
        </w:rPr>
        <w:t>adalah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pendekatan</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tepat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Subjek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ialah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amalan-amalan</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dinarasikan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dalam</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sebuah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konten</w:t>
      </w:r>
      <w:proofErr w:type="spellEnd"/>
      <w:r w:rsidRPr="007B5893">
        <w:rPr>
          <w:rFonts w:ascii="Palatino Linotype" w:eastAsia="Palatino Linotype" w:hAnsi="Palatino Linotype" w:cs="Palatino Linotype"/>
          <w:color w:val="000000"/>
          <w:sz w:val="24"/>
          <w:szCs w:val="24"/>
        </w:rPr>
        <w:t xml:space="preserve"> di Tik Tok yang </w:t>
      </w:r>
      <w:proofErr w:type="spellStart"/>
      <w:r w:rsidRPr="007B5893">
        <w:rPr>
          <w:rFonts w:ascii="Palatino Linotype" w:eastAsia="Palatino Linotype" w:hAnsi="Palatino Linotype" w:cs="Palatino Linotype"/>
          <w:color w:val="000000"/>
          <w:sz w:val="24"/>
          <w:szCs w:val="24"/>
        </w:rPr>
        <w:t>ditujukan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bagi</w:t>
      </w:r>
      <w:proofErr w:type="spellEnd"/>
      <w:r w:rsidRPr="007B5893">
        <w:rPr>
          <w:rFonts w:ascii="Palatino Linotype" w:eastAsia="Palatino Linotype" w:hAnsi="Palatino Linotype" w:cs="Palatino Linotype"/>
          <w:color w:val="000000"/>
          <w:sz w:val="24"/>
          <w:szCs w:val="24"/>
        </w:rPr>
        <w:t xml:space="preserve"> para </w:t>
      </w:r>
      <w:proofErr w:type="spellStart"/>
      <w:r w:rsidRPr="007B5893">
        <w:rPr>
          <w:rFonts w:ascii="Palatino Linotype" w:eastAsia="Palatino Linotype" w:hAnsi="Palatino Linotype" w:cs="Palatino Linotype"/>
          <w:color w:val="000000"/>
          <w:sz w:val="24"/>
          <w:szCs w:val="24"/>
        </w:rPr>
        <w:t>penuntut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ilmu</w:t>
      </w:r>
      <w:proofErr w:type="spellEnd"/>
      <w:r w:rsidRPr="007B5893">
        <w:rPr>
          <w:rFonts w:ascii="Palatino Linotype" w:eastAsia="Palatino Linotype" w:hAnsi="Palatino Linotype" w:cs="Palatino Linotype"/>
          <w:color w:val="000000"/>
          <w:sz w:val="24"/>
          <w:szCs w:val="24"/>
        </w:rPr>
        <w:t xml:space="preserve">. Adapun </w:t>
      </w:r>
      <w:proofErr w:type="spellStart"/>
      <w:r w:rsidRPr="007B5893">
        <w:rPr>
          <w:rFonts w:ascii="Palatino Linotype" w:eastAsia="Palatino Linotype" w:hAnsi="Palatino Linotype" w:cs="Palatino Linotype"/>
          <w:color w:val="000000"/>
          <w:sz w:val="24"/>
          <w:szCs w:val="24"/>
        </w:rPr>
        <w:t>sumber</w:t>
      </w:r>
      <w:proofErr w:type="spellEnd"/>
      <w:r w:rsidRPr="007B5893">
        <w:rPr>
          <w:rFonts w:ascii="Palatino Linotype" w:eastAsia="Palatino Linotype" w:hAnsi="Palatino Linotype" w:cs="Palatino Linotype"/>
          <w:color w:val="000000"/>
          <w:sz w:val="24"/>
          <w:szCs w:val="24"/>
        </w:rPr>
        <w:t xml:space="preserve"> data </w:t>
      </w:r>
      <w:proofErr w:type="spellStart"/>
      <w:r w:rsidRPr="007B5893">
        <w:rPr>
          <w:rFonts w:ascii="Palatino Linotype" w:eastAsia="Palatino Linotype" w:hAnsi="Palatino Linotype" w:cs="Palatino Linotype"/>
          <w:color w:val="000000"/>
          <w:sz w:val="24"/>
          <w:szCs w:val="24"/>
        </w:rPr>
        <w:t>ialah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dari</w:t>
      </w:r>
      <w:proofErr w:type="spellEnd"/>
      <w:r w:rsidRPr="007B5893">
        <w:rPr>
          <w:rFonts w:ascii="Palatino Linotype" w:eastAsia="Palatino Linotype" w:hAnsi="Palatino Linotype" w:cs="Palatino Linotype"/>
          <w:color w:val="000000"/>
          <w:sz w:val="24"/>
          <w:szCs w:val="24"/>
        </w:rPr>
        <w:t xml:space="preserve"> mana data </w:t>
      </w:r>
      <w:proofErr w:type="spellStart"/>
      <w:r w:rsidRPr="007B5893">
        <w:rPr>
          <w:rFonts w:ascii="Palatino Linotype" w:eastAsia="Palatino Linotype" w:hAnsi="Palatino Linotype" w:cs="Palatino Linotype"/>
          <w:color w:val="000000"/>
          <w:sz w:val="24"/>
          <w:szCs w:val="24"/>
        </w:rPr>
        <w:t>itu</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diperoleh</w:t>
      </w:r>
      <w:proofErr w:type="spellEnd"/>
      <w:r w:rsidR="008C599C">
        <w:rPr>
          <w:rFonts w:ascii="Palatino Linotype" w:eastAsia="Palatino Linotype" w:hAnsi="Palatino Linotype" w:cs="Palatino Linotype"/>
          <w:color w:val="000000"/>
          <w:sz w:val="24"/>
          <w:szCs w:val="24"/>
        </w:rPr>
        <w:t xml:space="preserve"> </w:t>
      </w:r>
      <w:r w:rsidR="008C599C">
        <w:rPr>
          <w:rFonts w:ascii="Palatino Linotype" w:eastAsia="Palatino Linotype" w:hAnsi="Palatino Linotype" w:cs="Palatino Linotype"/>
          <w:color w:val="000000"/>
          <w:sz w:val="24"/>
          <w:szCs w:val="24"/>
        </w:rPr>
        <w:fldChar w:fldCharType="begin"/>
      </w:r>
      <w:r w:rsidR="008C599C">
        <w:rPr>
          <w:rFonts w:ascii="Palatino Linotype" w:eastAsia="Palatino Linotype" w:hAnsi="Palatino Linotype" w:cs="Palatino Linotype"/>
          <w:color w:val="000000"/>
          <w:sz w:val="24"/>
          <w:szCs w:val="24"/>
        </w:rPr>
        <w:instrText xml:space="preserve"> ADDIN ZOTERO_ITEM CSL_CITATION {"citationID":"zLab0B0p","properties":{"formattedCitation":"(Dimyati, 2013)","plainCitation":"(Dimyati, 2013)","noteIndex":0},"citationItems":[{"id":128,"uris":["http://zotero.org/users/local/4MEDUn7Z/items/8VPKTKKZ"],"itemData":{"id":128,"type":"book","edition":"1","event-place":"Jakarta:","ISBN":"978-602-9413-95-3","number-of-pages":"174","publisher":"Kencana Perdana Media Group","publisher-place":"Jakarta:","title":"Metodologi Penelitian Pendidikan &amp; Aplikasinya pada Pendidikan Ank Usia Dini","URL":"https://shorturl.at/tsjgG","author":[{"family":"Dimyati","given":"Johni"}],"issued":{"date-parts":[["2013"]]}}}],"schema":"https://github.com/citation-style-language/schema/raw/master/csl-citation.json"} </w:instrText>
      </w:r>
      <w:r w:rsidR="008C599C">
        <w:rPr>
          <w:rFonts w:ascii="Palatino Linotype" w:eastAsia="Palatino Linotype" w:hAnsi="Palatino Linotype" w:cs="Palatino Linotype"/>
          <w:color w:val="000000"/>
          <w:sz w:val="24"/>
          <w:szCs w:val="24"/>
        </w:rPr>
        <w:fldChar w:fldCharType="separate"/>
      </w:r>
      <w:r w:rsidR="00215429" w:rsidRPr="00215429">
        <w:rPr>
          <w:rFonts w:ascii="Palatino Linotype" w:hAnsi="Palatino Linotype"/>
          <w:sz w:val="24"/>
        </w:rPr>
        <w:t>(</w:t>
      </w:r>
      <w:proofErr w:type="spellStart"/>
      <w:r w:rsidR="00215429" w:rsidRPr="00215429">
        <w:rPr>
          <w:rFonts w:ascii="Palatino Linotype" w:hAnsi="Palatino Linotype"/>
          <w:sz w:val="24"/>
        </w:rPr>
        <w:t>Dimyati</w:t>
      </w:r>
      <w:proofErr w:type="spellEnd"/>
      <w:r w:rsidR="00215429" w:rsidRPr="00215429">
        <w:rPr>
          <w:rFonts w:ascii="Palatino Linotype" w:hAnsi="Palatino Linotype"/>
          <w:sz w:val="24"/>
        </w:rPr>
        <w:t>, 2013)</w:t>
      </w:r>
      <w:r w:rsidR="008C599C">
        <w:rPr>
          <w:rFonts w:ascii="Palatino Linotype" w:eastAsia="Palatino Linotype" w:hAnsi="Palatino Linotype" w:cs="Palatino Linotype"/>
          <w:color w:val="000000"/>
          <w:sz w:val="24"/>
          <w:szCs w:val="24"/>
        </w:rPr>
        <w:fldChar w:fldCharType="end"/>
      </w:r>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menggunakan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sampel</w:t>
      </w:r>
      <w:proofErr w:type="spellEnd"/>
      <w:r w:rsidRPr="007B5893">
        <w:rPr>
          <w:rFonts w:ascii="Palatino Linotype" w:eastAsia="Palatino Linotype" w:hAnsi="Palatino Linotype" w:cs="Palatino Linotype"/>
          <w:color w:val="000000"/>
          <w:sz w:val="24"/>
          <w:szCs w:val="24"/>
        </w:rPr>
        <w:t xml:space="preserve"> simple random sampling, yang </w:t>
      </w:r>
      <w:proofErr w:type="spellStart"/>
      <w:r w:rsidRPr="007B5893">
        <w:rPr>
          <w:rFonts w:ascii="Palatino Linotype" w:eastAsia="Palatino Linotype" w:hAnsi="Palatino Linotype" w:cs="Palatino Linotype"/>
          <w:color w:val="000000"/>
          <w:sz w:val="24"/>
          <w:szCs w:val="24"/>
        </w:rPr>
        <w:t>berarti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setiap</w:t>
      </w:r>
      <w:proofErr w:type="spellEnd"/>
      <w:r w:rsidRPr="007B5893">
        <w:rPr>
          <w:rFonts w:ascii="Palatino Linotype" w:eastAsia="Palatino Linotype" w:hAnsi="Palatino Linotype" w:cs="Palatino Linotype"/>
          <w:color w:val="000000"/>
          <w:sz w:val="24"/>
          <w:szCs w:val="24"/>
        </w:rPr>
        <w:t xml:space="preserve"> orang </w:t>
      </w:r>
      <w:proofErr w:type="spellStart"/>
      <w:r w:rsidRPr="007B5893">
        <w:rPr>
          <w:rFonts w:ascii="Palatino Linotype" w:eastAsia="Palatino Linotype" w:hAnsi="Palatino Linotype" w:cs="Palatino Linotype"/>
          <w:color w:val="000000"/>
          <w:sz w:val="24"/>
          <w:szCs w:val="24"/>
        </w:rPr>
        <w:t>memiliki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peluang</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sama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mengambil</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sampel</w:t>
      </w:r>
      <w:proofErr w:type="spellEnd"/>
      <w:r w:rsidRPr="007B5893">
        <w:rPr>
          <w:rFonts w:ascii="Palatino Linotype" w:eastAsia="Palatino Linotype" w:hAnsi="Palatino Linotype" w:cs="Palatino Linotype"/>
          <w:color w:val="000000"/>
          <w:sz w:val="24"/>
          <w:szCs w:val="24"/>
        </w:rPr>
        <w:t xml:space="preserve">. Jadi, </w:t>
      </w:r>
      <w:proofErr w:type="spellStart"/>
      <w:r w:rsidRPr="007B5893">
        <w:rPr>
          <w:rFonts w:ascii="Palatino Linotype" w:eastAsia="Palatino Linotype" w:hAnsi="Palatino Linotype" w:cs="Palatino Linotype"/>
          <w:color w:val="000000"/>
          <w:sz w:val="24"/>
          <w:szCs w:val="24"/>
        </w:rPr>
        <w:t>penulis</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mengambil</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secara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acak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konten</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diunggah</w:t>
      </w:r>
      <w:proofErr w:type="spellEnd"/>
      <w:r w:rsidRPr="007B5893">
        <w:rPr>
          <w:rFonts w:ascii="Palatino Linotype" w:eastAsia="Palatino Linotype" w:hAnsi="Palatino Linotype" w:cs="Palatino Linotype"/>
          <w:color w:val="000000"/>
          <w:sz w:val="24"/>
          <w:szCs w:val="24"/>
        </w:rPr>
        <w:t xml:space="preserve"> pada media </w:t>
      </w:r>
      <w:proofErr w:type="spellStart"/>
      <w:r w:rsidRPr="007B5893">
        <w:rPr>
          <w:rFonts w:ascii="Palatino Linotype" w:eastAsia="Palatino Linotype" w:hAnsi="Palatino Linotype" w:cs="Palatino Linotype"/>
          <w:color w:val="000000"/>
          <w:sz w:val="24"/>
          <w:szCs w:val="24"/>
        </w:rPr>
        <w:t>sosial</w:t>
      </w:r>
      <w:proofErr w:type="spellEnd"/>
      <w:r w:rsidRPr="007B5893">
        <w:rPr>
          <w:rFonts w:ascii="Palatino Linotype" w:eastAsia="Palatino Linotype" w:hAnsi="Palatino Linotype" w:cs="Palatino Linotype"/>
          <w:color w:val="000000"/>
          <w:sz w:val="24"/>
          <w:szCs w:val="24"/>
        </w:rPr>
        <w:t xml:space="preserve"> Tik Tok.</w:t>
      </w:r>
    </w:p>
    <w:p w14:paraId="622F5C63" w14:textId="0391E905" w:rsidR="00574365" w:rsidRDefault="007B5893" w:rsidP="0062242C">
      <w:pPr>
        <w:pBdr>
          <w:top w:val="nil"/>
          <w:left w:val="nil"/>
          <w:bottom w:val="nil"/>
          <w:right w:val="nil"/>
          <w:between w:val="nil"/>
        </w:pBdr>
        <w:spacing w:after="0" w:line="276" w:lineRule="auto"/>
        <w:ind w:left="284" w:firstLine="567"/>
        <w:jc w:val="both"/>
        <w:rPr>
          <w:rFonts w:ascii="Palatino Linotype" w:eastAsia="Palatino Linotype" w:hAnsi="Palatino Linotype" w:cs="Palatino Linotype"/>
          <w:color w:val="000000"/>
          <w:sz w:val="24"/>
          <w:szCs w:val="24"/>
        </w:rPr>
      </w:pPr>
      <w:r w:rsidRPr="007B5893">
        <w:rPr>
          <w:rFonts w:ascii="Palatino Linotype" w:eastAsia="Palatino Linotype" w:hAnsi="Palatino Linotype" w:cs="Palatino Linotype"/>
          <w:color w:val="000000"/>
          <w:sz w:val="24"/>
          <w:szCs w:val="24"/>
        </w:rPr>
        <w:t xml:space="preserve">Data primer </w:t>
      </w:r>
      <w:proofErr w:type="spellStart"/>
      <w:r w:rsidRPr="007B5893">
        <w:rPr>
          <w:rFonts w:ascii="Palatino Linotype" w:eastAsia="Palatino Linotype" w:hAnsi="Palatino Linotype" w:cs="Palatino Linotype"/>
          <w:color w:val="000000"/>
          <w:sz w:val="24"/>
          <w:szCs w:val="24"/>
        </w:rPr>
        <w:t>dalam</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diperoleh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berdasarkan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observasi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pengamatan</w:t>
      </w:r>
      <w:proofErr w:type="spellEnd"/>
      <w:r w:rsidRPr="007B5893">
        <w:rPr>
          <w:rFonts w:ascii="Palatino Linotype" w:eastAsia="Palatino Linotype" w:hAnsi="Palatino Linotype" w:cs="Palatino Linotype"/>
          <w:color w:val="000000"/>
          <w:sz w:val="24"/>
          <w:szCs w:val="24"/>
        </w:rPr>
        <w:t xml:space="preserve">) pada </w:t>
      </w:r>
      <w:proofErr w:type="spellStart"/>
      <w:r w:rsidRPr="007B5893">
        <w:rPr>
          <w:rFonts w:ascii="Palatino Linotype" w:eastAsia="Palatino Linotype" w:hAnsi="Palatino Linotype" w:cs="Palatino Linotype"/>
          <w:color w:val="000000"/>
          <w:sz w:val="24"/>
          <w:szCs w:val="24"/>
        </w:rPr>
        <w:t>konten</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berisikan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amalan-amalan</w:t>
      </w:r>
      <w:proofErr w:type="spellEnd"/>
      <w:r w:rsidRPr="007B5893">
        <w:rPr>
          <w:rFonts w:ascii="Palatino Linotype" w:eastAsia="Palatino Linotype" w:hAnsi="Palatino Linotype" w:cs="Palatino Linotype"/>
          <w:color w:val="000000"/>
          <w:sz w:val="24"/>
          <w:szCs w:val="24"/>
        </w:rPr>
        <w:t xml:space="preserve"> di media </w:t>
      </w:r>
      <w:proofErr w:type="spellStart"/>
      <w:r w:rsidRPr="007B5893">
        <w:rPr>
          <w:rFonts w:ascii="Palatino Linotype" w:eastAsia="Palatino Linotype" w:hAnsi="Palatino Linotype" w:cs="Palatino Linotype"/>
          <w:color w:val="000000"/>
          <w:sz w:val="24"/>
          <w:szCs w:val="24"/>
        </w:rPr>
        <w:t>sosial</w:t>
      </w:r>
      <w:proofErr w:type="spellEnd"/>
      <w:r w:rsidRPr="007B5893">
        <w:rPr>
          <w:rFonts w:ascii="Palatino Linotype" w:eastAsia="Palatino Linotype" w:hAnsi="Palatino Linotype" w:cs="Palatino Linotype"/>
          <w:color w:val="000000"/>
          <w:sz w:val="24"/>
          <w:szCs w:val="24"/>
        </w:rPr>
        <w:t xml:space="preserve"> Tik Tok. </w:t>
      </w:r>
      <w:proofErr w:type="spellStart"/>
      <w:r w:rsidRPr="007B5893">
        <w:rPr>
          <w:rFonts w:ascii="Palatino Linotype" w:eastAsia="Palatino Linotype" w:hAnsi="Palatino Linotype" w:cs="Palatino Linotype"/>
          <w:color w:val="000000"/>
          <w:sz w:val="24"/>
          <w:szCs w:val="24"/>
        </w:rPr>
        <w:t>Sedangkan</w:t>
      </w:r>
      <w:proofErr w:type="spellEnd"/>
      <w:r w:rsidRPr="007B5893">
        <w:rPr>
          <w:rFonts w:ascii="Palatino Linotype" w:eastAsia="Palatino Linotype" w:hAnsi="Palatino Linotype" w:cs="Palatino Linotype"/>
          <w:color w:val="000000"/>
          <w:sz w:val="24"/>
          <w:szCs w:val="24"/>
        </w:rPr>
        <w:t xml:space="preserve"> data </w:t>
      </w:r>
      <w:proofErr w:type="spellStart"/>
      <w:r w:rsidRPr="007B5893">
        <w:rPr>
          <w:rFonts w:ascii="Palatino Linotype" w:eastAsia="Palatino Linotype" w:hAnsi="Palatino Linotype" w:cs="Palatino Linotype"/>
          <w:color w:val="000000"/>
          <w:sz w:val="24"/>
          <w:szCs w:val="24"/>
        </w:rPr>
        <w:t>sekunder</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yakni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seperti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buku</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jurnal</w:t>
      </w:r>
      <w:proofErr w:type="spellEnd"/>
      <w:r w:rsidRPr="007B5893">
        <w:rPr>
          <w:rFonts w:ascii="Palatino Linotype" w:eastAsia="Palatino Linotype" w:hAnsi="Palatino Linotype" w:cs="Palatino Linotype"/>
          <w:color w:val="000000"/>
          <w:sz w:val="24"/>
          <w:szCs w:val="24"/>
        </w:rPr>
        <w:t xml:space="preserve">, internet, dan </w:t>
      </w:r>
      <w:proofErr w:type="spellStart"/>
      <w:r w:rsidRPr="007B5893">
        <w:rPr>
          <w:rFonts w:ascii="Palatino Linotype" w:eastAsia="Palatino Linotype" w:hAnsi="Palatino Linotype" w:cs="Palatino Linotype"/>
          <w:color w:val="000000"/>
          <w:sz w:val="24"/>
          <w:szCs w:val="24"/>
        </w:rPr>
        <w:t>dokumen-dokumen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lainnya</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bisa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digunakan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sebagai</w:t>
      </w:r>
      <w:proofErr w:type="spellEnd"/>
      <w:r w:rsidRPr="007B5893">
        <w:rPr>
          <w:rFonts w:ascii="Palatino Linotype" w:eastAsia="Palatino Linotype" w:hAnsi="Palatino Linotype" w:cs="Palatino Linotype"/>
          <w:color w:val="000000"/>
          <w:sz w:val="24"/>
          <w:szCs w:val="24"/>
        </w:rPr>
        <w:t xml:space="preserve"> data </w:t>
      </w:r>
      <w:proofErr w:type="spellStart"/>
      <w:r w:rsidRPr="007B5893">
        <w:rPr>
          <w:rFonts w:ascii="Palatino Linotype" w:eastAsia="Palatino Linotype" w:hAnsi="Palatino Linotype" w:cs="Palatino Linotype"/>
          <w:color w:val="000000"/>
          <w:sz w:val="24"/>
          <w:szCs w:val="24"/>
        </w:rPr>
        <w:t>pelengkap</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Sehingga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memilih</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konten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analisis</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mengidentifikasi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dari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isi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amalan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tersebut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menjelaskan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tentang</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amalan-amalan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bagi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penunut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ilmu</w:t>
      </w:r>
      <w:proofErr w:type="spellEnd"/>
      <w:r w:rsidRPr="007B5893">
        <w:rPr>
          <w:rFonts w:ascii="Palatino Linotype" w:eastAsia="Palatino Linotype" w:hAnsi="Palatino Linotype" w:cs="Palatino Linotype"/>
          <w:color w:val="000000"/>
          <w:sz w:val="24"/>
          <w:szCs w:val="24"/>
        </w:rPr>
        <w:t xml:space="preserve"> </w:t>
      </w:r>
      <w:proofErr w:type="spellStart"/>
      <w:r w:rsidR="003B4CDF">
        <w:rPr>
          <w:rFonts w:ascii="Palatino Linotype" w:eastAsia="Palatino Linotype" w:hAnsi="Palatino Linotype" w:cs="Palatino Linotype"/>
          <w:color w:val="000000"/>
          <w:sz w:val="24"/>
          <w:szCs w:val="24"/>
        </w:rPr>
        <w:t>khususnya</w:t>
      </w:r>
      <w:proofErr w:type="spellEnd"/>
      <w:r w:rsidR="003B4CDF">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dalam</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perspektif</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penambahan</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kecerdasan</w:t>
      </w:r>
      <w:proofErr w:type="spellEnd"/>
      <w:r w:rsidR="003B4CDF" w:rsidRPr="008C599C">
        <w:rPr>
          <w:rFonts w:ascii="Palatino Linotype" w:eastAsia="Palatino Linotype" w:hAnsi="Palatino Linotype" w:cs="Palatino Linotype"/>
          <w:color w:val="000000"/>
          <w:sz w:val="24"/>
          <w:szCs w:val="24"/>
        </w:rPr>
        <w:t xml:space="preserve"> dan </w:t>
      </w:r>
      <w:proofErr w:type="spellStart"/>
      <w:r w:rsidR="003B4CDF" w:rsidRPr="008C599C">
        <w:rPr>
          <w:rFonts w:ascii="Palatino Linotype" w:eastAsia="Palatino Linotype" w:hAnsi="Palatino Linotype" w:cs="Palatino Linotype"/>
          <w:color w:val="000000"/>
          <w:sz w:val="24"/>
          <w:szCs w:val="24"/>
        </w:rPr>
        <w:t>kekuatan</w:t>
      </w:r>
      <w:proofErr w:type="spellEnd"/>
      <w:r w:rsidR="003B4CDF" w:rsidRPr="008C599C">
        <w:rPr>
          <w:rFonts w:ascii="Palatino Linotype" w:eastAsia="Palatino Linotype" w:hAnsi="Palatino Linotype" w:cs="Palatino Linotype"/>
          <w:color w:val="000000"/>
          <w:sz w:val="24"/>
          <w:szCs w:val="24"/>
        </w:rPr>
        <w:t xml:space="preserve"> </w:t>
      </w:r>
      <w:proofErr w:type="spellStart"/>
      <w:r w:rsidR="003B4CDF" w:rsidRPr="008C599C">
        <w:rPr>
          <w:rFonts w:ascii="Palatino Linotype" w:eastAsia="Palatino Linotype" w:hAnsi="Palatino Linotype" w:cs="Palatino Linotype"/>
          <w:color w:val="000000"/>
          <w:sz w:val="24"/>
          <w:szCs w:val="24"/>
        </w:rPr>
        <w:t>hafalan</w:t>
      </w:r>
      <w:proofErr w:type="spellEnd"/>
      <w:r w:rsidR="003B4CDF" w:rsidRPr="007B5893">
        <w:rPr>
          <w:rFonts w:ascii="Palatino Linotype" w:eastAsia="Palatino Linotype" w:hAnsi="Palatino Linotype" w:cs="Palatino Linotype"/>
          <w:color w:val="000000"/>
          <w:sz w:val="24"/>
          <w:szCs w:val="24"/>
        </w:rPr>
        <w:t xml:space="preserve"> </w:t>
      </w:r>
      <w:r w:rsidRPr="007B5893">
        <w:rPr>
          <w:rFonts w:ascii="Palatino Linotype" w:eastAsia="Palatino Linotype" w:hAnsi="Palatino Linotype" w:cs="Palatino Linotype"/>
          <w:color w:val="000000"/>
          <w:sz w:val="24"/>
          <w:szCs w:val="24"/>
        </w:rPr>
        <w:t xml:space="preserve">yang </w:t>
      </w:r>
      <w:proofErr w:type="spellStart"/>
      <w:r w:rsidRPr="007B5893">
        <w:rPr>
          <w:rFonts w:ascii="Palatino Linotype" w:eastAsia="Palatino Linotype" w:hAnsi="Palatino Linotype" w:cs="Palatino Linotype"/>
          <w:color w:val="000000"/>
          <w:sz w:val="24"/>
          <w:szCs w:val="24"/>
        </w:rPr>
        <w:t>sering</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beredar</w:t>
      </w:r>
      <w:proofErr w:type="spellEnd"/>
      <w:r w:rsidRPr="007B5893">
        <w:rPr>
          <w:rFonts w:ascii="Palatino Linotype" w:eastAsia="Palatino Linotype" w:hAnsi="Palatino Linotype" w:cs="Palatino Linotype"/>
          <w:color w:val="000000"/>
          <w:sz w:val="24"/>
          <w:szCs w:val="24"/>
        </w:rPr>
        <w:t xml:space="preserve"> di media </w:t>
      </w:r>
      <w:proofErr w:type="spellStart"/>
      <w:r w:rsidRPr="007B5893">
        <w:rPr>
          <w:rFonts w:ascii="Palatino Linotype" w:eastAsia="Palatino Linotype" w:hAnsi="Palatino Linotype" w:cs="Palatino Linotype"/>
          <w:color w:val="000000"/>
          <w:sz w:val="24"/>
          <w:szCs w:val="24"/>
        </w:rPr>
        <w:t>sosial</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khususnya</w:t>
      </w:r>
      <w:proofErr w:type="spellEnd"/>
      <w:r w:rsidRPr="007B5893">
        <w:rPr>
          <w:rFonts w:ascii="Palatino Linotype" w:eastAsia="Palatino Linotype" w:hAnsi="Palatino Linotype" w:cs="Palatino Linotype"/>
          <w:color w:val="000000"/>
          <w:sz w:val="24"/>
          <w:szCs w:val="24"/>
        </w:rPr>
        <w:t xml:space="preserve"> media Tik Tok </w:t>
      </w:r>
      <w:proofErr w:type="spellStart"/>
      <w:r w:rsidRPr="007B5893">
        <w:rPr>
          <w:rFonts w:ascii="Palatino Linotype" w:eastAsia="Palatino Linotype" w:hAnsi="Palatino Linotype" w:cs="Palatino Linotype"/>
          <w:color w:val="000000"/>
          <w:sz w:val="24"/>
          <w:szCs w:val="24"/>
        </w:rPr>
        <w:t>dikarenakan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kemudahan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jangkauannya</w:t>
      </w:r>
      <w:proofErr w:type="spellEnd"/>
      <w:r w:rsidRPr="007B5893">
        <w:rPr>
          <w:rFonts w:ascii="Palatino Linotype" w:eastAsia="Palatino Linotype" w:hAnsi="Palatino Linotype" w:cs="Palatino Linotype"/>
          <w:color w:val="000000"/>
          <w:sz w:val="24"/>
          <w:szCs w:val="24"/>
        </w:rPr>
        <w:t xml:space="preserve"> di </w:t>
      </w:r>
      <w:proofErr w:type="spellStart"/>
      <w:r w:rsidRPr="007B5893">
        <w:rPr>
          <w:rFonts w:ascii="Palatino Linotype" w:eastAsia="Palatino Linotype" w:hAnsi="Palatino Linotype" w:cs="Palatino Linotype"/>
          <w:color w:val="000000"/>
          <w:sz w:val="24"/>
          <w:szCs w:val="24"/>
        </w:rPr>
        <w:t>berbagai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kalangan</w:t>
      </w:r>
      <w:proofErr w:type="spellEnd"/>
      <w:r w:rsidRPr="007B5893">
        <w:rPr>
          <w:rFonts w:ascii="Palatino Linotype" w:eastAsia="Palatino Linotype" w:hAnsi="Palatino Linotype" w:cs="Palatino Linotype"/>
          <w:color w:val="000000"/>
          <w:sz w:val="24"/>
          <w:szCs w:val="24"/>
        </w:rPr>
        <w:t xml:space="preserve">. Metode </w:t>
      </w:r>
      <w:proofErr w:type="spellStart"/>
      <w:r w:rsidRPr="007B5893">
        <w:rPr>
          <w:rFonts w:ascii="Palatino Linotype" w:eastAsia="Palatino Linotype" w:hAnsi="Palatino Linotype" w:cs="Palatino Linotype"/>
          <w:color w:val="000000"/>
          <w:sz w:val="24"/>
          <w:szCs w:val="24"/>
        </w:rPr>
        <w:t>etnografi</w:t>
      </w:r>
      <w:proofErr w:type="spellEnd"/>
      <w:r w:rsidRPr="007B5893">
        <w:rPr>
          <w:rFonts w:ascii="Palatino Linotype" w:eastAsia="Palatino Linotype" w:hAnsi="Palatino Linotype" w:cs="Palatino Linotype"/>
          <w:color w:val="000000"/>
          <w:sz w:val="24"/>
          <w:szCs w:val="24"/>
        </w:rPr>
        <w:t xml:space="preserve"> virtual </w:t>
      </w:r>
      <w:proofErr w:type="spellStart"/>
      <w:r w:rsidRPr="007B5893">
        <w:rPr>
          <w:rFonts w:ascii="Palatino Linotype" w:eastAsia="Palatino Linotype" w:hAnsi="Palatino Linotype" w:cs="Palatino Linotype"/>
          <w:color w:val="000000"/>
          <w:sz w:val="24"/>
          <w:szCs w:val="24"/>
        </w:rPr>
        <w:t>memungkinkan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menggunakan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semua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kemampuan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mereka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untuk</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melanjutkan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Etnografi</w:t>
      </w:r>
      <w:proofErr w:type="spellEnd"/>
      <w:r w:rsidRPr="007B5893">
        <w:rPr>
          <w:rFonts w:ascii="Palatino Linotype" w:eastAsia="Palatino Linotype" w:hAnsi="Palatino Linotype" w:cs="Palatino Linotype"/>
          <w:color w:val="000000"/>
          <w:sz w:val="24"/>
          <w:szCs w:val="24"/>
        </w:rPr>
        <w:t xml:space="preserve"> virtual </w:t>
      </w:r>
      <w:proofErr w:type="spellStart"/>
      <w:r w:rsidRPr="007B5893">
        <w:rPr>
          <w:rFonts w:ascii="Palatino Linotype" w:eastAsia="Palatino Linotype" w:hAnsi="Palatino Linotype" w:cs="Palatino Linotype"/>
          <w:color w:val="000000"/>
          <w:sz w:val="24"/>
          <w:szCs w:val="24"/>
        </w:rPr>
        <w:t>seringkali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melibatkan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sendiri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sebagai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informan</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sumber</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dapat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berasal</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dari</w:t>
      </w:r>
      <w:proofErr w:type="spellEnd"/>
      <w:r w:rsidRPr="007B5893">
        <w:rPr>
          <w:rFonts w:ascii="Palatino Linotype" w:eastAsia="Palatino Linotype" w:hAnsi="Palatino Linotype" w:cs="Palatino Linotype"/>
          <w:color w:val="000000"/>
          <w:sz w:val="24"/>
          <w:szCs w:val="24"/>
        </w:rPr>
        <w:t xml:space="preserve"> media </w:t>
      </w:r>
      <w:proofErr w:type="spellStart"/>
      <w:r w:rsidRPr="007B5893">
        <w:rPr>
          <w:rFonts w:ascii="Palatino Linotype" w:eastAsia="Palatino Linotype" w:hAnsi="Palatino Linotype" w:cs="Palatino Linotype"/>
          <w:color w:val="000000"/>
          <w:sz w:val="24"/>
          <w:szCs w:val="24"/>
        </w:rPr>
        <w:t>interaktif</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digunakan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selama</w:t>
      </w:r>
      <w:proofErr w:type="spellEnd"/>
      <w:r w:rsidRPr="007B5893">
        <w:rPr>
          <w:rFonts w:ascii="Palatino Linotype" w:eastAsia="Palatino Linotype" w:hAnsi="Palatino Linotype" w:cs="Palatino Linotype"/>
          <w:color w:val="000000"/>
          <w:sz w:val="24"/>
          <w:szCs w:val="24"/>
        </w:rPr>
        <w:t xml:space="preserve"> proses </w:t>
      </w:r>
      <w:proofErr w:type="spellStart"/>
      <w:r w:rsidRPr="007B5893">
        <w:rPr>
          <w:rFonts w:ascii="Palatino Linotype" w:eastAsia="Palatino Linotype" w:hAnsi="Palatino Linotype" w:cs="Palatino Linotype"/>
          <w:color w:val="000000"/>
          <w:sz w:val="24"/>
          <w:szCs w:val="24"/>
        </w:rPr>
        <w:t>penelitian</w:t>
      </w:r>
      <w:proofErr w:type="spellEnd"/>
      <w:r w:rsidRPr="007B5893">
        <w:rPr>
          <w:rFonts w:ascii="Palatino Linotype" w:eastAsia="Palatino Linotype" w:hAnsi="Palatino Linotype" w:cs="Palatino Linotype"/>
          <w:color w:val="000000"/>
          <w:sz w:val="24"/>
          <w:szCs w:val="24"/>
        </w:rPr>
        <w:t xml:space="preserve">. Selain </w:t>
      </w:r>
      <w:proofErr w:type="spellStart"/>
      <w:r w:rsidRPr="007B5893">
        <w:rPr>
          <w:rFonts w:ascii="Palatino Linotype" w:eastAsia="Palatino Linotype" w:hAnsi="Palatino Linotype" w:cs="Palatino Linotype"/>
          <w:color w:val="000000"/>
          <w:sz w:val="24"/>
          <w:szCs w:val="24"/>
        </w:rPr>
        <w:t>itu</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berinteraksi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dengan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entitas</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serta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melakukan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observasi</w:t>
      </w:r>
      <w:proofErr w:type="spellEnd"/>
      <w:r w:rsidRPr="007B5893">
        <w:rPr>
          <w:rFonts w:ascii="Palatino Linotype" w:eastAsia="Palatino Linotype" w:hAnsi="Palatino Linotype" w:cs="Palatino Linotype"/>
          <w:color w:val="000000"/>
          <w:sz w:val="24"/>
          <w:szCs w:val="24"/>
        </w:rPr>
        <w:t xml:space="preserve"> dan </w:t>
      </w:r>
      <w:proofErr w:type="spellStart"/>
      <w:r w:rsidRPr="007B5893">
        <w:rPr>
          <w:rFonts w:ascii="Palatino Linotype" w:eastAsia="Palatino Linotype" w:hAnsi="Palatino Linotype" w:cs="Palatino Linotype"/>
          <w:color w:val="000000"/>
          <w:sz w:val="24"/>
          <w:szCs w:val="24"/>
        </w:rPr>
        <w:t>dokumentasi</w:t>
      </w:r>
      <w:proofErr w:type="spellEnd"/>
      <w:r w:rsidRPr="007B5893">
        <w:rPr>
          <w:rFonts w:ascii="Palatino Linotype" w:eastAsia="Palatino Linotype" w:hAnsi="Palatino Linotype" w:cs="Palatino Linotype"/>
          <w:color w:val="000000"/>
          <w:sz w:val="24"/>
          <w:szCs w:val="24"/>
        </w:rPr>
        <w:t xml:space="preserve">. Oleh </w:t>
      </w:r>
      <w:proofErr w:type="spellStart"/>
      <w:r w:rsidRPr="007B5893">
        <w:rPr>
          <w:rFonts w:ascii="Palatino Linotype" w:eastAsia="Palatino Linotype" w:hAnsi="Palatino Linotype" w:cs="Palatino Linotype"/>
          <w:color w:val="000000"/>
          <w:sz w:val="24"/>
          <w:szCs w:val="24"/>
        </w:rPr>
        <w:t>karena</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itu</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peneliti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mengkategorikan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konten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amalan-amalan</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bagi</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penuntut</w:t>
      </w:r>
      <w:proofErr w:type="spellEnd"/>
      <w:r w:rsidRPr="007B5893">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color w:val="000000"/>
          <w:sz w:val="24"/>
          <w:szCs w:val="24"/>
        </w:rPr>
        <w:t>ilmu</w:t>
      </w:r>
      <w:proofErr w:type="spellEnd"/>
      <w:r w:rsidRPr="007B5893">
        <w:rPr>
          <w:rFonts w:ascii="Palatino Linotype" w:eastAsia="Palatino Linotype" w:hAnsi="Palatino Linotype" w:cs="Palatino Linotype"/>
          <w:color w:val="000000"/>
          <w:sz w:val="24"/>
          <w:szCs w:val="24"/>
        </w:rPr>
        <w:t xml:space="preserve"> yang </w:t>
      </w:r>
      <w:proofErr w:type="spellStart"/>
      <w:r w:rsidRPr="007B5893">
        <w:rPr>
          <w:rFonts w:ascii="Palatino Linotype" w:eastAsia="Palatino Linotype" w:hAnsi="Palatino Linotype" w:cs="Palatino Linotype"/>
          <w:color w:val="000000"/>
          <w:sz w:val="24"/>
          <w:szCs w:val="24"/>
        </w:rPr>
        <w:t>tersebar</w:t>
      </w:r>
      <w:proofErr w:type="spellEnd"/>
      <w:r w:rsidRPr="007B5893">
        <w:rPr>
          <w:rFonts w:ascii="Palatino Linotype" w:eastAsia="Palatino Linotype" w:hAnsi="Palatino Linotype" w:cs="Palatino Linotype"/>
          <w:color w:val="000000"/>
          <w:sz w:val="24"/>
          <w:szCs w:val="24"/>
        </w:rPr>
        <w:t xml:space="preserve"> di media </w:t>
      </w:r>
      <w:proofErr w:type="spellStart"/>
      <w:r w:rsidRPr="007B5893">
        <w:rPr>
          <w:rFonts w:ascii="Palatino Linotype" w:eastAsia="Palatino Linotype" w:hAnsi="Palatino Linotype" w:cs="Palatino Linotype"/>
          <w:color w:val="000000"/>
          <w:sz w:val="24"/>
          <w:szCs w:val="24"/>
        </w:rPr>
        <w:t>sosial</w:t>
      </w:r>
      <w:proofErr w:type="spellEnd"/>
      <w:r w:rsidRPr="007B5893">
        <w:rPr>
          <w:rFonts w:ascii="Palatino Linotype" w:eastAsia="Palatino Linotype" w:hAnsi="Palatino Linotype" w:cs="Palatino Linotype"/>
          <w:color w:val="000000"/>
          <w:sz w:val="24"/>
          <w:szCs w:val="24"/>
        </w:rPr>
        <w:t xml:space="preserve"> Tik Tok</w:t>
      </w:r>
      <w:r>
        <w:rPr>
          <w:rFonts w:ascii="Palatino Linotype" w:eastAsia="Palatino Linotype" w:hAnsi="Palatino Linotype" w:cs="Palatino Linotype"/>
          <w:color w:val="000000"/>
          <w:sz w:val="24"/>
          <w:szCs w:val="24"/>
        </w:rPr>
        <w:t>.</w:t>
      </w:r>
    </w:p>
    <w:p w14:paraId="4DF829E4" w14:textId="77777777" w:rsidR="00574365" w:rsidRDefault="00000000" w:rsidP="0062242C">
      <w:pPr>
        <w:numPr>
          <w:ilvl w:val="0"/>
          <w:numId w:val="3"/>
        </w:numPr>
        <w:pBdr>
          <w:top w:val="nil"/>
          <w:left w:val="nil"/>
          <w:bottom w:val="nil"/>
          <w:right w:val="nil"/>
          <w:between w:val="nil"/>
        </w:pBdr>
        <w:spacing w:before="240" w:after="120" w:line="276" w:lineRule="auto"/>
        <w:ind w:left="284"/>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FINDINGS AND DISCUSSION</w:t>
      </w:r>
    </w:p>
    <w:p w14:paraId="0BFECA65" w14:textId="0B699A28" w:rsidR="00215429" w:rsidRPr="00215429" w:rsidRDefault="00215429" w:rsidP="00215429">
      <w:pPr>
        <w:pStyle w:val="ListParagraph"/>
        <w:numPr>
          <w:ilvl w:val="0"/>
          <w:numId w:val="4"/>
        </w:numPr>
        <w:pBdr>
          <w:top w:val="nil"/>
          <w:left w:val="nil"/>
          <w:bottom w:val="nil"/>
          <w:right w:val="nil"/>
          <w:between w:val="nil"/>
        </w:pBdr>
        <w:spacing w:before="240" w:after="120"/>
        <w:ind w:left="567"/>
        <w:rPr>
          <w:rFonts w:ascii="Palatino Linotype" w:eastAsia="Palatino Linotype" w:hAnsi="Palatino Linotype" w:cs="Palatino Linotype"/>
          <w:b/>
          <w:color w:val="000000"/>
          <w:sz w:val="24"/>
          <w:szCs w:val="24"/>
        </w:rPr>
      </w:pPr>
      <w:r w:rsidRPr="000B55BE">
        <w:rPr>
          <w:rFonts w:ascii="Palatino Linotype" w:hAnsi="Palatino Linotype" w:cstheme="majorBidi"/>
          <w:b/>
          <w:bCs/>
          <w:sz w:val="24"/>
          <w:szCs w:val="24"/>
        </w:rPr>
        <w:t>Legalitas Mengamalkan Ijazah Amalan Bagi Penuntut Ilmu di Media Sosial Tik Tok</w:t>
      </w:r>
    </w:p>
    <w:p w14:paraId="025883BA" w14:textId="07E99997" w:rsidR="00215429" w:rsidRDefault="00215429" w:rsidP="0043787F">
      <w:pPr>
        <w:pStyle w:val="ListParagraph"/>
        <w:pBdr>
          <w:top w:val="nil"/>
          <w:left w:val="nil"/>
          <w:bottom w:val="nil"/>
          <w:right w:val="nil"/>
          <w:between w:val="nil"/>
        </w:pBdr>
        <w:spacing w:after="0"/>
        <w:ind w:left="567" w:firstLine="567"/>
        <w:jc w:val="both"/>
        <w:rPr>
          <w:rFonts w:ascii="Palatino Linotype" w:eastAsia="Palatino Linotype" w:hAnsi="Palatino Linotype" w:cs="Palatino Linotype"/>
          <w:bCs/>
          <w:color w:val="000000"/>
          <w:sz w:val="24"/>
          <w:szCs w:val="24"/>
        </w:rPr>
      </w:pPr>
      <w:r w:rsidRPr="00215429">
        <w:rPr>
          <w:rFonts w:ascii="Palatino Linotype" w:eastAsia="Palatino Linotype" w:hAnsi="Palatino Linotype" w:cs="Palatino Linotype"/>
          <w:bCs/>
          <w:color w:val="000000"/>
          <w:sz w:val="24"/>
          <w:szCs w:val="24"/>
        </w:rPr>
        <w:lastRenderedPageBreak/>
        <w:t>Kata “legal” mempunyai kata dasar “legal”, yaitu sesuatu yang sesuai dengan peraturan atau undang-undang. Berdasarkan Kamus Besar Bahasa Indonesia atau KBBI, legalitas adalah persoalan terkait dengan keabsahan. Artinya legalitas merujuk pada suatu perbuatan atau keadaan yang diakui keberadaannya sepanjang belum ada peraturan yang mengaturnya</w:t>
      </w:r>
      <w:r>
        <w:rPr>
          <w:rFonts w:ascii="Palatino Linotype" w:eastAsia="Palatino Linotype" w:hAnsi="Palatino Linotype" w:cs="Palatino Linotype"/>
          <w:bCs/>
          <w:color w:val="000000"/>
          <w:sz w:val="24"/>
          <w:szCs w:val="24"/>
        </w:rPr>
        <w:t xml:space="preserve"> </w:t>
      </w:r>
      <w:r>
        <w:rPr>
          <w:rFonts w:ascii="Palatino Linotype" w:eastAsia="Palatino Linotype" w:hAnsi="Palatino Linotype" w:cs="Palatino Linotype"/>
          <w:bCs/>
          <w:color w:val="000000"/>
          <w:sz w:val="24"/>
          <w:szCs w:val="24"/>
        </w:rPr>
        <w:fldChar w:fldCharType="begin"/>
      </w:r>
      <w:r>
        <w:rPr>
          <w:rFonts w:ascii="Palatino Linotype" w:eastAsia="Palatino Linotype" w:hAnsi="Palatino Linotype" w:cs="Palatino Linotype"/>
          <w:bCs/>
          <w:color w:val="000000"/>
          <w:sz w:val="24"/>
          <w:szCs w:val="24"/>
        </w:rPr>
        <w:instrText xml:space="preserve"> ADDIN ZOTERO_ITEM CSL_CITATION {"citationID":"x2UK1Kql","properties":{"formattedCitation":"(Kebudayaan, 1995)","plainCitation":"(Kebudayaan, 1995)","noteIndex":0},"citationItems":[{"id":198,"uris":["http://zotero.org/users/local/4MEDUn7Z/items/5HJ95GD2"],"itemData":{"id":198,"type":"book","event-place":"Jakarta","publisher":"Balai Pustaka","publisher-place":"Jakarta","title":"Kamus Besar Bahasa Indonesia","author":[{"family":"Kebudayaan","given":"Departemen Pendidikan"}],"issued":{"date-parts":[["1995"]]}}}],"schema":"https://github.com/citation-style-language/schema/raw/master/csl-citation.json"} </w:instrText>
      </w:r>
      <w:r>
        <w:rPr>
          <w:rFonts w:ascii="Palatino Linotype" w:eastAsia="Palatino Linotype" w:hAnsi="Palatino Linotype" w:cs="Palatino Linotype"/>
          <w:bCs/>
          <w:color w:val="000000"/>
          <w:sz w:val="24"/>
          <w:szCs w:val="24"/>
        </w:rPr>
        <w:fldChar w:fldCharType="separate"/>
      </w:r>
      <w:r w:rsidRPr="00215429">
        <w:rPr>
          <w:rFonts w:ascii="Palatino Linotype" w:hAnsi="Palatino Linotype"/>
          <w:sz w:val="24"/>
        </w:rPr>
        <w:t>(Kebudayaan, 1995)</w:t>
      </w:r>
      <w:r>
        <w:rPr>
          <w:rFonts w:ascii="Palatino Linotype" w:eastAsia="Palatino Linotype" w:hAnsi="Palatino Linotype" w:cs="Palatino Linotype"/>
          <w:bCs/>
          <w:color w:val="000000"/>
          <w:sz w:val="24"/>
          <w:szCs w:val="24"/>
        </w:rPr>
        <w:fldChar w:fldCharType="end"/>
      </w:r>
      <w:r w:rsidRPr="00215429">
        <w:rPr>
          <w:rFonts w:ascii="Palatino Linotype" w:eastAsia="Palatino Linotype" w:hAnsi="Palatino Linotype" w:cs="Palatino Linotype"/>
          <w:bCs/>
          <w:color w:val="000000"/>
          <w:sz w:val="24"/>
          <w:szCs w:val="24"/>
        </w:rPr>
        <w:t>. Dalam konteks ini legalitas yang dimaksukan ialah kewenangan, antara boleh atau tidaknya seseorang khususnya penuntut ilmu melakukan suatu amalan-amalan yang ada di sosial media Tik Tok.</w:t>
      </w:r>
    </w:p>
    <w:p w14:paraId="326D8A3D" w14:textId="57BB7F4D" w:rsidR="00215429" w:rsidRDefault="00215429" w:rsidP="0043787F">
      <w:pPr>
        <w:pStyle w:val="ListParagraph"/>
        <w:pBdr>
          <w:top w:val="nil"/>
          <w:left w:val="nil"/>
          <w:bottom w:val="nil"/>
          <w:right w:val="nil"/>
          <w:between w:val="nil"/>
        </w:pBdr>
        <w:spacing w:after="0"/>
        <w:ind w:left="567" w:firstLine="567"/>
        <w:jc w:val="both"/>
        <w:rPr>
          <w:rFonts w:ascii="Palatino Linotype" w:hAnsi="Palatino Linotype" w:cstheme="majorBidi"/>
          <w:sz w:val="24"/>
          <w:szCs w:val="24"/>
        </w:rPr>
      </w:pPr>
      <w:r w:rsidRPr="00215429">
        <w:rPr>
          <w:rFonts w:ascii="Palatino Linotype" w:eastAsia="Palatino Linotype" w:hAnsi="Palatino Linotype" w:cs="Palatino Linotype"/>
          <w:bCs/>
          <w:color w:val="000000"/>
          <w:sz w:val="24"/>
          <w:szCs w:val="24"/>
        </w:rPr>
        <w:t xml:space="preserve">Ijazah berasal dari bahasa Arab </w:t>
      </w:r>
      <w:r w:rsidRPr="00215429">
        <w:rPr>
          <w:rFonts w:ascii="Palatino Linotype" w:eastAsia="Palatino Linotype" w:hAnsi="Palatino Linotype" w:cs="Times New Roman"/>
          <w:bCs/>
          <w:color w:val="000000"/>
          <w:sz w:val="24"/>
          <w:szCs w:val="24"/>
          <w:rtl/>
        </w:rPr>
        <w:t>جاز (اجاز)</w:t>
      </w:r>
      <w:r w:rsidRPr="00215429">
        <w:rPr>
          <w:rFonts w:ascii="Palatino Linotype" w:eastAsia="Palatino Linotype" w:hAnsi="Palatino Linotype" w:cs="Palatino Linotype"/>
          <w:bCs/>
          <w:color w:val="000000"/>
          <w:sz w:val="24"/>
          <w:szCs w:val="24"/>
        </w:rPr>
        <w:t xml:space="preserve"> yang bermakna membolehkan</w:t>
      </w:r>
      <w:r>
        <w:rPr>
          <w:rFonts w:ascii="Palatino Linotype" w:eastAsia="Palatino Linotype" w:hAnsi="Palatino Linotype" w:cs="Palatino Linotype"/>
          <w:bCs/>
          <w:color w:val="000000"/>
          <w:sz w:val="24"/>
          <w:szCs w:val="24"/>
        </w:rPr>
        <w:t xml:space="preserve"> </w:t>
      </w:r>
      <w:r>
        <w:rPr>
          <w:rFonts w:ascii="Palatino Linotype" w:eastAsia="Palatino Linotype" w:hAnsi="Palatino Linotype" w:cs="Palatino Linotype"/>
          <w:bCs/>
          <w:color w:val="000000"/>
          <w:sz w:val="24"/>
          <w:szCs w:val="24"/>
        </w:rPr>
        <w:fldChar w:fldCharType="begin"/>
      </w:r>
      <w:r>
        <w:rPr>
          <w:rFonts w:ascii="Palatino Linotype" w:eastAsia="Palatino Linotype" w:hAnsi="Palatino Linotype" w:cs="Palatino Linotype"/>
          <w:bCs/>
          <w:color w:val="000000"/>
          <w:sz w:val="24"/>
          <w:szCs w:val="24"/>
        </w:rPr>
        <w:instrText xml:space="preserve"> ADDIN ZOTERO_ITEM CSL_CITATION {"citationID":"Z2CNGI9X","properties":{"formattedCitation":"(Al Qahfi &amp; El Shirazy, 2018)","plainCitation":"(Al Qahfi &amp; El Shirazy, 2018)","noteIndex":0},"citationItems":[{"id":172,"uris":["http://zotero.org/users/local/4MEDUn7Z/items/ZZB9LGQE"],"itemData":{"id":172,"type":"book","event-place":"TTP","publisher":"Victory Inti Cipta","publisher-place":"TTP","title":"</w:instrText>
      </w:r>
      <w:r>
        <w:rPr>
          <w:rFonts w:ascii="Palatino Linotype" w:eastAsia="Palatino Linotype" w:hAnsi="Palatino Linotype" w:cs="Times New Roman"/>
          <w:bCs/>
          <w:color w:val="000000"/>
          <w:sz w:val="24"/>
          <w:szCs w:val="24"/>
          <w:rtl/>
        </w:rPr>
        <w:instrText>نيسيا اندو العربية قاموس</w:instrText>
      </w:r>
      <w:r>
        <w:rPr>
          <w:rFonts w:ascii="Palatino Linotype" w:eastAsia="Palatino Linotype" w:hAnsi="Palatino Linotype" w:cs="Palatino Linotype"/>
          <w:bCs/>
          <w:color w:val="000000"/>
          <w:sz w:val="24"/>
          <w:szCs w:val="24"/>
        </w:rPr>
        <w:instrText xml:space="preserve"> Kamus Arab-Indonesia","author":[{"family":"Al Qahfi","given":"Muhammad"},{"family":"El Shirazy","given":"Muhammad"}],"issued":{"date-parts":[["2018"]]}}}],"schema":"https://github.com/citation-style-language/schema/raw/master/csl-citation.json"} </w:instrText>
      </w:r>
      <w:r>
        <w:rPr>
          <w:rFonts w:ascii="Palatino Linotype" w:eastAsia="Palatino Linotype" w:hAnsi="Palatino Linotype" w:cs="Palatino Linotype"/>
          <w:bCs/>
          <w:color w:val="000000"/>
          <w:sz w:val="24"/>
          <w:szCs w:val="24"/>
        </w:rPr>
        <w:fldChar w:fldCharType="separate"/>
      </w:r>
      <w:r w:rsidRPr="00215429">
        <w:rPr>
          <w:rFonts w:ascii="Palatino Linotype" w:hAnsi="Palatino Linotype"/>
          <w:sz w:val="24"/>
        </w:rPr>
        <w:t>(Al Qahfi &amp; El Shirazy, 2018)</w:t>
      </w:r>
      <w:r>
        <w:rPr>
          <w:rFonts w:ascii="Palatino Linotype" w:eastAsia="Palatino Linotype" w:hAnsi="Palatino Linotype" w:cs="Palatino Linotype"/>
          <w:bCs/>
          <w:color w:val="000000"/>
          <w:sz w:val="24"/>
          <w:szCs w:val="24"/>
        </w:rPr>
        <w:fldChar w:fldCharType="end"/>
      </w:r>
      <w:r>
        <w:rPr>
          <w:rFonts w:ascii="Palatino Linotype" w:eastAsia="Palatino Linotype" w:hAnsi="Palatino Linotype" w:cs="Palatino Linotype"/>
          <w:bCs/>
          <w:color w:val="000000"/>
          <w:sz w:val="24"/>
          <w:szCs w:val="24"/>
        </w:rPr>
        <w:t xml:space="preserve">, </w:t>
      </w:r>
      <w:r w:rsidRPr="00575863">
        <w:rPr>
          <w:rFonts w:ascii="Palatino Linotype" w:hAnsi="Palatino Linotype" w:cstheme="majorBidi"/>
          <w:sz w:val="24"/>
          <w:szCs w:val="24"/>
        </w:rPr>
        <w:t xml:space="preserve">sedangkan secara istilah berarti suatu amalan yang diberikan oleh Nabi Muhammad SAW kepada sahabat-sahabatnya yang kemudian dilanjutkan kepada </w:t>
      </w:r>
      <w:r w:rsidRPr="00575863">
        <w:rPr>
          <w:rFonts w:ascii="Palatino Linotype" w:hAnsi="Palatino Linotype" w:cstheme="majorBidi"/>
          <w:i/>
          <w:iCs/>
          <w:sz w:val="24"/>
          <w:szCs w:val="24"/>
        </w:rPr>
        <w:t xml:space="preserve">tabi’in, </w:t>
      </w:r>
      <w:r w:rsidRPr="00575863">
        <w:rPr>
          <w:rFonts w:ascii="Palatino Linotype" w:hAnsi="Palatino Linotype" w:cstheme="majorBidi"/>
          <w:sz w:val="24"/>
          <w:szCs w:val="24"/>
        </w:rPr>
        <w:t xml:space="preserve">lalu </w:t>
      </w:r>
      <w:r w:rsidRPr="00575863">
        <w:rPr>
          <w:rFonts w:ascii="Palatino Linotype" w:hAnsi="Palatino Linotype" w:cstheme="majorBidi"/>
          <w:i/>
          <w:iCs/>
          <w:sz w:val="24"/>
          <w:szCs w:val="24"/>
        </w:rPr>
        <w:t>tabi'in-tabi'in</w:t>
      </w:r>
      <w:r w:rsidRPr="00575863">
        <w:rPr>
          <w:rFonts w:ascii="Palatino Linotype" w:hAnsi="Palatino Linotype" w:cstheme="majorBidi"/>
          <w:sz w:val="24"/>
          <w:szCs w:val="24"/>
        </w:rPr>
        <w:t>, kemudian turun lagi sampai pada kyai, para guru, dan ulama.</w:t>
      </w:r>
      <w:r>
        <w:rPr>
          <w:rFonts w:ascii="Palatino Linotype" w:hAnsi="Palatino Linotype" w:cstheme="majorBidi"/>
          <w:sz w:val="24"/>
          <w:szCs w:val="24"/>
        </w:rPr>
        <w:t xml:space="preserve"> </w:t>
      </w:r>
      <w:r w:rsidRPr="00575863">
        <w:rPr>
          <w:rFonts w:ascii="Palatino Linotype" w:hAnsi="Palatino Linotype" w:cstheme="majorBidi"/>
          <w:sz w:val="24"/>
          <w:szCs w:val="24"/>
        </w:rPr>
        <w:t>Ijazah merupakan suatu bentuk pemberian wewenang yang diberikan oleh guru/kyai</w:t>
      </w:r>
      <w:r w:rsidRPr="002E748F">
        <w:rPr>
          <w:rFonts w:ascii="Palatino Linotype" w:hAnsi="Palatino Linotype" w:cstheme="majorBidi"/>
          <w:sz w:val="24"/>
          <w:szCs w:val="24"/>
        </w:rPr>
        <w:t xml:space="preserve"> atau dalam konteks ini disebut </w:t>
      </w:r>
      <w:r w:rsidRPr="002E748F">
        <w:rPr>
          <w:rFonts w:ascii="Palatino Linotype" w:hAnsi="Palatino Linotype" w:cstheme="majorBidi"/>
          <w:i/>
          <w:iCs/>
          <w:sz w:val="24"/>
          <w:szCs w:val="24"/>
        </w:rPr>
        <w:t>mujiz</w:t>
      </w:r>
      <w:r w:rsidRPr="00575863">
        <w:rPr>
          <w:rFonts w:ascii="Palatino Linotype" w:hAnsi="Palatino Linotype" w:cstheme="majorBidi"/>
          <w:sz w:val="24"/>
          <w:szCs w:val="24"/>
        </w:rPr>
        <w:t xml:space="preserve"> kepada santri untuk mengamalkan suatu </w:t>
      </w:r>
      <w:r w:rsidRPr="002E748F">
        <w:rPr>
          <w:rFonts w:ascii="Palatino Linotype" w:hAnsi="Palatino Linotype" w:cstheme="majorBidi"/>
          <w:sz w:val="24"/>
          <w:szCs w:val="24"/>
        </w:rPr>
        <w:t>amalan baik berupa dzikir ataupun wirid khusus</w:t>
      </w:r>
      <w:r w:rsidRPr="00575863">
        <w:rPr>
          <w:rFonts w:ascii="Palatino Linotype" w:hAnsi="Palatino Linotype" w:cstheme="majorBidi"/>
          <w:sz w:val="24"/>
          <w:szCs w:val="24"/>
        </w:rPr>
        <w:t xml:space="preserve"> yang bermanfaat baik untuk urusan dunia maupun akhirat.</w:t>
      </w:r>
      <w:r>
        <w:rPr>
          <w:rFonts w:ascii="Palatino Linotype" w:hAnsi="Palatino Linotype" w:cstheme="majorBidi"/>
          <w:sz w:val="24"/>
          <w:szCs w:val="24"/>
        </w:rPr>
        <w:t xml:space="preserve"> Harapannya amalan-amalan yang telah diijazahkan langsung oleh sang </w:t>
      </w:r>
      <w:r>
        <w:rPr>
          <w:rFonts w:ascii="Palatino Linotype" w:hAnsi="Palatino Linotype" w:cstheme="majorBidi"/>
          <w:i/>
          <w:iCs/>
          <w:sz w:val="24"/>
          <w:szCs w:val="24"/>
        </w:rPr>
        <w:t>mujiz</w:t>
      </w:r>
      <w:r>
        <w:rPr>
          <w:rFonts w:ascii="Palatino Linotype" w:hAnsi="Palatino Linotype" w:cstheme="majorBidi"/>
          <w:sz w:val="24"/>
          <w:szCs w:val="24"/>
        </w:rPr>
        <w:t xml:space="preserve"> tersebut, jika benar-benar dilaksanakan oleh si pengamal agar mendapatkan kebermanfaatan sekaligus keberkahan apabila diamalkan berdasarkan petunjuk dan nasehat dari sang </w:t>
      </w:r>
      <w:r>
        <w:rPr>
          <w:rFonts w:ascii="Palatino Linotype" w:hAnsi="Palatino Linotype" w:cstheme="majorBidi"/>
          <w:i/>
          <w:iCs/>
          <w:sz w:val="24"/>
          <w:szCs w:val="24"/>
        </w:rPr>
        <w:t>mujiz</w:t>
      </w:r>
      <w:r w:rsidRPr="000B55BE">
        <w:rPr>
          <w:rFonts w:ascii="Palatino Linotype" w:hAnsi="Palatino Linotype" w:cstheme="majorBidi"/>
          <w:sz w:val="24"/>
          <w:szCs w:val="24"/>
        </w:rPr>
        <w:t>.</w:t>
      </w:r>
    </w:p>
    <w:p w14:paraId="5213F6FD" w14:textId="2A50718C" w:rsidR="00215429" w:rsidRPr="0043787F" w:rsidRDefault="00215429" w:rsidP="0043787F">
      <w:pPr>
        <w:spacing w:after="0" w:line="276" w:lineRule="auto"/>
        <w:ind w:left="567" w:firstLine="567"/>
        <w:jc w:val="both"/>
        <w:rPr>
          <w:rFonts w:ascii="Palatino Linotype" w:hAnsi="Palatino Linotype" w:cstheme="majorBidi"/>
          <w:sz w:val="24"/>
          <w:szCs w:val="24"/>
        </w:rPr>
      </w:pPr>
      <w:r w:rsidRPr="000523B7">
        <w:rPr>
          <w:rFonts w:ascii="Palatino Linotype" w:hAnsi="Palatino Linotype" w:cstheme="majorBidi"/>
          <w:sz w:val="24"/>
          <w:szCs w:val="24"/>
        </w:rPr>
        <w:t xml:space="preserve">Menurut </w:t>
      </w:r>
      <w:r w:rsidRPr="00462B7B">
        <w:rPr>
          <w:rFonts w:ascii="Palatino Linotype" w:hAnsi="Palatino Linotype" w:cstheme="majorBidi"/>
          <w:sz w:val="24"/>
          <w:szCs w:val="24"/>
        </w:rPr>
        <w:t>beberapa</w:t>
      </w:r>
      <w:r w:rsidRPr="000523B7">
        <w:rPr>
          <w:rFonts w:ascii="Palatino Linotype" w:hAnsi="Palatino Linotype" w:cstheme="majorBidi"/>
          <w:sz w:val="24"/>
          <w:szCs w:val="24"/>
        </w:rPr>
        <w:t xml:space="preserve"> pandangan </w:t>
      </w:r>
      <w:r w:rsidRPr="00462B7B">
        <w:rPr>
          <w:rFonts w:ascii="Palatino Linotype" w:hAnsi="Palatino Linotype" w:cstheme="majorBidi"/>
          <w:sz w:val="24"/>
          <w:szCs w:val="24"/>
        </w:rPr>
        <w:t xml:space="preserve">para </w:t>
      </w:r>
      <w:r w:rsidRPr="000523B7">
        <w:rPr>
          <w:rFonts w:ascii="Palatino Linotype" w:hAnsi="Palatino Linotype" w:cstheme="majorBidi"/>
          <w:sz w:val="24"/>
          <w:szCs w:val="24"/>
        </w:rPr>
        <w:t xml:space="preserve">sufi, </w:t>
      </w:r>
      <w:r w:rsidRPr="00462B7B">
        <w:rPr>
          <w:rFonts w:ascii="Palatino Linotype" w:hAnsi="Palatino Linotype" w:cstheme="majorBidi"/>
          <w:sz w:val="24"/>
          <w:szCs w:val="24"/>
        </w:rPr>
        <w:t>m</w:t>
      </w:r>
      <w:r w:rsidRPr="000523B7">
        <w:rPr>
          <w:rFonts w:ascii="Palatino Linotype" w:hAnsi="Palatino Linotype" w:cstheme="majorBidi"/>
          <w:sz w:val="24"/>
          <w:szCs w:val="24"/>
        </w:rPr>
        <w:t>emberi</w:t>
      </w:r>
      <w:r w:rsidRPr="00462B7B">
        <w:rPr>
          <w:rFonts w:ascii="Palatino Linotype" w:hAnsi="Palatino Linotype" w:cstheme="majorBidi"/>
          <w:sz w:val="24"/>
          <w:szCs w:val="24"/>
        </w:rPr>
        <w:t>k</w:t>
      </w:r>
      <w:r w:rsidRPr="000523B7">
        <w:rPr>
          <w:rFonts w:ascii="Palatino Linotype" w:hAnsi="Palatino Linotype" w:cstheme="majorBidi"/>
          <w:sz w:val="24"/>
          <w:szCs w:val="24"/>
        </w:rPr>
        <w:t xml:space="preserve">an </w:t>
      </w:r>
      <w:r w:rsidRPr="00462B7B">
        <w:rPr>
          <w:rFonts w:ascii="Palatino Linotype" w:hAnsi="Palatino Linotype" w:cstheme="majorBidi"/>
          <w:sz w:val="24"/>
          <w:szCs w:val="24"/>
        </w:rPr>
        <w:t>ijazah</w:t>
      </w:r>
      <w:r w:rsidRPr="000523B7">
        <w:rPr>
          <w:rFonts w:ascii="Palatino Linotype" w:hAnsi="Palatino Linotype" w:cstheme="majorBidi"/>
          <w:sz w:val="24"/>
          <w:szCs w:val="24"/>
        </w:rPr>
        <w:t xml:space="preserve"> kepada </w:t>
      </w:r>
      <w:r w:rsidRPr="00462B7B">
        <w:rPr>
          <w:rFonts w:ascii="Palatino Linotype" w:hAnsi="Palatino Linotype" w:cstheme="majorBidi"/>
          <w:sz w:val="24"/>
          <w:szCs w:val="24"/>
        </w:rPr>
        <w:t>murid</w:t>
      </w:r>
      <w:r w:rsidRPr="000523B7">
        <w:rPr>
          <w:rFonts w:ascii="Palatino Linotype" w:hAnsi="Palatino Linotype" w:cstheme="majorBidi"/>
          <w:sz w:val="24"/>
          <w:szCs w:val="24"/>
        </w:rPr>
        <w:t xml:space="preserve"> hukum</w:t>
      </w:r>
      <w:r w:rsidRPr="00462B7B">
        <w:rPr>
          <w:rFonts w:ascii="Palatino Linotype" w:hAnsi="Palatino Linotype" w:cstheme="majorBidi"/>
          <w:sz w:val="24"/>
          <w:szCs w:val="24"/>
        </w:rPr>
        <w:t>nya</w:t>
      </w:r>
      <w:r w:rsidRPr="000523B7">
        <w:rPr>
          <w:rFonts w:ascii="Palatino Linotype" w:hAnsi="Palatino Linotype" w:cstheme="majorBidi"/>
          <w:sz w:val="24"/>
          <w:szCs w:val="24"/>
        </w:rPr>
        <w:t xml:space="preserve"> </w:t>
      </w:r>
      <w:r w:rsidRPr="00462B7B">
        <w:rPr>
          <w:rFonts w:ascii="Palatino Linotype" w:hAnsi="Palatino Linotype" w:cstheme="majorBidi"/>
          <w:sz w:val="24"/>
          <w:szCs w:val="24"/>
        </w:rPr>
        <w:t>ialah</w:t>
      </w:r>
      <w:r w:rsidRPr="000523B7">
        <w:rPr>
          <w:rFonts w:ascii="Palatino Linotype" w:hAnsi="Palatino Linotype" w:cstheme="majorBidi"/>
          <w:sz w:val="24"/>
          <w:szCs w:val="24"/>
        </w:rPr>
        <w:t xml:space="preserve"> wajib, karena yang mempelajari ilmu-ilmu </w:t>
      </w:r>
      <w:r w:rsidRPr="00462B7B">
        <w:rPr>
          <w:rFonts w:ascii="Palatino Linotype" w:hAnsi="Palatino Linotype" w:cstheme="majorBidi"/>
          <w:sz w:val="24"/>
          <w:szCs w:val="24"/>
        </w:rPr>
        <w:t>hikmah</w:t>
      </w:r>
      <w:r w:rsidRPr="000523B7">
        <w:rPr>
          <w:rFonts w:ascii="Palatino Linotype" w:hAnsi="Palatino Linotype" w:cstheme="majorBidi"/>
          <w:sz w:val="24"/>
          <w:szCs w:val="24"/>
        </w:rPr>
        <w:t xml:space="preserve"> erat hubungannya dengan hal-hal spiritual yang berkaitan dengan hal g</w:t>
      </w:r>
      <w:r>
        <w:rPr>
          <w:rFonts w:ascii="Palatino Linotype" w:hAnsi="Palatino Linotype" w:cstheme="majorBidi"/>
          <w:sz w:val="24"/>
          <w:szCs w:val="24"/>
        </w:rPr>
        <w:t>h</w:t>
      </w:r>
      <w:r w:rsidRPr="000523B7">
        <w:rPr>
          <w:rFonts w:ascii="Palatino Linotype" w:hAnsi="Palatino Linotype" w:cstheme="majorBidi"/>
          <w:sz w:val="24"/>
          <w:szCs w:val="24"/>
        </w:rPr>
        <w:t>aib.</w:t>
      </w:r>
      <w:r w:rsidRPr="00462B7B">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Ilmu</w:t>
      </w:r>
      <w:proofErr w:type="spellEnd"/>
      <w:r w:rsidR="0043787F" w:rsidRPr="0043787F">
        <w:rPr>
          <w:rFonts w:ascii="Palatino Linotype" w:hAnsi="Palatino Linotype" w:cstheme="majorBidi"/>
          <w:sz w:val="24"/>
          <w:szCs w:val="24"/>
        </w:rPr>
        <w:t xml:space="preserve"> hikmah </w:t>
      </w:r>
      <w:proofErr w:type="spellStart"/>
      <w:r w:rsidR="0043787F" w:rsidRPr="0043787F">
        <w:rPr>
          <w:rFonts w:ascii="Palatino Linotype" w:hAnsi="Palatino Linotype" w:cstheme="majorBidi"/>
          <w:sz w:val="24"/>
          <w:szCs w:val="24"/>
        </w:rPr>
        <w:t>merupakan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pengetahuan</w:t>
      </w:r>
      <w:proofErr w:type="spellEnd"/>
      <w:r w:rsidR="0043787F" w:rsidRPr="0043787F">
        <w:rPr>
          <w:rFonts w:ascii="Palatino Linotype" w:hAnsi="Palatino Linotype" w:cstheme="majorBidi"/>
          <w:sz w:val="24"/>
          <w:szCs w:val="24"/>
        </w:rPr>
        <w:t xml:space="preserve"> yang </w:t>
      </w:r>
      <w:proofErr w:type="spellStart"/>
      <w:r w:rsidR="0043787F" w:rsidRPr="0043787F">
        <w:rPr>
          <w:rFonts w:ascii="Palatino Linotype" w:hAnsi="Palatino Linotype" w:cstheme="majorBidi"/>
          <w:sz w:val="24"/>
          <w:szCs w:val="24"/>
        </w:rPr>
        <w:t>didapatkan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melalui</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amalan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wirid</w:t>
      </w:r>
      <w:proofErr w:type="spellEnd"/>
      <w:r w:rsidR="0043787F" w:rsidRPr="0043787F">
        <w:rPr>
          <w:rFonts w:ascii="Palatino Linotype" w:hAnsi="Palatino Linotype" w:cstheme="majorBidi"/>
          <w:sz w:val="24"/>
          <w:szCs w:val="24"/>
        </w:rPr>
        <w:t xml:space="preserve"> dan </w:t>
      </w:r>
      <w:proofErr w:type="spellStart"/>
      <w:r w:rsidR="0043787F" w:rsidRPr="0043787F">
        <w:rPr>
          <w:rFonts w:ascii="Palatino Linotype" w:hAnsi="Palatino Linotype" w:cstheme="majorBidi"/>
          <w:i/>
          <w:iCs/>
          <w:sz w:val="24"/>
          <w:szCs w:val="24"/>
        </w:rPr>
        <w:t>riyadhoh</w:t>
      </w:r>
      <w:proofErr w:type="spellEnd"/>
      <w:r w:rsidR="0043787F" w:rsidRPr="0043787F">
        <w:rPr>
          <w:rFonts w:ascii="Palatino Linotype" w:hAnsi="Palatino Linotype" w:cstheme="majorBidi"/>
          <w:i/>
          <w:iCs/>
          <w:sz w:val="24"/>
          <w:szCs w:val="24"/>
        </w:rPr>
        <w:t>,</w:t>
      </w:r>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dengan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menjadikan</w:t>
      </w:r>
      <w:proofErr w:type="spellEnd"/>
      <w:r w:rsidR="0043787F" w:rsidRPr="0043787F">
        <w:rPr>
          <w:rFonts w:ascii="Palatino Linotype" w:hAnsi="Palatino Linotype" w:cstheme="majorBidi"/>
          <w:sz w:val="24"/>
          <w:szCs w:val="24"/>
        </w:rPr>
        <w:t xml:space="preserve"> Allah </w:t>
      </w:r>
      <w:proofErr w:type="spellStart"/>
      <w:r w:rsidR="0043787F" w:rsidRPr="0043787F">
        <w:rPr>
          <w:rFonts w:ascii="Palatino Linotype" w:hAnsi="Palatino Linotype" w:cstheme="majorBidi"/>
          <w:sz w:val="24"/>
          <w:szCs w:val="24"/>
        </w:rPr>
        <w:t>sebagai</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pusat</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tujuan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Dengan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cara</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ini</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seseorang</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dapat</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merasakan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dampak</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dari</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amalannya</w:t>
      </w:r>
      <w:proofErr w:type="spellEnd"/>
      <w:r w:rsidR="0043787F" w:rsidRPr="0043787F">
        <w:rPr>
          <w:rFonts w:ascii="Palatino Linotype" w:hAnsi="Palatino Linotype" w:cstheme="majorBidi"/>
          <w:sz w:val="24"/>
          <w:szCs w:val="24"/>
        </w:rPr>
        <w:t xml:space="preserve"> dan </w:t>
      </w:r>
      <w:proofErr w:type="spellStart"/>
      <w:r w:rsidR="0043787F" w:rsidRPr="0043787F">
        <w:rPr>
          <w:rFonts w:ascii="Palatino Linotype" w:hAnsi="Palatino Linotype" w:cstheme="majorBidi"/>
          <w:sz w:val="24"/>
          <w:szCs w:val="24"/>
        </w:rPr>
        <w:t>merasakan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pengalaman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batin</w:t>
      </w:r>
      <w:proofErr w:type="spellEnd"/>
      <w:r w:rsidR="0043787F" w:rsidRPr="0043787F">
        <w:rPr>
          <w:rFonts w:ascii="Palatino Linotype" w:hAnsi="Palatino Linotype" w:cstheme="majorBidi"/>
          <w:sz w:val="24"/>
          <w:szCs w:val="24"/>
        </w:rPr>
        <w:t xml:space="preserve"> yang </w:t>
      </w:r>
      <w:proofErr w:type="spellStart"/>
      <w:r w:rsidR="0043787F" w:rsidRPr="0043787F">
        <w:rPr>
          <w:rFonts w:ascii="Palatino Linotype" w:hAnsi="Palatino Linotype" w:cstheme="majorBidi"/>
          <w:sz w:val="24"/>
          <w:szCs w:val="24"/>
        </w:rPr>
        <w:t>mendalam</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melalui</w:t>
      </w:r>
      <w:proofErr w:type="spellEnd"/>
      <w:r w:rsidR="0043787F" w:rsidRPr="0043787F">
        <w:rPr>
          <w:rFonts w:ascii="Palatino Linotype" w:hAnsi="Palatino Linotype" w:cstheme="majorBidi"/>
          <w:sz w:val="24"/>
          <w:szCs w:val="24"/>
        </w:rPr>
        <w:t xml:space="preserve"> hikmah yang </w:t>
      </w:r>
      <w:proofErr w:type="spellStart"/>
      <w:r w:rsidR="0043787F" w:rsidRPr="0043787F">
        <w:rPr>
          <w:rFonts w:ascii="Palatino Linotype" w:hAnsi="Palatino Linotype" w:cstheme="majorBidi"/>
          <w:sz w:val="24"/>
          <w:szCs w:val="24"/>
        </w:rPr>
        <w:t>diperoleh</w:t>
      </w:r>
      <w:proofErr w:type="spellEnd"/>
      <w:r w:rsidR="0043787F" w:rsidRPr="0043787F">
        <w:rPr>
          <w:rFonts w:ascii="Palatino Linotype" w:hAnsi="Palatino Linotype" w:cstheme="majorBidi"/>
          <w:sz w:val="24"/>
          <w:szCs w:val="24"/>
        </w:rPr>
        <w:t xml:space="preserve">. Tingkat </w:t>
      </w:r>
      <w:proofErr w:type="spellStart"/>
      <w:r w:rsidR="0043787F" w:rsidRPr="0043787F">
        <w:rPr>
          <w:rFonts w:ascii="Palatino Linotype" w:hAnsi="Palatino Linotype" w:cstheme="majorBidi"/>
          <w:sz w:val="24"/>
          <w:szCs w:val="24"/>
        </w:rPr>
        <w:t>penguasaan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ilmu</w:t>
      </w:r>
      <w:proofErr w:type="spellEnd"/>
      <w:r w:rsidR="0043787F" w:rsidRPr="0043787F">
        <w:rPr>
          <w:rFonts w:ascii="Palatino Linotype" w:hAnsi="Palatino Linotype" w:cstheme="majorBidi"/>
          <w:sz w:val="24"/>
          <w:szCs w:val="24"/>
        </w:rPr>
        <w:t xml:space="preserve"> hikmah </w:t>
      </w:r>
      <w:proofErr w:type="spellStart"/>
      <w:r w:rsidR="0043787F" w:rsidRPr="0043787F">
        <w:rPr>
          <w:rFonts w:ascii="Palatino Linotype" w:hAnsi="Palatino Linotype" w:cstheme="majorBidi"/>
          <w:sz w:val="24"/>
          <w:szCs w:val="24"/>
        </w:rPr>
        <w:t>berbeda-beda</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tergantung</w:t>
      </w:r>
      <w:proofErr w:type="spellEnd"/>
      <w:r w:rsidR="0043787F" w:rsidRPr="0043787F">
        <w:rPr>
          <w:rFonts w:ascii="Palatino Linotype" w:hAnsi="Palatino Linotype" w:cstheme="majorBidi"/>
          <w:sz w:val="24"/>
          <w:szCs w:val="24"/>
        </w:rPr>
        <w:t xml:space="preserve"> pada </w:t>
      </w:r>
      <w:proofErr w:type="spellStart"/>
      <w:r w:rsidR="0043787F" w:rsidRPr="0043787F">
        <w:rPr>
          <w:rFonts w:ascii="Palatino Linotype" w:hAnsi="Palatino Linotype" w:cstheme="majorBidi"/>
          <w:sz w:val="24"/>
          <w:szCs w:val="24"/>
        </w:rPr>
        <w:t>seberapa</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baik</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seseorang</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menjalankan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amalan</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tersebut</w:t>
      </w:r>
      <w:proofErr w:type="spellEnd"/>
      <w:r w:rsidR="0043787F" w:rsidRPr="0043787F">
        <w:rPr>
          <w:rFonts w:ascii="Palatino Linotype" w:hAnsi="Palatino Linotype" w:cstheme="majorBidi"/>
          <w:sz w:val="24"/>
          <w:szCs w:val="24"/>
        </w:rPr>
        <w:t xml:space="preserve"> dan </w:t>
      </w:r>
      <w:proofErr w:type="spellStart"/>
      <w:r w:rsidR="0043787F" w:rsidRPr="0043787F">
        <w:rPr>
          <w:rFonts w:ascii="Palatino Linotype" w:hAnsi="Palatino Linotype" w:cstheme="majorBidi"/>
          <w:sz w:val="24"/>
          <w:szCs w:val="24"/>
        </w:rPr>
        <w:t>seberapa</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besar</w:t>
      </w:r>
      <w:proofErr w:type="spellEnd"/>
      <w:r w:rsidR="0043787F" w:rsidRPr="0043787F">
        <w:rPr>
          <w:rFonts w:ascii="Palatino Linotype" w:hAnsi="Palatino Linotype" w:cstheme="majorBidi"/>
          <w:sz w:val="24"/>
          <w:szCs w:val="24"/>
        </w:rPr>
        <w:t xml:space="preserve"> </w:t>
      </w:r>
      <w:proofErr w:type="spellStart"/>
      <w:r w:rsidR="0043787F" w:rsidRPr="0043787F">
        <w:rPr>
          <w:rFonts w:ascii="Palatino Linotype" w:hAnsi="Palatino Linotype" w:cstheme="majorBidi"/>
          <w:sz w:val="24"/>
          <w:szCs w:val="24"/>
        </w:rPr>
        <w:t>rahmat</w:t>
      </w:r>
      <w:proofErr w:type="spellEnd"/>
      <w:r w:rsidR="0043787F" w:rsidRPr="0043787F">
        <w:rPr>
          <w:rFonts w:ascii="Palatino Linotype" w:hAnsi="Palatino Linotype" w:cstheme="majorBidi"/>
          <w:sz w:val="24"/>
          <w:szCs w:val="24"/>
        </w:rPr>
        <w:t xml:space="preserve"> yang </w:t>
      </w:r>
      <w:proofErr w:type="spellStart"/>
      <w:r w:rsidR="0043787F" w:rsidRPr="0043787F">
        <w:rPr>
          <w:rFonts w:ascii="Palatino Linotype" w:hAnsi="Palatino Linotype" w:cstheme="majorBidi"/>
          <w:sz w:val="24"/>
          <w:szCs w:val="24"/>
        </w:rPr>
        <w:t>diberikan</w:t>
      </w:r>
      <w:proofErr w:type="spellEnd"/>
      <w:r w:rsidR="0043787F" w:rsidRPr="0043787F">
        <w:rPr>
          <w:rFonts w:ascii="Palatino Linotype" w:hAnsi="Palatino Linotype" w:cstheme="majorBidi"/>
          <w:sz w:val="24"/>
          <w:szCs w:val="24"/>
        </w:rPr>
        <w:t xml:space="preserve"> oleh Allah SWT </w:t>
      </w:r>
      <w:proofErr w:type="spellStart"/>
      <w:r w:rsidR="0043787F" w:rsidRPr="0043787F">
        <w:rPr>
          <w:rFonts w:ascii="Palatino Linotype" w:hAnsi="Palatino Linotype" w:cstheme="majorBidi"/>
          <w:sz w:val="24"/>
          <w:szCs w:val="24"/>
        </w:rPr>
        <w:t>kepada</w:t>
      </w:r>
      <w:proofErr w:type="spellEnd"/>
      <w:r w:rsidR="0043787F" w:rsidRPr="0043787F">
        <w:rPr>
          <w:rFonts w:ascii="Palatino Linotype" w:hAnsi="Palatino Linotype" w:cstheme="majorBidi"/>
          <w:sz w:val="24"/>
          <w:szCs w:val="24"/>
        </w:rPr>
        <w:t xml:space="preserve"> hamba-Nya.</w:t>
      </w:r>
      <w:r w:rsidR="0043787F">
        <w:rPr>
          <w:rFonts w:ascii="Palatino Linotype" w:hAnsi="Palatino Linotype" w:cstheme="majorBidi"/>
          <w:sz w:val="24"/>
          <w:szCs w:val="24"/>
        </w:rPr>
        <w:t xml:space="preserve"> </w:t>
      </w:r>
      <w:r w:rsidRPr="0043787F">
        <w:rPr>
          <w:rFonts w:ascii="Palatino Linotype" w:hAnsi="Palatino Linotype" w:cstheme="majorBidi"/>
          <w:sz w:val="24"/>
          <w:szCs w:val="24"/>
        </w:rPr>
        <w:t xml:space="preserve">Oleh </w:t>
      </w:r>
      <w:proofErr w:type="spellStart"/>
      <w:r w:rsidRPr="0043787F">
        <w:rPr>
          <w:rFonts w:ascii="Palatino Linotype" w:hAnsi="Palatino Linotype" w:cstheme="majorBidi"/>
          <w:sz w:val="24"/>
          <w:szCs w:val="24"/>
        </w:rPr>
        <w:t>karena</w:t>
      </w:r>
      <w:proofErr w:type="spellEnd"/>
      <w:r w:rsidRPr="0043787F">
        <w:rPr>
          <w:rFonts w:ascii="Palatino Linotype" w:hAnsi="Palatino Linotype" w:cstheme="majorBidi"/>
          <w:sz w:val="24"/>
          <w:szCs w:val="24"/>
        </w:rPr>
        <w:t xml:space="preserve"> </w:t>
      </w:r>
      <w:proofErr w:type="spellStart"/>
      <w:r w:rsidRPr="0043787F">
        <w:rPr>
          <w:rFonts w:ascii="Palatino Linotype" w:hAnsi="Palatino Linotype" w:cstheme="majorBidi"/>
          <w:sz w:val="24"/>
          <w:szCs w:val="24"/>
        </w:rPr>
        <w:t>itu</w:t>
      </w:r>
      <w:proofErr w:type="spellEnd"/>
      <w:r w:rsidRPr="0043787F">
        <w:rPr>
          <w:rFonts w:ascii="Palatino Linotype" w:hAnsi="Palatino Linotype" w:cstheme="majorBidi"/>
          <w:sz w:val="24"/>
          <w:szCs w:val="24"/>
        </w:rPr>
        <w:t xml:space="preserve">, </w:t>
      </w:r>
      <w:proofErr w:type="spellStart"/>
      <w:r w:rsidRPr="0043787F">
        <w:rPr>
          <w:rFonts w:ascii="Palatino Linotype" w:hAnsi="Palatino Linotype" w:cstheme="majorBidi"/>
          <w:sz w:val="24"/>
          <w:szCs w:val="24"/>
        </w:rPr>
        <w:t>izin</w:t>
      </w:r>
      <w:proofErr w:type="spellEnd"/>
      <w:r w:rsidRPr="0043787F">
        <w:rPr>
          <w:rFonts w:ascii="Palatino Linotype" w:hAnsi="Palatino Linotype" w:cstheme="majorBidi"/>
          <w:sz w:val="24"/>
          <w:szCs w:val="24"/>
        </w:rPr>
        <w:t xml:space="preserve"> guru dalam bentuk pemberian ijazah sangat diperlukan agar murid mendapat nasehat dan bimbingan dari guru, sehingga di kemudian hari tidak akan tertipu oleh tipu muslihat setan selalu menyesatkan </w:t>
      </w:r>
      <w:r w:rsidRPr="0043787F">
        <w:rPr>
          <w:rFonts w:ascii="Palatino Linotype" w:hAnsi="Palatino Linotype" w:cstheme="majorBidi"/>
          <w:sz w:val="24"/>
          <w:szCs w:val="24"/>
        </w:rPr>
        <w:fldChar w:fldCharType="begin"/>
      </w:r>
      <w:r w:rsidRPr="0043787F">
        <w:rPr>
          <w:rFonts w:ascii="Palatino Linotype" w:hAnsi="Palatino Linotype" w:cstheme="majorBidi"/>
          <w:sz w:val="24"/>
          <w:szCs w:val="24"/>
        </w:rPr>
        <w:instrText xml:space="preserve"> ADDIN ZOTERO_ITEM CSL_CITATION {"citationID":"Sos4dwr6","properties":{"formattedCitation":"(Asrori, 2023)","plainCitation":"(Asrori, 2023)","noteIndex":0},"citationItems":[{"id":176,"uris":["http://zotero.org/users/local/4MEDUn7Z/items/R6H4HP9B"],"itemData":{"id":176,"type":"post-weblog","container-title":"Pagar Nusa Pagar NU dan Bangsa","title":"Pentingnya Ijazah untuk Menjaga Sanad Keilmuan","URL":"https://shorturl.at/3A8Pe","author":[{"family":"Asrori","given":"Ahmad Said"}],"accessed":{"date-parts":[["2024",6,25]]},"issued":{"date-parts":[["2023",9,24]]}}}],"schema":"https://github.com/citation-style-language/schema/raw/master/csl-citation.json"} </w:instrText>
      </w:r>
      <w:r w:rsidRPr="0043787F">
        <w:rPr>
          <w:rFonts w:ascii="Palatino Linotype" w:hAnsi="Palatino Linotype" w:cstheme="majorBidi"/>
          <w:sz w:val="24"/>
          <w:szCs w:val="24"/>
        </w:rPr>
        <w:fldChar w:fldCharType="separate"/>
      </w:r>
      <w:r w:rsidRPr="0043787F">
        <w:rPr>
          <w:rFonts w:ascii="Palatino Linotype" w:hAnsi="Palatino Linotype"/>
          <w:sz w:val="24"/>
        </w:rPr>
        <w:t>(Asrori, 2023)</w:t>
      </w:r>
      <w:r w:rsidRPr="0043787F">
        <w:rPr>
          <w:rFonts w:ascii="Palatino Linotype" w:hAnsi="Palatino Linotype" w:cstheme="majorBidi"/>
          <w:sz w:val="24"/>
          <w:szCs w:val="24"/>
        </w:rPr>
        <w:fldChar w:fldCharType="end"/>
      </w:r>
      <w:r w:rsidRPr="0043787F">
        <w:rPr>
          <w:rFonts w:ascii="Palatino Linotype" w:hAnsi="Palatino Linotype" w:cstheme="majorBidi"/>
          <w:sz w:val="24"/>
          <w:szCs w:val="24"/>
        </w:rPr>
        <w:t xml:space="preserve">. Pemberian ijazah termasuk bagian dari bentuk perlindungan terhadap kesalahan yang timbul pada saat penyebaran ilmu pengetahuan melalui hadis-hadis Nabi Muhammad SAW. Ijazah amalan yang diberikan oleh sang </w:t>
      </w:r>
      <w:r w:rsidRPr="0043787F">
        <w:rPr>
          <w:rFonts w:ascii="Palatino Linotype" w:hAnsi="Palatino Linotype" w:cstheme="majorBidi"/>
          <w:i/>
          <w:iCs/>
          <w:sz w:val="24"/>
          <w:szCs w:val="24"/>
        </w:rPr>
        <w:t xml:space="preserve">mujiz </w:t>
      </w:r>
      <w:r w:rsidRPr="0043787F">
        <w:rPr>
          <w:rFonts w:ascii="Palatino Linotype" w:hAnsi="Palatino Linotype" w:cstheme="majorBidi"/>
          <w:sz w:val="24"/>
          <w:szCs w:val="24"/>
        </w:rPr>
        <w:t xml:space="preserve">ini juga dapat diartikan sebagai </w:t>
      </w:r>
      <w:r w:rsidRPr="0043787F">
        <w:rPr>
          <w:rFonts w:ascii="Palatino Linotype" w:hAnsi="Palatino Linotype" w:cstheme="majorBidi"/>
          <w:sz w:val="24"/>
          <w:szCs w:val="24"/>
        </w:rPr>
        <w:lastRenderedPageBreak/>
        <w:t xml:space="preserve">bentuk imbal balik sebagai bentuk suatu kepercayaan antara guru dan murid. Pemberian ijazah dalam peradaban Islam sudah menjadi semacam tradisi. Karena pada saat yang sama, ijazah merupakan salah satu bentuk pengesahan yang kuat yang dihasilkan oleh seorang murid </w:t>
      </w:r>
      <w:r w:rsidRPr="0043787F">
        <w:rPr>
          <w:rFonts w:ascii="Palatino Linotype" w:hAnsi="Palatino Linotype" w:cstheme="majorBidi"/>
          <w:sz w:val="24"/>
          <w:szCs w:val="24"/>
        </w:rPr>
        <w:fldChar w:fldCharType="begin"/>
      </w:r>
      <w:r w:rsidRPr="0043787F">
        <w:rPr>
          <w:rFonts w:ascii="Palatino Linotype" w:hAnsi="Palatino Linotype" w:cstheme="majorBidi"/>
          <w:sz w:val="24"/>
          <w:szCs w:val="24"/>
        </w:rPr>
        <w:instrText xml:space="preserve"> ADDIN ZOTERO_ITEM CSL_CITATION {"citationID":"4m1CdUsF","properties":{"formattedCitation":"(As-Sirjani, 2012)","plainCitation":"(As-Sirjani, 2012)","noteIndex":0},"citationItems":[{"id":173,"uris":["http://zotero.org/users/local/4MEDUn7Z/items/C2HSBWC6"],"itemData":{"id":173,"type":"book","edition":"Cet.1","event-place":"Jakarta","ISBN":"978-979-592-555-2","publisher":"Pustaka Al Kautsar","publisher-place":"Jakarta","title":"Sumbangan Peradaban Islam Pada Dunia","author":[{"family":"As-Sirjani","given":"Raghib"}],"issued":{"date-parts":[["2012"]]}}}],"schema":"https://github.com/citation-style-language/schema/raw/master/csl-citation.json"} </w:instrText>
      </w:r>
      <w:r w:rsidRPr="0043787F">
        <w:rPr>
          <w:rFonts w:ascii="Palatino Linotype" w:hAnsi="Palatino Linotype" w:cstheme="majorBidi"/>
          <w:sz w:val="24"/>
          <w:szCs w:val="24"/>
        </w:rPr>
        <w:fldChar w:fldCharType="separate"/>
      </w:r>
      <w:r w:rsidRPr="0043787F">
        <w:rPr>
          <w:rFonts w:ascii="Palatino Linotype" w:hAnsi="Palatino Linotype"/>
          <w:sz w:val="24"/>
        </w:rPr>
        <w:t>(As-Sirjani, 2012)</w:t>
      </w:r>
      <w:r w:rsidRPr="0043787F">
        <w:rPr>
          <w:rFonts w:ascii="Palatino Linotype" w:hAnsi="Palatino Linotype" w:cstheme="majorBidi"/>
          <w:sz w:val="24"/>
          <w:szCs w:val="24"/>
        </w:rPr>
        <w:fldChar w:fldCharType="end"/>
      </w:r>
      <w:r w:rsidRPr="0043787F">
        <w:rPr>
          <w:rFonts w:ascii="Palatino Linotype" w:hAnsi="Palatino Linotype" w:cstheme="majorBidi"/>
          <w:sz w:val="24"/>
          <w:szCs w:val="24"/>
        </w:rPr>
        <w:t>.</w:t>
      </w:r>
    </w:p>
    <w:p w14:paraId="7F72B867" w14:textId="78F106D7" w:rsidR="00215429" w:rsidRDefault="00215429" w:rsidP="007572D4">
      <w:pPr>
        <w:spacing w:after="0" w:line="276" w:lineRule="auto"/>
        <w:ind w:left="567" w:firstLine="567"/>
        <w:jc w:val="both"/>
        <w:rPr>
          <w:rFonts w:ascii="Palatino Linotype" w:hAnsi="Palatino Linotype" w:cstheme="majorBidi"/>
          <w:sz w:val="24"/>
          <w:szCs w:val="24"/>
        </w:rPr>
      </w:pPr>
      <w:proofErr w:type="spellStart"/>
      <w:r>
        <w:rPr>
          <w:rFonts w:ascii="Palatino Linotype" w:hAnsi="Palatino Linotype" w:cstheme="majorBidi"/>
          <w:sz w:val="24"/>
          <w:szCs w:val="24"/>
        </w:rPr>
        <w:t>Menurut</w:t>
      </w:r>
      <w:proofErr w:type="spellEnd"/>
      <w:r>
        <w:rPr>
          <w:rFonts w:ascii="Palatino Linotype" w:hAnsi="Palatino Linotype" w:cstheme="majorBidi"/>
          <w:sz w:val="24"/>
          <w:szCs w:val="24"/>
        </w:rPr>
        <w:t xml:space="preserve"> KH Yusuf </w:t>
      </w:r>
      <w:proofErr w:type="spellStart"/>
      <w:r>
        <w:rPr>
          <w:rFonts w:ascii="Palatino Linotype" w:hAnsi="Palatino Linotype" w:cstheme="majorBidi"/>
          <w:sz w:val="24"/>
          <w:szCs w:val="24"/>
        </w:rPr>
        <w:t>Chudlori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selaku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Pengasuh</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Pondok</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Pesantren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Tegalrejo</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melalui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ceramahnya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beliau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mengatakan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bahwa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hal</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tersebut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diperbolehkan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Selagi</w:t>
      </w:r>
      <w:proofErr w:type="spellEnd"/>
      <w:r>
        <w:rPr>
          <w:rFonts w:ascii="Palatino Linotype" w:hAnsi="Palatino Linotype" w:cstheme="majorBidi"/>
          <w:sz w:val="24"/>
          <w:szCs w:val="24"/>
        </w:rPr>
        <w:t xml:space="preserve"> sang guru </w:t>
      </w:r>
      <w:proofErr w:type="spellStart"/>
      <w:r>
        <w:rPr>
          <w:rFonts w:ascii="Palatino Linotype" w:hAnsi="Palatino Linotype" w:cstheme="majorBidi"/>
          <w:sz w:val="24"/>
          <w:szCs w:val="24"/>
        </w:rPr>
        <w:t>tersebut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memiliki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silsilah</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atau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sanad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keilmuan</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jelas</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Jejaring</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sosial</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biasa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digunakan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seperti</w:t>
      </w:r>
      <w:proofErr w:type="spellEnd"/>
      <w:r>
        <w:rPr>
          <w:rFonts w:ascii="Palatino Linotype" w:hAnsi="Palatino Linotype" w:cstheme="majorBidi"/>
          <w:sz w:val="24"/>
          <w:szCs w:val="24"/>
        </w:rPr>
        <w:t xml:space="preserve"> Facebook, </w:t>
      </w:r>
      <w:proofErr w:type="spellStart"/>
      <w:r>
        <w:rPr>
          <w:rFonts w:ascii="Palatino Linotype" w:hAnsi="Palatino Linotype" w:cstheme="majorBidi"/>
          <w:sz w:val="24"/>
          <w:szCs w:val="24"/>
        </w:rPr>
        <w:t>Youtube</w:t>
      </w:r>
      <w:proofErr w:type="spellEnd"/>
      <w:r>
        <w:rPr>
          <w:rFonts w:ascii="Palatino Linotype" w:hAnsi="Palatino Linotype" w:cstheme="majorBidi"/>
          <w:sz w:val="24"/>
          <w:szCs w:val="24"/>
        </w:rPr>
        <w:t xml:space="preserve">, WhatsApp, </w:t>
      </w:r>
      <w:proofErr w:type="spellStart"/>
      <w:r>
        <w:rPr>
          <w:rFonts w:ascii="Palatino Linotype" w:hAnsi="Palatino Linotype" w:cstheme="majorBidi"/>
          <w:sz w:val="24"/>
          <w:szCs w:val="24"/>
        </w:rPr>
        <w:t>maupun</w:t>
      </w:r>
      <w:proofErr w:type="spellEnd"/>
      <w:r>
        <w:rPr>
          <w:rFonts w:ascii="Palatino Linotype" w:hAnsi="Palatino Linotype" w:cstheme="majorBidi"/>
          <w:sz w:val="24"/>
          <w:szCs w:val="24"/>
        </w:rPr>
        <w:t xml:space="preserve"> Tik Tok </w:t>
      </w:r>
      <w:proofErr w:type="spellStart"/>
      <w:r>
        <w:rPr>
          <w:rFonts w:ascii="Palatino Linotype" w:hAnsi="Palatino Linotype" w:cstheme="majorBidi"/>
          <w:sz w:val="24"/>
          <w:szCs w:val="24"/>
        </w:rPr>
        <w:t>hanyalah</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perantara</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berupa</w:t>
      </w:r>
      <w:proofErr w:type="spellEnd"/>
      <w:r>
        <w:rPr>
          <w:rFonts w:ascii="Palatino Linotype" w:hAnsi="Palatino Linotype" w:cstheme="majorBidi"/>
          <w:sz w:val="24"/>
          <w:szCs w:val="24"/>
        </w:rPr>
        <w:t xml:space="preserve"> media </w:t>
      </w:r>
      <w:r>
        <w:rPr>
          <w:rFonts w:ascii="Palatino Linotype" w:hAnsi="Palatino Linotype" w:cstheme="majorBidi"/>
          <w:sz w:val="24"/>
          <w:szCs w:val="24"/>
        </w:rPr>
        <w:fldChar w:fldCharType="begin"/>
      </w:r>
      <w:r w:rsidR="007572D4">
        <w:rPr>
          <w:rFonts w:ascii="Palatino Linotype" w:hAnsi="Palatino Linotype" w:cstheme="majorBidi"/>
          <w:sz w:val="24"/>
          <w:szCs w:val="24"/>
        </w:rPr>
        <w:instrText xml:space="preserve"> ADDIN ZOTERO_ITEM CSL_CITATION {"citationID":"5Ogf2zkh","properties":{"formattedCitation":"(Abrori &amp; Purbo, 2023)","plainCitation":"(Abrori &amp; Purbo, 2023)","noteIndex":0},"citationItems":[{"id":197,"uris":["http://zotero.org/users/local/4MEDUn7Z/items/BDH3UJID"],"itemData":{"id":197,"type":"post-weblog","title":"Bolehkah Amalkan Ijazah dari Media Sosial? Ini Penjelasan Gus Yusuf","URL":"https://shorturl.at/MSdrO","author":[{"family":"Abrori","given":"Fajar"},{"family":"Purbo","given":"Nugroho"}],"accessed":{"date-parts":[["2024",7,13]]},"issued":{"date-parts":[["2023",8,18]]}}}],"schema":"https://github.com/citation-style-language/schema/raw/master/csl-citation.json"} </w:instrText>
      </w:r>
      <w:r>
        <w:rPr>
          <w:rFonts w:ascii="Palatino Linotype" w:hAnsi="Palatino Linotype" w:cstheme="majorBidi"/>
          <w:sz w:val="24"/>
          <w:szCs w:val="24"/>
        </w:rPr>
        <w:fldChar w:fldCharType="separate"/>
      </w:r>
      <w:r w:rsidR="007572D4" w:rsidRPr="007572D4">
        <w:rPr>
          <w:rFonts w:ascii="Palatino Linotype" w:hAnsi="Palatino Linotype"/>
          <w:sz w:val="24"/>
        </w:rPr>
        <w:t>(Abrori &amp; Purbo, 2023)</w:t>
      </w:r>
      <w:r>
        <w:rPr>
          <w:rFonts w:ascii="Palatino Linotype" w:hAnsi="Palatino Linotype" w:cstheme="majorBidi"/>
          <w:sz w:val="24"/>
          <w:szCs w:val="24"/>
        </w:rPr>
        <w:fldChar w:fldCharType="end"/>
      </w:r>
      <w:r>
        <w:rPr>
          <w:rFonts w:ascii="Palatino Linotype" w:hAnsi="Palatino Linotype" w:cstheme="majorBidi"/>
          <w:sz w:val="24"/>
          <w:szCs w:val="24"/>
        </w:rPr>
        <w:t xml:space="preserve">. Sama </w:t>
      </w:r>
      <w:proofErr w:type="spellStart"/>
      <w:r>
        <w:rPr>
          <w:rFonts w:ascii="Palatino Linotype" w:hAnsi="Palatino Linotype" w:cstheme="majorBidi"/>
          <w:sz w:val="24"/>
          <w:szCs w:val="24"/>
        </w:rPr>
        <w:t>halnya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seperti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buku</w:t>
      </w:r>
      <w:proofErr w:type="spellEnd"/>
      <w:r>
        <w:rPr>
          <w:rFonts w:ascii="Palatino Linotype" w:hAnsi="Palatino Linotype" w:cstheme="majorBidi"/>
          <w:sz w:val="24"/>
          <w:szCs w:val="24"/>
        </w:rPr>
        <w:t xml:space="preserve"> yang juga </w:t>
      </w:r>
      <w:proofErr w:type="spellStart"/>
      <w:r>
        <w:rPr>
          <w:rFonts w:ascii="Palatino Linotype" w:hAnsi="Palatino Linotype" w:cstheme="majorBidi"/>
          <w:sz w:val="24"/>
          <w:szCs w:val="24"/>
        </w:rPr>
        <w:t>termasuk</w:t>
      </w:r>
      <w:proofErr w:type="spellEnd"/>
      <w:r>
        <w:rPr>
          <w:rFonts w:ascii="Palatino Linotype" w:hAnsi="Palatino Linotype" w:cstheme="majorBidi"/>
          <w:sz w:val="24"/>
          <w:szCs w:val="24"/>
        </w:rPr>
        <w:t xml:space="preserve"> media, </w:t>
      </w:r>
      <w:proofErr w:type="spellStart"/>
      <w:r>
        <w:rPr>
          <w:rFonts w:ascii="Palatino Linotype" w:hAnsi="Palatino Linotype" w:cstheme="majorBidi"/>
          <w:sz w:val="24"/>
          <w:szCs w:val="24"/>
        </w:rPr>
        <w:t>hanya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saja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buku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akan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ditulis</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dengan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banyak</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melakukan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observasi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atau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penelitian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sebelumnya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sedangkan</w:t>
      </w:r>
      <w:proofErr w:type="spellEnd"/>
      <w:r>
        <w:rPr>
          <w:rFonts w:ascii="Palatino Linotype" w:hAnsi="Palatino Linotype" w:cstheme="majorBidi"/>
          <w:sz w:val="24"/>
          <w:szCs w:val="24"/>
        </w:rPr>
        <w:t xml:space="preserve"> tulisan </w:t>
      </w:r>
      <w:proofErr w:type="spellStart"/>
      <w:r>
        <w:rPr>
          <w:rFonts w:ascii="Palatino Linotype" w:hAnsi="Palatino Linotype" w:cstheme="majorBidi"/>
          <w:sz w:val="24"/>
          <w:szCs w:val="24"/>
        </w:rPr>
        <w:t>atau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perkataan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seseorang</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ada</w:t>
      </w:r>
      <w:proofErr w:type="spellEnd"/>
      <w:r>
        <w:rPr>
          <w:rFonts w:ascii="Palatino Linotype" w:hAnsi="Palatino Linotype" w:cstheme="majorBidi"/>
          <w:sz w:val="24"/>
          <w:szCs w:val="24"/>
        </w:rPr>
        <w:t xml:space="preserve"> di </w:t>
      </w:r>
      <w:proofErr w:type="spellStart"/>
      <w:r>
        <w:rPr>
          <w:rFonts w:ascii="Palatino Linotype" w:hAnsi="Palatino Linotype" w:cstheme="majorBidi"/>
          <w:sz w:val="24"/>
          <w:szCs w:val="24"/>
        </w:rPr>
        <w:t>sosial</w:t>
      </w:r>
      <w:proofErr w:type="spellEnd"/>
      <w:r>
        <w:rPr>
          <w:rFonts w:ascii="Palatino Linotype" w:hAnsi="Palatino Linotype" w:cstheme="majorBidi"/>
          <w:sz w:val="24"/>
          <w:szCs w:val="24"/>
        </w:rPr>
        <w:t xml:space="preserve"> media </w:t>
      </w:r>
      <w:proofErr w:type="spellStart"/>
      <w:r>
        <w:rPr>
          <w:rFonts w:ascii="Palatino Linotype" w:hAnsi="Palatino Linotype" w:cstheme="majorBidi"/>
          <w:sz w:val="24"/>
          <w:szCs w:val="24"/>
        </w:rPr>
        <w:t>belum</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tentu</w:t>
      </w:r>
      <w:proofErr w:type="spellEnd"/>
      <w:r>
        <w:rPr>
          <w:rFonts w:ascii="Palatino Linotype" w:hAnsi="Palatino Linotype" w:cstheme="majorBidi"/>
          <w:sz w:val="24"/>
          <w:szCs w:val="24"/>
        </w:rPr>
        <w:t xml:space="preserve">. Oleh </w:t>
      </w:r>
      <w:proofErr w:type="spellStart"/>
      <w:r>
        <w:rPr>
          <w:rFonts w:ascii="Palatino Linotype" w:hAnsi="Palatino Linotype" w:cstheme="majorBidi"/>
          <w:sz w:val="24"/>
          <w:szCs w:val="24"/>
        </w:rPr>
        <w:t>karena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itu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selain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melihat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isi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dari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konten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amalan</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ada</w:t>
      </w:r>
      <w:proofErr w:type="spellEnd"/>
      <w:r>
        <w:rPr>
          <w:rFonts w:ascii="Palatino Linotype" w:hAnsi="Palatino Linotype" w:cstheme="majorBidi"/>
          <w:sz w:val="24"/>
          <w:szCs w:val="24"/>
        </w:rPr>
        <w:t xml:space="preserve"> di </w:t>
      </w:r>
      <w:proofErr w:type="spellStart"/>
      <w:r>
        <w:rPr>
          <w:rFonts w:ascii="Palatino Linotype" w:hAnsi="Palatino Linotype" w:cstheme="majorBidi"/>
          <w:sz w:val="24"/>
          <w:szCs w:val="24"/>
        </w:rPr>
        <w:t>sosial</w:t>
      </w:r>
      <w:proofErr w:type="spellEnd"/>
      <w:r>
        <w:rPr>
          <w:rFonts w:ascii="Palatino Linotype" w:hAnsi="Palatino Linotype" w:cstheme="majorBidi"/>
          <w:sz w:val="24"/>
          <w:szCs w:val="24"/>
        </w:rPr>
        <w:t xml:space="preserve"> media, </w:t>
      </w:r>
      <w:proofErr w:type="spellStart"/>
      <w:r>
        <w:rPr>
          <w:rFonts w:ascii="Palatino Linotype" w:hAnsi="Palatino Linotype" w:cstheme="majorBidi"/>
          <w:sz w:val="24"/>
          <w:szCs w:val="24"/>
        </w:rPr>
        <w:t>perlu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untuk</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memilih</w:t>
      </w:r>
      <w:proofErr w:type="spellEnd"/>
      <w:r>
        <w:rPr>
          <w:rFonts w:ascii="Palatino Linotype" w:hAnsi="Palatino Linotype" w:cstheme="majorBidi"/>
          <w:sz w:val="24"/>
          <w:szCs w:val="24"/>
        </w:rPr>
        <w:t xml:space="preserve"> ulama yang </w:t>
      </w:r>
      <w:proofErr w:type="spellStart"/>
      <w:r>
        <w:rPr>
          <w:rFonts w:ascii="Palatino Linotype" w:hAnsi="Palatino Linotype" w:cstheme="majorBidi"/>
          <w:sz w:val="24"/>
          <w:szCs w:val="24"/>
        </w:rPr>
        <w:t>sudah</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jelas</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sanad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keilmuannya</w:t>
      </w:r>
      <w:proofErr w:type="spellEnd"/>
      <w:r>
        <w:rPr>
          <w:rFonts w:ascii="Palatino Linotype" w:hAnsi="Palatino Linotype" w:cstheme="majorBidi"/>
          <w:sz w:val="24"/>
          <w:szCs w:val="24"/>
        </w:rPr>
        <w:t xml:space="preserve"> agar </w:t>
      </w:r>
      <w:proofErr w:type="spellStart"/>
      <w:r>
        <w:rPr>
          <w:rFonts w:ascii="Palatino Linotype" w:hAnsi="Palatino Linotype" w:cstheme="majorBidi"/>
          <w:sz w:val="24"/>
          <w:szCs w:val="24"/>
        </w:rPr>
        <w:t>terjaga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dari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kekeliruan</w:t>
      </w:r>
      <w:proofErr w:type="spellEnd"/>
      <w:r>
        <w:rPr>
          <w:rFonts w:ascii="Palatino Linotype" w:hAnsi="Palatino Linotype" w:cstheme="majorBidi"/>
          <w:sz w:val="24"/>
          <w:szCs w:val="24"/>
        </w:rPr>
        <w:t>.</w:t>
      </w:r>
    </w:p>
    <w:p w14:paraId="38FCF858" w14:textId="77777777" w:rsidR="007572D4" w:rsidRDefault="007572D4" w:rsidP="007572D4">
      <w:pPr>
        <w:spacing w:after="0" w:line="276" w:lineRule="auto"/>
        <w:ind w:left="567" w:firstLine="567"/>
        <w:jc w:val="both"/>
        <w:rPr>
          <w:rFonts w:ascii="Palatino Linotype" w:hAnsi="Palatino Linotype" w:cstheme="majorBidi"/>
          <w:sz w:val="24"/>
          <w:szCs w:val="24"/>
        </w:rPr>
      </w:pPr>
      <w:r w:rsidRPr="000B55BE">
        <w:rPr>
          <w:rFonts w:ascii="Palatino Linotype" w:hAnsi="Palatino Linotype" w:cstheme="majorBidi"/>
          <w:sz w:val="24"/>
          <w:szCs w:val="24"/>
        </w:rPr>
        <w:t>Adapun</w:t>
      </w:r>
      <w:r>
        <w:rPr>
          <w:rFonts w:ascii="Palatino Linotype" w:hAnsi="Palatino Linotype" w:cstheme="majorBidi"/>
          <w:sz w:val="24"/>
          <w:szCs w:val="24"/>
        </w:rPr>
        <w:t xml:space="preserve"> </w:t>
      </w:r>
      <w:proofErr w:type="spellStart"/>
      <w:r>
        <w:rPr>
          <w:rFonts w:ascii="Palatino Linotype" w:hAnsi="Palatino Linotype" w:cstheme="majorBidi"/>
          <w:sz w:val="24"/>
          <w:szCs w:val="24"/>
        </w:rPr>
        <w:t>jenis</w:t>
      </w:r>
      <w:proofErr w:type="spellEnd"/>
      <w:r w:rsidRPr="000B55BE">
        <w:rPr>
          <w:rFonts w:ascii="Palatino Linotype" w:hAnsi="Palatino Linotype" w:cstheme="majorBidi"/>
          <w:sz w:val="24"/>
          <w:szCs w:val="24"/>
        </w:rPr>
        <w:t xml:space="preserve"> ijazah </w:t>
      </w:r>
      <w:proofErr w:type="spellStart"/>
      <w:r w:rsidRPr="000B55BE">
        <w:rPr>
          <w:rFonts w:ascii="Palatino Linotype" w:hAnsi="Palatino Linotype" w:cstheme="majorBidi"/>
          <w:sz w:val="24"/>
          <w:szCs w:val="24"/>
        </w:rPr>
        <w:t>amalan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sendiri</w:t>
      </w:r>
      <w:proofErr w:type="spellEnd"/>
      <w:r w:rsidRPr="000B55BE">
        <w:rPr>
          <w:rFonts w:ascii="Palatino Linotype" w:hAnsi="Palatino Linotype" w:cstheme="majorBidi"/>
          <w:sz w:val="24"/>
          <w:szCs w:val="24"/>
        </w:rPr>
        <w:t xml:space="preserve"> </w:t>
      </w:r>
      <w:proofErr w:type="spellStart"/>
      <w:r w:rsidRPr="000B55BE">
        <w:rPr>
          <w:rFonts w:ascii="Palatino Linotype" w:hAnsi="Palatino Linotype" w:cstheme="majorBidi"/>
          <w:sz w:val="24"/>
          <w:szCs w:val="24"/>
        </w:rPr>
        <w:t>ada</w:t>
      </w:r>
      <w:proofErr w:type="spellEnd"/>
      <w:r w:rsidRPr="000B55BE">
        <w:rPr>
          <w:rFonts w:ascii="Palatino Linotype" w:hAnsi="Palatino Linotype" w:cstheme="majorBidi"/>
          <w:sz w:val="24"/>
          <w:szCs w:val="24"/>
        </w:rPr>
        <w:t xml:space="preserve"> dua </w:t>
      </w:r>
      <w:proofErr w:type="spellStart"/>
      <w:r w:rsidRPr="000B55BE">
        <w:rPr>
          <w:rFonts w:ascii="Palatino Linotype" w:hAnsi="Palatino Linotype" w:cstheme="majorBidi"/>
          <w:sz w:val="24"/>
          <w:szCs w:val="24"/>
        </w:rPr>
        <w:t>macam</w:t>
      </w:r>
      <w:proofErr w:type="spellEnd"/>
      <w:r w:rsidRPr="000B55BE">
        <w:rPr>
          <w:rFonts w:ascii="Palatino Linotype" w:hAnsi="Palatino Linotype" w:cstheme="majorBidi"/>
          <w:sz w:val="24"/>
          <w:szCs w:val="24"/>
        </w:rPr>
        <w:t xml:space="preserve">, </w:t>
      </w:r>
      <w:proofErr w:type="spellStart"/>
      <w:r w:rsidRPr="000B55BE">
        <w:rPr>
          <w:rFonts w:ascii="Palatino Linotype" w:hAnsi="Palatino Linotype" w:cstheme="majorBidi"/>
          <w:sz w:val="24"/>
          <w:szCs w:val="24"/>
        </w:rPr>
        <w:t>yaitu</w:t>
      </w:r>
      <w:proofErr w:type="spellEnd"/>
      <w:r w:rsidRPr="000B55BE">
        <w:rPr>
          <w:rFonts w:ascii="Palatino Linotype" w:hAnsi="Palatino Linotype" w:cstheme="majorBidi"/>
          <w:sz w:val="24"/>
          <w:szCs w:val="24"/>
        </w:rPr>
        <w:t xml:space="preserve"> </w:t>
      </w:r>
      <w:proofErr w:type="spellStart"/>
      <w:r>
        <w:rPr>
          <w:rFonts w:ascii="Palatino Linotype" w:hAnsi="Palatino Linotype" w:cstheme="majorBidi"/>
          <w:sz w:val="24"/>
          <w:szCs w:val="24"/>
        </w:rPr>
        <w:t>pertama</w:t>
      </w:r>
      <w:proofErr w:type="spellEnd"/>
      <w:r>
        <w:rPr>
          <w:rFonts w:ascii="Palatino Linotype" w:hAnsi="Palatino Linotype" w:cstheme="majorBidi"/>
          <w:sz w:val="24"/>
          <w:szCs w:val="24"/>
        </w:rPr>
        <w:t xml:space="preserve"> </w:t>
      </w:r>
      <w:proofErr w:type="spellStart"/>
      <w:r w:rsidRPr="000B55BE">
        <w:rPr>
          <w:rFonts w:ascii="Palatino Linotype" w:hAnsi="Palatino Linotype" w:cstheme="majorBidi"/>
          <w:sz w:val="24"/>
          <w:szCs w:val="24"/>
        </w:rPr>
        <w:t>amalan</w:t>
      </w:r>
      <w:proofErr w:type="spellEnd"/>
      <w:r w:rsidRPr="000B55BE">
        <w:rPr>
          <w:rFonts w:ascii="Palatino Linotype" w:hAnsi="Palatino Linotype" w:cstheme="majorBidi"/>
          <w:sz w:val="24"/>
          <w:szCs w:val="24"/>
        </w:rPr>
        <w:t xml:space="preserve"> yang </w:t>
      </w:r>
      <w:proofErr w:type="spellStart"/>
      <w:r>
        <w:rPr>
          <w:rFonts w:ascii="Palatino Linotype" w:hAnsi="Palatino Linotype" w:cstheme="majorBidi"/>
          <w:sz w:val="24"/>
          <w:szCs w:val="24"/>
        </w:rPr>
        <w:t>diijazahkan</w:t>
      </w:r>
      <w:proofErr w:type="spellEnd"/>
      <w:r>
        <w:rPr>
          <w:rFonts w:ascii="Palatino Linotype" w:hAnsi="Palatino Linotype" w:cstheme="majorBidi"/>
          <w:sz w:val="24"/>
          <w:szCs w:val="24"/>
        </w:rPr>
        <w:t xml:space="preserve"> </w:t>
      </w:r>
      <w:proofErr w:type="spellStart"/>
      <w:r w:rsidRPr="000B55BE">
        <w:rPr>
          <w:rFonts w:ascii="Palatino Linotype" w:hAnsi="Palatino Linotype" w:cstheme="majorBidi"/>
          <w:sz w:val="24"/>
          <w:szCs w:val="24"/>
        </w:rPr>
        <w:t>secara</w:t>
      </w:r>
      <w:proofErr w:type="spellEnd"/>
      <w:r w:rsidRPr="000B55BE">
        <w:rPr>
          <w:rFonts w:ascii="Palatino Linotype" w:hAnsi="Palatino Linotype" w:cstheme="majorBidi"/>
          <w:sz w:val="24"/>
          <w:szCs w:val="24"/>
        </w:rPr>
        <w:t xml:space="preserve"> </w:t>
      </w:r>
      <w:proofErr w:type="spellStart"/>
      <w:r w:rsidRPr="000B55BE">
        <w:rPr>
          <w:rFonts w:ascii="Palatino Linotype" w:hAnsi="Palatino Linotype" w:cstheme="majorBidi"/>
          <w:sz w:val="24"/>
          <w:szCs w:val="24"/>
        </w:rPr>
        <w:t>umum</w:t>
      </w:r>
      <w:proofErr w:type="spellEnd"/>
      <w:r w:rsidRPr="000B55BE">
        <w:rPr>
          <w:rFonts w:ascii="Palatino Linotype" w:hAnsi="Palatino Linotype" w:cstheme="majorBidi"/>
          <w:sz w:val="24"/>
          <w:szCs w:val="24"/>
        </w:rPr>
        <w:t xml:space="preserve"> dan </w:t>
      </w:r>
      <w:r>
        <w:rPr>
          <w:rFonts w:ascii="Palatino Linotype" w:hAnsi="Palatino Linotype" w:cstheme="majorBidi"/>
          <w:sz w:val="24"/>
          <w:szCs w:val="24"/>
        </w:rPr>
        <w:t xml:space="preserve">yang </w:t>
      </w:r>
      <w:proofErr w:type="spellStart"/>
      <w:r>
        <w:rPr>
          <w:rFonts w:ascii="Palatino Linotype" w:hAnsi="Palatino Linotype" w:cstheme="majorBidi"/>
          <w:sz w:val="24"/>
          <w:szCs w:val="24"/>
        </w:rPr>
        <w:t>kedua</w:t>
      </w:r>
      <w:proofErr w:type="spellEnd"/>
      <w:r>
        <w:rPr>
          <w:rFonts w:ascii="Palatino Linotype" w:hAnsi="Palatino Linotype" w:cstheme="majorBidi"/>
          <w:sz w:val="24"/>
          <w:szCs w:val="24"/>
        </w:rPr>
        <w:t xml:space="preserve"> </w:t>
      </w:r>
      <w:proofErr w:type="spellStart"/>
      <w:r w:rsidRPr="000B55BE">
        <w:rPr>
          <w:rFonts w:ascii="Palatino Linotype" w:hAnsi="Palatino Linotype" w:cstheme="majorBidi"/>
          <w:sz w:val="24"/>
          <w:szCs w:val="24"/>
        </w:rPr>
        <w:t>amalan</w:t>
      </w:r>
      <w:proofErr w:type="spellEnd"/>
      <w:r w:rsidRPr="000B55BE">
        <w:rPr>
          <w:rFonts w:ascii="Palatino Linotype" w:hAnsi="Palatino Linotype" w:cstheme="majorBidi"/>
          <w:sz w:val="24"/>
          <w:szCs w:val="24"/>
        </w:rPr>
        <w:t xml:space="preserve"> yang </w:t>
      </w:r>
      <w:proofErr w:type="spellStart"/>
      <w:r w:rsidRPr="000B55BE">
        <w:rPr>
          <w:rFonts w:ascii="Palatino Linotype" w:hAnsi="Palatino Linotype" w:cstheme="majorBidi"/>
          <w:sz w:val="24"/>
          <w:szCs w:val="24"/>
        </w:rPr>
        <w:t>diijazahkan</w:t>
      </w:r>
      <w:proofErr w:type="spellEnd"/>
      <w:r w:rsidRPr="000B55BE">
        <w:rPr>
          <w:rFonts w:ascii="Palatino Linotype" w:hAnsi="Palatino Linotype" w:cstheme="majorBidi"/>
          <w:sz w:val="24"/>
          <w:szCs w:val="24"/>
        </w:rPr>
        <w:t xml:space="preserve"> </w:t>
      </w:r>
      <w:proofErr w:type="spellStart"/>
      <w:r w:rsidRPr="000B55BE">
        <w:rPr>
          <w:rFonts w:ascii="Palatino Linotype" w:hAnsi="Palatino Linotype" w:cstheme="majorBidi"/>
          <w:sz w:val="24"/>
          <w:szCs w:val="24"/>
        </w:rPr>
        <w:t>secara</w:t>
      </w:r>
      <w:proofErr w:type="spellEnd"/>
      <w:r w:rsidRPr="000B55BE">
        <w:rPr>
          <w:rFonts w:ascii="Palatino Linotype" w:hAnsi="Palatino Linotype" w:cstheme="majorBidi"/>
          <w:sz w:val="24"/>
          <w:szCs w:val="24"/>
        </w:rPr>
        <w:t xml:space="preserve"> </w:t>
      </w:r>
      <w:proofErr w:type="spellStart"/>
      <w:r w:rsidRPr="000B55BE">
        <w:rPr>
          <w:rFonts w:ascii="Palatino Linotype" w:hAnsi="Palatino Linotype" w:cstheme="majorBidi"/>
          <w:sz w:val="24"/>
          <w:szCs w:val="24"/>
        </w:rPr>
        <w:t>khusus</w:t>
      </w:r>
      <w:proofErr w:type="spellEnd"/>
      <w:r w:rsidRPr="000B55BE">
        <w:rPr>
          <w:rFonts w:ascii="Palatino Linotype" w:hAnsi="Palatino Linotype" w:cstheme="majorBidi"/>
          <w:sz w:val="24"/>
          <w:szCs w:val="24"/>
        </w:rPr>
        <w:t>.</w:t>
      </w:r>
      <w:r>
        <w:rPr>
          <w:rFonts w:ascii="Palatino Linotype" w:hAnsi="Palatino Linotype" w:cstheme="majorBidi"/>
          <w:sz w:val="24"/>
          <w:szCs w:val="24"/>
        </w:rPr>
        <w:t xml:space="preserve"> </w:t>
      </w:r>
      <w:proofErr w:type="spellStart"/>
      <w:r>
        <w:rPr>
          <w:rFonts w:ascii="Palatino Linotype" w:hAnsi="Palatino Linotype" w:cstheme="majorBidi"/>
          <w:sz w:val="24"/>
          <w:szCs w:val="24"/>
        </w:rPr>
        <w:t>Berikut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penjelasannya</w:t>
      </w:r>
      <w:proofErr w:type="spellEnd"/>
      <w:r>
        <w:rPr>
          <w:rFonts w:ascii="Palatino Linotype" w:hAnsi="Palatino Linotype" w:cstheme="majorBidi"/>
          <w:sz w:val="24"/>
          <w:szCs w:val="24"/>
        </w:rPr>
        <w:t>,</w:t>
      </w:r>
    </w:p>
    <w:p w14:paraId="400BDA91" w14:textId="77777777" w:rsidR="007572D4" w:rsidRDefault="007572D4" w:rsidP="007572D4">
      <w:pPr>
        <w:pStyle w:val="ListParagraph"/>
        <w:numPr>
          <w:ilvl w:val="0"/>
          <w:numId w:val="5"/>
        </w:numPr>
        <w:spacing w:after="0"/>
        <w:ind w:left="851" w:hanging="284"/>
        <w:jc w:val="both"/>
        <w:rPr>
          <w:rFonts w:ascii="Palatino Linotype" w:hAnsi="Palatino Linotype" w:cstheme="majorBidi"/>
          <w:sz w:val="24"/>
          <w:szCs w:val="24"/>
        </w:rPr>
      </w:pPr>
      <w:r w:rsidRPr="000B55BE">
        <w:rPr>
          <w:rFonts w:ascii="Palatino Linotype" w:hAnsi="Palatino Linotype" w:cstheme="majorBidi"/>
          <w:sz w:val="24"/>
          <w:szCs w:val="24"/>
        </w:rPr>
        <w:t xml:space="preserve">Amalan yang diberikan secara umum, yaitu amalan yang dapat diamalkan oleh semua orang tanpa mendapatkan ijazah yang tujuannya untuk memperkuat iman, menambah keyakinan, dan mendekatkan diri kepada Allah SWT. Misalnya, bacaan-bacaan dalam al-Qur’an, dzikir-dzikir, dan sholawat (sholawat </w:t>
      </w:r>
      <w:r w:rsidRPr="000B55BE">
        <w:rPr>
          <w:rFonts w:ascii="Palatino Linotype" w:hAnsi="Palatino Linotype" w:cstheme="majorBidi"/>
          <w:i/>
          <w:iCs/>
          <w:sz w:val="24"/>
          <w:szCs w:val="24"/>
        </w:rPr>
        <w:t>nariyah</w:t>
      </w:r>
      <w:r w:rsidRPr="000B55BE">
        <w:rPr>
          <w:rFonts w:ascii="Palatino Linotype" w:hAnsi="Palatino Linotype" w:cstheme="majorBidi"/>
          <w:sz w:val="24"/>
          <w:szCs w:val="24"/>
        </w:rPr>
        <w:t xml:space="preserve">, sholawat </w:t>
      </w:r>
      <w:r w:rsidRPr="000B55BE">
        <w:rPr>
          <w:rFonts w:ascii="Palatino Linotype" w:hAnsi="Palatino Linotype" w:cstheme="majorBidi"/>
          <w:i/>
          <w:iCs/>
          <w:sz w:val="24"/>
          <w:szCs w:val="24"/>
        </w:rPr>
        <w:t>thibbil qulub</w:t>
      </w:r>
      <w:r w:rsidRPr="000B55BE">
        <w:rPr>
          <w:rFonts w:ascii="Palatino Linotype" w:hAnsi="Palatino Linotype" w:cstheme="majorBidi"/>
          <w:sz w:val="24"/>
          <w:szCs w:val="24"/>
        </w:rPr>
        <w:t xml:space="preserve">, sholawat </w:t>
      </w:r>
      <w:r w:rsidRPr="000B55BE">
        <w:rPr>
          <w:rFonts w:ascii="Palatino Linotype" w:hAnsi="Palatino Linotype" w:cstheme="majorBidi"/>
          <w:i/>
          <w:iCs/>
          <w:sz w:val="24"/>
          <w:szCs w:val="24"/>
        </w:rPr>
        <w:t>nuril anwar</w:t>
      </w:r>
      <w:r w:rsidRPr="000B55BE">
        <w:rPr>
          <w:rFonts w:ascii="Palatino Linotype" w:hAnsi="Palatino Linotype" w:cstheme="majorBidi"/>
          <w:sz w:val="24"/>
          <w:szCs w:val="24"/>
        </w:rPr>
        <w:t xml:space="preserve">, dan sebagainya) karena amalan sholawat itu sendiri bersifat umum yang ijazahnya langsung dari Allah SWT. Begitu juga al-Qur’an dan sunnah tidak perlu meminta restu lagi karena sudah diperintahkan oleh Allah dan Rasulullah kepada setiap ummat muslim. Tetapi jika mendapatkan ijazah secara khusus maka lebih </w:t>
      </w:r>
      <w:r w:rsidRPr="000B55BE">
        <w:rPr>
          <w:rFonts w:ascii="Palatino Linotype" w:hAnsi="Palatino Linotype" w:cstheme="majorBidi"/>
          <w:i/>
          <w:iCs/>
          <w:sz w:val="24"/>
          <w:szCs w:val="24"/>
        </w:rPr>
        <w:t xml:space="preserve">afdhol </w:t>
      </w:r>
      <w:r w:rsidRPr="000B55BE">
        <w:rPr>
          <w:rFonts w:ascii="Palatino Linotype" w:hAnsi="Palatino Linotype" w:cstheme="majorBidi"/>
          <w:sz w:val="24"/>
          <w:szCs w:val="24"/>
        </w:rPr>
        <w:t>karena ibarat riwayat sanadnya jelas.</w:t>
      </w:r>
    </w:p>
    <w:p w14:paraId="1195D59E" w14:textId="083987F9" w:rsidR="007572D4" w:rsidRDefault="007572D4" w:rsidP="007572D4">
      <w:pPr>
        <w:pStyle w:val="ListParagraph"/>
        <w:spacing w:after="0"/>
        <w:ind w:left="851"/>
        <w:jc w:val="both"/>
        <w:rPr>
          <w:rFonts w:ascii="Palatino Linotype" w:hAnsi="Palatino Linotype" w:cstheme="majorBidi"/>
          <w:sz w:val="24"/>
          <w:szCs w:val="24"/>
        </w:rPr>
      </w:pPr>
      <w:r w:rsidRPr="007572D4">
        <w:rPr>
          <w:rFonts w:ascii="Palatino Linotype" w:hAnsi="Palatino Linotype" w:cstheme="majorBidi"/>
          <w:sz w:val="24"/>
          <w:szCs w:val="24"/>
        </w:rPr>
        <w:t xml:space="preserve">Adapun misalnya mengambil manfaat dari doa-doa atau kitab karya Imam Nawawi, maka boleh saja siapapun mengamalkannya karena doa-doa ataupun kitab-kitab tersebut memang sudah dihalalkan oleh sang </w:t>
      </w:r>
      <w:r w:rsidRPr="007572D4">
        <w:rPr>
          <w:rFonts w:ascii="Palatino Linotype" w:hAnsi="Palatino Linotype" w:cstheme="majorBidi"/>
          <w:i/>
          <w:iCs/>
          <w:sz w:val="24"/>
          <w:szCs w:val="24"/>
        </w:rPr>
        <w:t xml:space="preserve">mushonniful kitab </w:t>
      </w:r>
      <w:r w:rsidRPr="007572D4">
        <w:rPr>
          <w:rFonts w:ascii="Palatino Linotype" w:hAnsi="Palatino Linotype" w:cstheme="majorBidi"/>
          <w:sz w:val="24"/>
          <w:szCs w:val="24"/>
        </w:rPr>
        <w:t xml:space="preserve">untuk siapa saja mengamalkannya. Namun akan lebih utama ketika yang mengamalkan itu berkaitan dengan Imam Nawawi dan dikenalnya, maka itulah yang disebut sanad. Namun apabila Imam Nawawi telah tiada, maka sanad tersebut bisa didapatkan dari meminta restu kepada muridnya karena muridnya inilah yang memiliki hubungan dengan Imam Nawawi. Jika </w:t>
      </w:r>
      <w:r w:rsidRPr="007572D4">
        <w:rPr>
          <w:rFonts w:ascii="Palatino Linotype" w:hAnsi="Palatino Linotype" w:cstheme="majorBidi"/>
          <w:sz w:val="24"/>
          <w:szCs w:val="24"/>
        </w:rPr>
        <w:lastRenderedPageBreak/>
        <w:t xml:space="preserve">tidak ada muridnya maka murid dari muridnya. Meminta restu inilah yang disebut ijazah, dan demikian hingga kini siapapun boleh mengamalkannya. Namun alangkah lebih baiknya jika meminta restu terlebih dahulu kepada orang memiliki hubungan dengan pembuat doa atau </w:t>
      </w:r>
      <w:r w:rsidRPr="007572D4">
        <w:rPr>
          <w:rFonts w:ascii="Palatino Linotype" w:hAnsi="Palatino Linotype" w:cstheme="majorBidi"/>
          <w:i/>
          <w:iCs/>
          <w:sz w:val="24"/>
          <w:szCs w:val="24"/>
        </w:rPr>
        <w:t>mushoniful kitab</w:t>
      </w:r>
      <w:r w:rsidRPr="007572D4">
        <w:rPr>
          <w:rFonts w:ascii="Palatino Linotype" w:hAnsi="Palatino Linotype" w:cstheme="majorBidi"/>
          <w:sz w:val="24"/>
          <w:szCs w:val="24"/>
        </w:rPr>
        <w:t xml:space="preserve"> tersebut untuk mendapatkan ijazah</w:t>
      </w:r>
      <w:r>
        <w:rPr>
          <w:rFonts w:ascii="Palatino Linotype" w:hAnsi="Palatino Linotype" w:cstheme="majorBidi"/>
          <w:sz w:val="24"/>
          <w:szCs w:val="24"/>
        </w:rPr>
        <w:t>.</w:t>
      </w:r>
    </w:p>
    <w:p w14:paraId="49B3235D" w14:textId="77777777" w:rsidR="007572D4" w:rsidRPr="000B55BE" w:rsidRDefault="007572D4" w:rsidP="0062242C">
      <w:pPr>
        <w:pStyle w:val="ListParagraph"/>
        <w:numPr>
          <w:ilvl w:val="0"/>
          <w:numId w:val="5"/>
        </w:numPr>
        <w:spacing w:after="0"/>
        <w:ind w:left="851" w:hanging="284"/>
        <w:jc w:val="both"/>
        <w:rPr>
          <w:rFonts w:ascii="Palatino Linotype" w:hAnsi="Palatino Linotype" w:cstheme="majorBidi"/>
          <w:sz w:val="24"/>
          <w:szCs w:val="24"/>
        </w:rPr>
      </w:pPr>
      <w:r w:rsidRPr="000B55BE">
        <w:rPr>
          <w:rFonts w:ascii="Palatino Linotype" w:hAnsi="Palatino Linotype" w:cstheme="majorBidi"/>
          <w:sz w:val="24"/>
          <w:szCs w:val="24"/>
        </w:rPr>
        <w:t xml:space="preserve">Amalan yang diijazahkan secara khusus, yaitu amalan yang diberikan oleh seorang guru kepada muridnya secara khusus. Sehingga tidak semua orang dapat mengamalkan amalan ini, karena perlu adanya bimbingan khusus dari sang guru. Misalnya seorang murid ingin diberikan suatu ijazah amalan berupa </w:t>
      </w:r>
      <w:r w:rsidRPr="000B55BE">
        <w:rPr>
          <w:rFonts w:ascii="Palatino Linotype" w:hAnsi="Palatino Linotype" w:cstheme="majorBidi"/>
          <w:i/>
          <w:iCs/>
          <w:sz w:val="24"/>
          <w:szCs w:val="24"/>
        </w:rPr>
        <w:t>hizib-hizib</w:t>
      </w:r>
      <w:r w:rsidRPr="000B55BE">
        <w:rPr>
          <w:rFonts w:ascii="Palatino Linotype" w:hAnsi="Palatino Linotype" w:cstheme="majorBidi"/>
          <w:sz w:val="24"/>
          <w:szCs w:val="24"/>
        </w:rPr>
        <w:t xml:space="preserve"> dan gurunya memberikan ijazah tersebut namun dalam pengamalannya harus disertai dengan </w:t>
      </w:r>
      <w:r w:rsidRPr="000B55BE">
        <w:rPr>
          <w:rFonts w:ascii="Palatino Linotype" w:hAnsi="Palatino Linotype" w:cstheme="majorBidi"/>
          <w:i/>
          <w:iCs/>
          <w:sz w:val="24"/>
          <w:szCs w:val="24"/>
        </w:rPr>
        <w:t xml:space="preserve">riyadhoh </w:t>
      </w:r>
      <w:r w:rsidRPr="000B55BE">
        <w:rPr>
          <w:rFonts w:ascii="Palatino Linotype" w:hAnsi="Palatino Linotype" w:cstheme="majorBidi"/>
          <w:sz w:val="24"/>
          <w:szCs w:val="24"/>
        </w:rPr>
        <w:t>seperti puasa. Sehingga dalam konteks ini sebelum sang guru memberikan amalan tersebut, terlebih dahulu untuk memastikan kesanggupan dari sang murid untuk mendapatkan ijazah amalan tersebut. Jika diibartkan seperti obat, amalan secara khusus ini sama seperti obat yang ketika ingin mendapatkannya harus dengan resep dokter dan obat tersebut tidak akan dijual secara bebas. Perlu adanya pemeriksaan terlebih dahulu, untuk kemudian diberikan dosis yang pas untuk pasien tersebut.</w:t>
      </w:r>
    </w:p>
    <w:p w14:paraId="78607B14" w14:textId="77777777" w:rsidR="007572D4" w:rsidRPr="000B55BE" w:rsidRDefault="007572D4" w:rsidP="0062242C">
      <w:pPr>
        <w:pStyle w:val="ListParagraph"/>
        <w:spacing w:after="0"/>
        <w:ind w:left="851"/>
        <w:jc w:val="both"/>
        <w:rPr>
          <w:rFonts w:ascii="Palatino Linotype" w:hAnsi="Palatino Linotype" w:cstheme="majorBidi"/>
          <w:sz w:val="24"/>
          <w:szCs w:val="24"/>
        </w:rPr>
      </w:pPr>
      <w:r w:rsidRPr="000B55BE">
        <w:rPr>
          <w:rFonts w:ascii="Palatino Linotype" w:hAnsi="Palatino Linotype" w:cstheme="majorBidi"/>
          <w:sz w:val="24"/>
          <w:szCs w:val="24"/>
        </w:rPr>
        <w:t xml:space="preserve">Begitu juga amalan-amalan dalam tarekat yang tidak semua orang dapat mengamalkannya karena amalan-amalan tersebut khusus diberikan oleh sang </w:t>
      </w:r>
      <w:r w:rsidRPr="000B55BE">
        <w:rPr>
          <w:rFonts w:ascii="Palatino Linotype" w:hAnsi="Palatino Linotype" w:cstheme="majorBidi"/>
          <w:i/>
          <w:iCs/>
          <w:sz w:val="24"/>
          <w:szCs w:val="24"/>
        </w:rPr>
        <w:t xml:space="preserve">mursyid </w:t>
      </w:r>
      <w:r w:rsidRPr="000B55BE">
        <w:rPr>
          <w:rFonts w:ascii="Palatino Linotype" w:hAnsi="Palatino Linotype" w:cstheme="majorBidi"/>
          <w:sz w:val="24"/>
          <w:szCs w:val="24"/>
        </w:rPr>
        <w:t xml:space="preserve">kepada jamaahnya, selain itu untuk bergabung dalam sebuah tarekat diperlukan adanya pembaiatan terlebih dahulu. Misalnya tarekat yang popular di Indoensia yaitu tarekat </w:t>
      </w:r>
      <w:r w:rsidRPr="000B55BE">
        <w:rPr>
          <w:rFonts w:ascii="Palatino Linotype" w:hAnsi="Palatino Linotype" w:cstheme="majorBidi"/>
          <w:i/>
          <w:iCs/>
          <w:sz w:val="24"/>
          <w:szCs w:val="24"/>
        </w:rPr>
        <w:t xml:space="preserve">qadriyah, </w:t>
      </w:r>
      <w:r w:rsidRPr="000B55BE">
        <w:rPr>
          <w:rFonts w:ascii="Palatino Linotype" w:hAnsi="Palatino Linotype" w:cstheme="majorBidi"/>
          <w:sz w:val="24"/>
          <w:szCs w:val="24"/>
        </w:rPr>
        <w:t xml:space="preserve">tarekat </w:t>
      </w:r>
      <w:r w:rsidRPr="000B55BE">
        <w:rPr>
          <w:rFonts w:ascii="Palatino Linotype" w:hAnsi="Palatino Linotype" w:cstheme="majorBidi"/>
          <w:i/>
          <w:iCs/>
          <w:sz w:val="24"/>
          <w:szCs w:val="24"/>
        </w:rPr>
        <w:t xml:space="preserve">tijaniyah, </w:t>
      </w:r>
      <w:r w:rsidRPr="000B55BE">
        <w:rPr>
          <w:rFonts w:ascii="Palatino Linotype" w:hAnsi="Palatino Linotype" w:cstheme="majorBidi"/>
          <w:sz w:val="24"/>
          <w:szCs w:val="24"/>
        </w:rPr>
        <w:t xml:space="preserve">tarekat </w:t>
      </w:r>
      <w:r w:rsidRPr="000B55BE">
        <w:rPr>
          <w:rFonts w:ascii="Palatino Linotype" w:hAnsi="Palatino Linotype" w:cstheme="majorBidi"/>
          <w:i/>
          <w:iCs/>
          <w:sz w:val="24"/>
          <w:szCs w:val="24"/>
        </w:rPr>
        <w:t xml:space="preserve">rifa’iyah, </w:t>
      </w:r>
      <w:r w:rsidRPr="000B55BE">
        <w:rPr>
          <w:rFonts w:ascii="Palatino Linotype" w:hAnsi="Palatino Linotype" w:cstheme="majorBidi"/>
          <w:sz w:val="24"/>
          <w:szCs w:val="24"/>
        </w:rPr>
        <w:t>dan lain sebagainya.</w:t>
      </w:r>
    </w:p>
    <w:p w14:paraId="312A7EC4" w14:textId="77777777" w:rsidR="0062242C" w:rsidRDefault="007572D4" w:rsidP="0062242C">
      <w:pPr>
        <w:pStyle w:val="ListParagraph"/>
        <w:ind w:left="567" w:firstLine="567"/>
        <w:jc w:val="both"/>
        <w:rPr>
          <w:rFonts w:ascii="Palatino Linotype" w:hAnsi="Palatino Linotype" w:cstheme="majorBidi"/>
          <w:sz w:val="24"/>
          <w:szCs w:val="24"/>
        </w:rPr>
      </w:pPr>
      <w:r w:rsidRPr="000B55BE">
        <w:rPr>
          <w:rFonts w:ascii="Palatino Linotype" w:hAnsi="Palatino Linotype" w:cstheme="majorBidi"/>
          <w:sz w:val="24"/>
          <w:szCs w:val="24"/>
        </w:rPr>
        <w:t>Adapun syarat mengamalkan amalan melalui media sosial antara lain:</w:t>
      </w:r>
      <w:r>
        <w:rPr>
          <w:rFonts w:ascii="Palatino Linotype" w:hAnsi="Palatino Linotype" w:cstheme="majorBidi"/>
          <w:sz w:val="24"/>
          <w:szCs w:val="24"/>
        </w:rPr>
        <w:t xml:space="preserve"> </w:t>
      </w:r>
      <w:r w:rsidRPr="00350227">
        <w:rPr>
          <w:rFonts w:ascii="Palatino Linotype" w:hAnsi="Palatino Linotype" w:cstheme="majorBidi"/>
          <w:i/>
          <w:iCs/>
          <w:sz w:val="24"/>
          <w:szCs w:val="24"/>
        </w:rPr>
        <w:t>Pertama</w:t>
      </w:r>
      <w:r>
        <w:rPr>
          <w:rFonts w:ascii="Palatino Linotype" w:hAnsi="Palatino Linotype" w:cstheme="majorBidi"/>
          <w:i/>
          <w:iCs/>
          <w:sz w:val="24"/>
          <w:szCs w:val="24"/>
        </w:rPr>
        <w:t xml:space="preserve">, </w:t>
      </w:r>
      <w:r>
        <w:rPr>
          <w:rFonts w:ascii="Palatino Linotype" w:hAnsi="Palatino Linotype" w:cstheme="majorBidi"/>
          <w:sz w:val="24"/>
          <w:szCs w:val="24"/>
        </w:rPr>
        <w:t>a</w:t>
      </w:r>
      <w:r w:rsidRPr="000B55BE">
        <w:rPr>
          <w:rFonts w:ascii="Palatino Linotype" w:hAnsi="Palatino Linotype" w:cstheme="majorBidi"/>
          <w:sz w:val="24"/>
          <w:szCs w:val="24"/>
        </w:rPr>
        <w:t>malan</w:t>
      </w:r>
      <w:r>
        <w:rPr>
          <w:rFonts w:ascii="Palatino Linotype" w:hAnsi="Palatino Linotype" w:cstheme="majorBidi"/>
          <w:sz w:val="24"/>
          <w:szCs w:val="24"/>
        </w:rPr>
        <w:t xml:space="preserve"> yang diberikan ini termasuk amalan yang baik, baik dalam hal makna dan juga kebermanfaatannya bagi si pengamal. Serta jelas dari segi sumbernya, oleh siapa dan dari mana aman tersebut didapatkan. </w:t>
      </w:r>
      <w:r w:rsidRPr="00350227">
        <w:rPr>
          <w:rFonts w:ascii="Palatino Linotype" w:hAnsi="Palatino Linotype" w:cstheme="majorBidi"/>
          <w:i/>
          <w:iCs/>
          <w:sz w:val="24"/>
          <w:szCs w:val="24"/>
        </w:rPr>
        <w:t>Kedua</w:t>
      </w:r>
      <w:r>
        <w:rPr>
          <w:rFonts w:ascii="Palatino Linotype" w:hAnsi="Palatino Linotype" w:cstheme="majorBidi"/>
          <w:i/>
          <w:iCs/>
          <w:sz w:val="24"/>
          <w:szCs w:val="24"/>
        </w:rPr>
        <w:t xml:space="preserve">, </w:t>
      </w:r>
      <w:r>
        <w:rPr>
          <w:rFonts w:ascii="Palatino Linotype" w:hAnsi="Palatino Linotype" w:cstheme="majorBidi"/>
          <w:sz w:val="24"/>
          <w:szCs w:val="24"/>
        </w:rPr>
        <w:t xml:space="preserve">amalan tersebut dapat menciptakan hubungan yang baik antara sang </w:t>
      </w:r>
      <w:r>
        <w:rPr>
          <w:rFonts w:ascii="Palatino Linotype" w:hAnsi="Palatino Linotype" w:cstheme="majorBidi"/>
          <w:i/>
          <w:iCs/>
          <w:sz w:val="24"/>
          <w:szCs w:val="24"/>
        </w:rPr>
        <w:t xml:space="preserve">mujiz </w:t>
      </w:r>
      <w:r>
        <w:rPr>
          <w:rFonts w:ascii="Palatino Linotype" w:hAnsi="Palatino Linotype" w:cstheme="majorBidi"/>
          <w:sz w:val="24"/>
          <w:szCs w:val="24"/>
        </w:rPr>
        <w:t xml:space="preserve">atau guru dengan murid hingga Nabi Muhammad SAW. Sehingga suatu amalan yang terdapat di media sosial tersebut dapat dikatakan legal atau boleh diamalkan ketika ia berasal dari al-Qur’an dan hadis-hadis Nabi yang menjadi sumber pokok ajaran agama. </w:t>
      </w:r>
      <w:r>
        <w:rPr>
          <w:rFonts w:ascii="Palatino Linotype" w:hAnsi="Palatino Linotype" w:cstheme="majorBidi"/>
          <w:i/>
          <w:iCs/>
          <w:sz w:val="24"/>
          <w:szCs w:val="24"/>
        </w:rPr>
        <w:t xml:space="preserve">Ketiga, </w:t>
      </w:r>
      <w:r>
        <w:rPr>
          <w:rFonts w:ascii="Palatino Linotype" w:hAnsi="Palatino Linotype" w:cstheme="majorBidi"/>
          <w:sz w:val="24"/>
          <w:szCs w:val="24"/>
        </w:rPr>
        <w:t xml:space="preserve">sebelum belajar dari internet, hendaknya memiliki guru terlebih dahulu yang dapat membimbing dan mengarahkan kita. Sehingga ketika terdapat sesuatu yang melenceng dari yang semestinya dapat menanyakannya langsung kepada guru. Misalnya amalan-amalan yang tidak </w:t>
      </w:r>
      <w:r>
        <w:rPr>
          <w:rFonts w:ascii="Palatino Linotype" w:hAnsi="Palatino Linotype" w:cstheme="majorBidi"/>
          <w:sz w:val="24"/>
          <w:szCs w:val="24"/>
        </w:rPr>
        <w:lastRenderedPageBreak/>
        <w:t>dilandasi dengan aqidah dan menyesatkan. Oleh karena itu, ketika belajar di internet. Pilihlah guru yang sudah terkenal kemuliannya seperti Imam Ghazali dan Imam Nawawi yang sudah memiliki puluhan atau bahkan ratusan karya yang tersebar di berbagai pondok pesantren dan lembaga pendidikan di Indonesia.</w:t>
      </w:r>
    </w:p>
    <w:p w14:paraId="3DEE353F" w14:textId="7BB6AC42" w:rsidR="0062242C" w:rsidRPr="0062242C" w:rsidRDefault="007572D4" w:rsidP="0062242C">
      <w:pPr>
        <w:pStyle w:val="ListParagraph"/>
        <w:numPr>
          <w:ilvl w:val="0"/>
          <w:numId w:val="4"/>
        </w:numPr>
        <w:spacing w:after="0"/>
        <w:ind w:left="567"/>
        <w:jc w:val="both"/>
        <w:rPr>
          <w:rFonts w:ascii="Palatino Linotype" w:hAnsi="Palatino Linotype" w:cstheme="majorBidi"/>
          <w:sz w:val="24"/>
          <w:szCs w:val="24"/>
        </w:rPr>
      </w:pPr>
      <w:r w:rsidRPr="0062242C">
        <w:rPr>
          <w:rFonts w:ascii="Palatino Linotype" w:hAnsi="Palatino Linotype" w:cstheme="majorBidi"/>
          <w:b/>
          <w:bCs/>
          <w:sz w:val="24"/>
          <w:szCs w:val="24"/>
        </w:rPr>
        <w:t xml:space="preserve">Analisis Amalan-amalan </w:t>
      </w:r>
      <w:r w:rsidR="00172DBF" w:rsidRPr="00172DBF">
        <w:rPr>
          <w:rFonts w:ascii="Palatino Linotype" w:eastAsia="Palatino Linotype" w:hAnsi="Palatino Linotype" w:cs="Palatino Linotype"/>
          <w:b/>
          <w:bCs/>
          <w:color w:val="000000"/>
          <w:sz w:val="24"/>
          <w:szCs w:val="24"/>
        </w:rPr>
        <w:t xml:space="preserve">dalam </w:t>
      </w:r>
      <w:r w:rsidR="00172DBF" w:rsidRPr="00172DBF">
        <w:rPr>
          <w:rFonts w:ascii="Palatino Linotype" w:eastAsia="Palatino Linotype" w:hAnsi="Palatino Linotype" w:cs="Palatino Linotype"/>
          <w:b/>
          <w:bCs/>
          <w:color w:val="000000"/>
          <w:sz w:val="24"/>
          <w:szCs w:val="24"/>
        </w:rPr>
        <w:t xml:space="preserve">Perspektif Penambahan Kecerdasan </w:t>
      </w:r>
      <w:r w:rsidR="00172DBF" w:rsidRPr="00172DBF">
        <w:rPr>
          <w:rFonts w:ascii="Palatino Linotype" w:eastAsia="Palatino Linotype" w:hAnsi="Palatino Linotype" w:cs="Palatino Linotype"/>
          <w:b/>
          <w:bCs/>
          <w:color w:val="000000"/>
          <w:sz w:val="24"/>
          <w:szCs w:val="24"/>
        </w:rPr>
        <w:t xml:space="preserve">dan </w:t>
      </w:r>
      <w:r w:rsidR="00172DBF" w:rsidRPr="00172DBF">
        <w:rPr>
          <w:rFonts w:ascii="Palatino Linotype" w:eastAsia="Palatino Linotype" w:hAnsi="Palatino Linotype" w:cs="Palatino Linotype"/>
          <w:b/>
          <w:bCs/>
          <w:color w:val="000000"/>
          <w:sz w:val="24"/>
          <w:szCs w:val="24"/>
        </w:rPr>
        <w:t>Kekuatan Hafalan Bagi Penuntut Ilmu</w:t>
      </w:r>
      <w:r w:rsidR="00172DBF" w:rsidRPr="0062242C">
        <w:rPr>
          <w:rFonts w:ascii="Palatino Linotype" w:hAnsi="Palatino Linotype" w:cstheme="majorBidi"/>
          <w:b/>
          <w:bCs/>
          <w:sz w:val="24"/>
          <w:szCs w:val="24"/>
        </w:rPr>
        <w:t xml:space="preserve"> </w:t>
      </w:r>
      <w:r w:rsidRPr="0062242C">
        <w:rPr>
          <w:rFonts w:ascii="Palatino Linotype" w:hAnsi="Palatino Linotype" w:cstheme="majorBidi"/>
          <w:b/>
          <w:bCs/>
          <w:sz w:val="24"/>
          <w:szCs w:val="24"/>
        </w:rPr>
        <w:t>di Media Sosial Tik Tok</w:t>
      </w:r>
    </w:p>
    <w:p w14:paraId="1414AF25" w14:textId="77777777" w:rsidR="0062242C" w:rsidRDefault="0062242C" w:rsidP="0062242C">
      <w:pPr>
        <w:spacing w:after="0" w:line="276" w:lineRule="auto"/>
        <w:ind w:left="567" w:firstLine="567"/>
        <w:jc w:val="both"/>
        <w:rPr>
          <w:rFonts w:ascii="Palatino Linotype" w:hAnsi="Palatino Linotype" w:cstheme="majorBidi"/>
          <w:sz w:val="24"/>
          <w:szCs w:val="24"/>
        </w:rPr>
      </w:pPr>
      <w:r w:rsidRPr="0062242C">
        <w:rPr>
          <w:rFonts w:ascii="Palatino Linotype" w:hAnsi="Palatino Linotype" w:cstheme="majorBidi"/>
          <w:sz w:val="24"/>
          <w:szCs w:val="24"/>
        </w:rPr>
        <w:t xml:space="preserve">Bacaan doa-doa, dzikir-dzikir, ataupun sholawat dapat dijadikan sebagai amalan dalam kehidupan sehari-hari. Setiap umat muslim dapat mengamalkan doa-doa tersebut kapan saja sesuai dengan hajat yang diperlukan. Salah satu cara agar hamba dapat selalu terhubung dengan Allah ialah dengan berdoa. Secara tidak langsung dengan mengistiqomah diri selalu berdoa dapat memberikan pancaran yang keluar dari jiwa. Sehingga seseorang yang senantiasa melakukan amalan-amalan yang baik akan menjadikan ia melakukan hal-hal yang baik pula yang tercermin melalui akhlaknya </w:t>
      </w:r>
      <w:r w:rsidRPr="0062242C">
        <w:rPr>
          <w:rFonts w:ascii="Palatino Linotype" w:hAnsi="Palatino Linotype" w:cstheme="majorBidi"/>
          <w:sz w:val="24"/>
          <w:szCs w:val="24"/>
        </w:rPr>
        <w:fldChar w:fldCharType="begin"/>
      </w:r>
      <w:r w:rsidRPr="0062242C">
        <w:rPr>
          <w:rFonts w:ascii="Palatino Linotype" w:hAnsi="Palatino Linotype" w:cstheme="majorBidi"/>
          <w:sz w:val="24"/>
          <w:szCs w:val="24"/>
        </w:rPr>
        <w:instrText xml:space="preserve"> ADDIN ZOTERO_ITEM CSL_CITATION {"citationID":"53E8BvIi","properties":{"formattedCitation":"(Pitriyanti, 2014)","plainCitation":"(Pitriyanti, 2014)","noteIndex":0},"citationItems":[{"id":188,"uris":["http://zotero.org/users/local/4MEDUn7Z/items/9H9ZG7YD"],"itemData":{"id":188,"type":"thesis","event-place":"Palembang","number-of-pages":"13","publisher":"Universitas Muhammadiyah Palembang","publisher-place":"Palembang","title":"Kekuatan Do’a terhadap Keyakinan Siswa dalam Belajar di Sekolah Dasar Negeri 30 Pagar Dewa Kecamatan Lubai Muara Enim","author":[{"family":"Pitriyanti","given":"Suhendang"}],"accessed":{"date-parts":[["2024",6,27]]},"issued":{"date-parts":[["2014"]]}}}],"schema":"https://github.com/citation-style-language/schema/raw/master/csl-citation.json"} </w:instrText>
      </w:r>
      <w:r w:rsidRPr="0062242C">
        <w:rPr>
          <w:rFonts w:ascii="Palatino Linotype" w:hAnsi="Palatino Linotype" w:cstheme="majorBidi"/>
          <w:sz w:val="24"/>
          <w:szCs w:val="24"/>
        </w:rPr>
        <w:fldChar w:fldCharType="separate"/>
      </w:r>
      <w:r w:rsidRPr="0062242C">
        <w:rPr>
          <w:rFonts w:ascii="Palatino Linotype" w:hAnsi="Palatino Linotype"/>
          <w:sz w:val="24"/>
        </w:rPr>
        <w:t>(Pitriyanti, 2014)</w:t>
      </w:r>
      <w:r w:rsidRPr="0062242C">
        <w:rPr>
          <w:rFonts w:ascii="Palatino Linotype" w:hAnsi="Palatino Linotype" w:cstheme="majorBidi"/>
          <w:sz w:val="24"/>
          <w:szCs w:val="24"/>
        </w:rPr>
        <w:fldChar w:fldCharType="end"/>
      </w:r>
      <w:r w:rsidRPr="0062242C">
        <w:rPr>
          <w:rFonts w:ascii="Palatino Linotype" w:hAnsi="Palatino Linotype" w:cstheme="majorBidi"/>
          <w:sz w:val="24"/>
          <w:szCs w:val="24"/>
        </w:rPr>
        <w:t xml:space="preserve">. Begitu juga seorang penuntut ilmu, selain harus membersihkan jiwa dari segala bentuk kemaksiatan ia juga harus mampu menghiasi diri dengan melakukan amal </w:t>
      </w:r>
      <w:proofErr w:type="spellStart"/>
      <w:r w:rsidRPr="0062242C">
        <w:rPr>
          <w:rFonts w:ascii="Palatino Linotype" w:hAnsi="Palatino Linotype" w:cstheme="majorBidi"/>
          <w:sz w:val="24"/>
          <w:szCs w:val="24"/>
        </w:rPr>
        <w:t>shaleh</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yakni</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dengan</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melakukan</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amalan-amalan</w:t>
      </w:r>
      <w:proofErr w:type="spellEnd"/>
      <w:r w:rsidRPr="0062242C">
        <w:rPr>
          <w:rFonts w:ascii="Palatino Linotype" w:hAnsi="Palatino Linotype" w:cstheme="majorBidi"/>
          <w:sz w:val="24"/>
          <w:szCs w:val="24"/>
        </w:rPr>
        <w:t xml:space="preserve"> yang </w:t>
      </w:r>
      <w:proofErr w:type="spellStart"/>
      <w:r w:rsidRPr="0062242C">
        <w:rPr>
          <w:rFonts w:ascii="Palatino Linotype" w:hAnsi="Palatino Linotype" w:cstheme="majorBidi"/>
          <w:sz w:val="24"/>
          <w:szCs w:val="24"/>
        </w:rPr>
        <w:t>dirutinkan</w:t>
      </w:r>
      <w:proofErr w:type="spellEnd"/>
      <w:r w:rsidRPr="0062242C">
        <w:rPr>
          <w:rFonts w:ascii="Palatino Linotype" w:hAnsi="Palatino Linotype" w:cstheme="majorBidi"/>
          <w:sz w:val="24"/>
          <w:szCs w:val="24"/>
        </w:rPr>
        <w:t>.</w:t>
      </w:r>
    </w:p>
    <w:p w14:paraId="7F1C96C5" w14:textId="71902574" w:rsidR="0062242C" w:rsidRDefault="0062242C" w:rsidP="0062242C">
      <w:pPr>
        <w:spacing w:after="0" w:line="276" w:lineRule="auto"/>
        <w:ind w:left="567" w:firstLine="567"/>
        <w:jc w:val="both"/>
        <w:rPr>
          <w:rFonts w:ascii="Palatino Linotype" w:hAnsi="Palatino Linotype" w:cstheme="majorBidi"/>
          <w:sz w:val="24"/>
          <w:szCs w:val="24"/>
        </w:rPr>
      </w:pPr>
      <w:r w:rsidRPr="0062242C">
        <w:rPr>
          <w:rFonts w:ascii="Palatino Linotype" w:hAnsi="Palatino Linotype" w:cstheme="majorBidi"/>
          <w:sz w:val="24"/>
          <w:szCs w:val="24"/>
        </w:rPr>
        <w:t xml:space="preserve">Bagi </w:t>
      </w:r>
      <w:proofErr w:type="spellStart"/>
      <w:r w:rsidRPr="0062242C">
        <w:rPr>
          <w:rFonts w:ascii="Palatino Linotype" w:hAnsi="Palatino Linotype" w:cstheme="majorBidi"/>
          <w:sz w:val="24"/>
          <w:szCs w:val="24"/>
        </w:rPr>
        <w:t>penuntut</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ilmu</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terdapat</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amalan-amalan</w:t>
      </w:r>
      <w:proofErr w:type="spellEnd"/>
      <w:r w:rsidRPr="0062242C">
        <w:rPr>
          <w:rFonts w:ascii="Palatino Linotype" w:hAnsi="Palatino Linotype" w:cstheme="majorBidi"/>
          <w:sz w:val="24"/>
          <w:szCs w:val="24"/>
        </w:rPr>
        <w:t xml:space="preserve"> yang dapat dijadikan lantaran sebagai terkabulnya hajat.  Ada beberapa konten yang dapat diidentifikasi </w:t>
      </w:r>
      <w:proofErr w:type="spellStart"/>
      <w:r w:rsidRPr="0062242C">
        <w:rPr>
          <w:rFonts w:ascii="Palatino Linotype" w:hAnsi="Palatino Linotype" w:cstheme="majorBidi"/>
          <w:sz w:val="24"/>
          <w:szCs w:val="24"/>
        </w:rPr>
        <w:t>sebagai</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pemberian</w:t>
      </w:r>
      <w:proofErr w:type="spellEnd"/>
      <w:r w:rsidRPr="0062242C">
        <w:rPr>
          <w:rFonts w:ascii="Palatino Linotype" w:hAnsi="Palatino Linotype" w:cstheme="majorBidi"/>
          <w:sz w:val="24"/>
          <w:szCs w:val="24"/>
        </w:rPr>
        <w:t xml:space="preserve"> </w:t>
      </w:r>
      <w:proofErr w:type="spellStart"/>
      <w:r w:rsidRPr="0062242C">
        <w:rPr>
          <w:rFonts w:ascii="Palatino Linotype" w:hAnsi="Palatino Linotype" w:cstheme="majorBidi"/>
          <w:sz w:val="24"/>
          <w:szCs w:val="24"/>
        </w:rPr>
        <w:t>amalan-amalan</w:t>
      </w:r>
      <w:proofErr w:type="spellEnd"/>
      <w:r w:rsidRPr="0062242C">
        <w:rPr>
          <w:rFonts w:ascii="Palatino Linotype" w:hAnsi="Palatino Linotype" w:cstheme="majorBidi"/>
          <w:sz w:val="24"/>
          <w:szCs w:val="24"/>
        </w:rPr>
        <w:t xml:space="preserve"> </w:t>
      </w:r>
      <w:proofErr w:type="spellStart"/>
      <w:r w:rsidR="00172DBF">
        <w:rPr>
          <w:rFonts w:ascii="Palatino Linotype" w:hAnsi="Palatino Linotype" w:cstheme="majorBidi"/>
          <w:sz w:val="24"/>
          <w:szCs w:val="24"/>
        </w:rPr>
        <w:t>bagi</w:t>
      </w:r>
      <w:proofErr w:type="spellEnd"/>
      <w:r w:rsidR="00172DBF">
        <w:rPr>
          <w:rFonts w:ascii="Palatino Linotype" w:hAnsi="Palatino Linotype" w:cstheme="majorBidi"/>
          <w:sz w:val="24"/>
          <w:szCs w:val="24"/>
        </w:rPr>
        <w:t xml:space="preserve"> </w:t>
      </w:r>
      <w:proofErr w:type="spellStart"/>
      <w:r w:rsidR="00172DBF">
        <w:rPr>
          <w:rFonts w:ascii="Palatino Linotype" w:hAnsi="Palatino Linotype" w:cstheme="majorBidi"/>
          <w:sz w:val="24"/>
          <w:szCs w:val="24"/>
        </w:rPr>
        <w:t>penuntut</w:t>
      </w:r>
      <w:proofErr w:type="spellEnd"/>
      <w:r w:rsidR="00172DBF">
        <w:rPr>
          <w:rFonts w:ascii="Palatino Linotype" w:hAnsi="Palatino Linotype" w:cstheme="majorBidi"/>
          <w:sz w:val="24"/>
          <w:szCs w:val="24"/>
        </w:rPr>
        <w:t xml:space="preserve"> </w:t>
      </w:r>
      <w:proofErr w:type="spellStart"/>
      <w:r w:rsidR="00172DBF">
        <w:rPr>
          <w:rFonts w:ascii="Palatino Linotype" w:hAnsi="Palatino Linotype" w:cstheme="majorBidi"/>
          <w:sz w:val="24"/>
          <w:szCs w:val="24"/>
        </w:rPr>
        <w:t>ilmu</w:t>
      </w:r>
      <w:proofErr w:type="spellEnd"/>
      <w:r w:rsidR="00172DBF">
        <w:rPr>
          <w:rFonts w:ascii="Palatino Linotype" w:hAnsi="Palatino Linotype" w:cstheme="majorBidi"/>
          <w:sz w:val="24"/>
          <w:szCs w:val="24"/>
        </w:rPr>
        <w:t xml:space="preserve"> </w:t>
      </w:r>
      <w:r w:rsidRPr="0062242C">
        <w:rPr>
          <w:rFonts w:ascii="Palatino Linotype" w:hAnsi="Palatino Linotype" w:cstheme="majorBidi"/>
          <w:sz w:val="24"/>
          <w:szCs w:val="24"/>
        </w:rPr>
        <w:t xml:space="preserve">pada </w:t>
      </w:r>
      <w:proofErr w:type="spellStart"/>
      <w:r w:rsidRPr="0062242C">
        <w:rPr>
          <w:rFonts w:ascii="Palatino Linotype" w:hAnsi="Palatino Linotype" w:cstheme="majorBidi"/>
          <w:sz w:val="24"/>
          <w:szCs w:val="24"/>
        </w:rPr>
        <w:t>aplikasi</w:t>
      </w:r>
      <w:proofErr w:type="spellEnd"/>
      <w:r w:rsidRPr="0062242C">
        <w:rPr>
          <w:rFonts w:ascii="Palatino Linotype" w:hAnsi="Palatino Linotype" w:cstheme="majorBidi"/>
          <w:sz w:val="24"/>
          <w:szCs w:val="24"/>
        </w:rPr>
        <w:t xml:space="preserve"> Tik Tok, </w:t>
      </w:r>
      <w:proofErr w:type="spellStart"/>
      <w:r w:rsidRPr="0062242C">
        <w:rPr>
          <w:rFonts w:ascii="Palatino Linotype" w:hAnsi="Palatino Linotype" w:cstheme="majorBidi"/>
          <w:sz w:val="24"/>
          <w:szCs w:val="24"/>
        </w:rPr>
        <w:t>yaitu</w:t>
      </w:r>
      <w:proofErr w:type="spellEnd"/>
      <w:r w:rsidR="00172DBF">
        <w:rPr>
          <w:rFonts w:ascii="Palatino Linotype" w:hAnsi="Palatino Linotype" w:cstheme="majorBidi"/>
          <w:sz w:val="24"/>
          <w:szCs w:val="24"/>
        </w:rPr>
        <w:t>:</w:t>
      </w:r>
    </w:p>
    <w:p w14:paraId="3F803284" w14:textId="61A33890" w:rsidR="0062242C" w:rsidRDefault="0062242C" w:rsidP="0062242C">
      <w:pPr>
        <w:pStyle w:val="ListParagraph"/>
        <w:numPr>
          <w:ilvl w:val="0"/>
          <w:numId w:val="6"/>
        </w:numPr>
        <w:spacing w:after="0"/>
        <w:ind w:left="993"/>
        <w:jc w:val="both"/>
        <w:rPr>
          <w:rFonts w:ascii="Palatino Linotype" w:hAnsi="Palatino Linotype" w:cstheme="majorBidi"/>
          <w:sz w:val="24"/>
          <w:szCs w:val="24"/>
        </w:rPr>
      </w:pPr>
      <w:r w:rsidRPr="007A22F9">
        <w:rPr>
          <w:rFonts w:ascii="Palatino Linotype" w:hAnsi="Palatino Linotype" w:cstheme="majorBidi"/>
          <w:sz w:val="24"/>
          <w:szCs w:val="24"/>
        </w:rPr>
        <w:t xml:space="preserve">Amalan </w:t>
      </w:r>
      <w:r>
        <w:rPr>
          <w:rFonts w:ascii="Palatino Linotype" w:hAnsi="Palatino Linotype" w:cstheme="majorBidi"/>
          <w:sz w:val="24"/>
          <w:szCs w:val="24"/>
        </w:rPr>
        <w:t xml:space="preserve">penambah kecerdasan/ </w:t>
      </w:r>
      <w:r w:rsidRPr="007A22F9">
        <w:rPr>
          <w:rFonts w:ascii="Palatino Linotype" w:hAnsi="Palatino Linotype" w:cstheme="majorBidi"/>
          <w:sz w:val="24"/>
          <w:szCs w:val="24"/>
        </w:rPr>
        <w:t>agar dimudahkan dalam menyerap ilmu</w:t>
      </w:r>
    </w:p>
    <w:p w14:paraId="5F9E064E" w14:textId="77777777" w:rsidR="0062242C" w:rsidRPr="0062242C" w:rsidRDefault="0062242C" w:rsidP="0062242C">
      <w:pPr>
        <w:spacing w:after="0" w:line="240" w:lineRule="auto"/>
        <w:ind w:left="1069"/>
        <w:jc w:val="right"/>
        <w:rPr>
          <w:rFonts w:ascii="Traditional Arabic" w:hAnsi="Traditional Arabic" w:cs="Traditional Arabic"/>
          <w:b/>
          <w:bCs/>
          <w:sz w:val="36"/>
          <w:szCs w:val="36"/>
        </w:rPr>
      </w:pPr>
      <w:r w:rsidRPr="0062242C">
        <w:rPr>
          <w:rFonts w:ascii="Traditional Arabic" w:hAnsi="Traditional Arabic" w:cs="Traditional Arabic"/>
          <w:b/>
          <w:bCs/>
          <w:sz w:val="36"/>
          <w:szCs w:val="36"/>
          <w:rtl/>
        </w:rPr>
        <w:t>سُبْحَانَكَ لَا عِلْمَ لَنَا إِلَّا مَا عَلَّمْتَنَا ۖ إِنَّكَ أَنتَ الْعَلِيمُ الْحَكِيمُ</w:t>
      </w:r>
    </w:p>
    <w:p w14:paraId="5B2ECAC4" w14:textId="77777777" w:rsidR="0062242C" w:rsidRDefault="0062242C" w:rsidP="00A84444">
      <w:pPr>
        <w:spacing w:after="0" w:line="240" w:lineRule="auto"/>
        <w:ind w:left="993" w:hanging="1"/>
        <w:jc w:val="both"/>
        <w:rPr>
          <w:rFonts w:ascii="Palatino Linotype" w:hAnsi="Palatino Linotype" w:cstheme="majorBidi"/>
          <w:sz w:val="24"/>
          <w:szCs w:val="24"/>
        </w:rPr>
      </w:pPr>
      <w:proofErr w:type="spellStart"/>
      <w:r w:rsidRPr="007A22F9">
        <w:rPr>
          <w:rFonts w:ascii="Palatino Linotype" w:hAnsi="Palatino Linotype" w:cstheme="majorBidi"/>
          <w:sz w:val="24"/>
          <w:szCs w:val="24"/>
        </w:rPr>
        <w:t>Artinya</w:t>
      </w:r>
      <w:proofErr w:type="spellEnd"/>
      <w:r w:rsidRPr="007A22F9">
        <w:rPr>
          <w:rFonts w:ascii="Palatino Linotype" w:hAnsi="Palatino Linotype" w:cstheme="majorBidi"/>
          <w:sz w:val="24"/>
          <w:szCs w:val="24"/>
        </w:rPr>
        <w:t xml:space="preserve">: “Maha </w:t>
      </w:r>
      <w:proofErr w:type="spellStart"/>
      <w:r w:rsidRPr="007A22F9">
        <w:rPr>
          <w:rFonts w:ascii="Palatino Linotype" w:hAnsi="Palatino Linotype" w:cstheme="majorBidi"/>
          <w:sz w:val="24"/>
          <w:szCs w:val="24"/>
        </w:rPr>
        <w:t>Suci</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Engkau</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tidak</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ada</w:t>
      </w:r>
      <w:proofErr w:type="spellEnd"/>
      <w:r w:rsidRPr="007A22F9">
        <w:rPr>
          <w:rFonts w:ascii="Palatino Linotype" w:hAnsi="Palatino Linotype" w:cstheme="majorBidi"/>
          <w:sz w:val="24"/>
          <w:szCs w:val="24"/>
        </w:rPr>
        <w:t xml:space="preserve"> yang kami </w:t>
      </w:r>
      <w:proofErr w:type="spellStart"/>
      <w:r w:rsidRPr="007A22F9">
        <w:rPr>
          <w:rFonts w:ascii="Palatino Linotype" w:hAnsi="Palatino Linotype" w:cstheme="majorBidi"/>
          <w:sz w:val="24"/>
          <w:szCs w:val="24"/>
        </w:rPr>
        <w:t>ketahui</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selain</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dari</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apa</w:t>
      </w:r>
      <w:proofErr w:type="spellEnd"/>
      <w:r w:rsidRPr="007A22F9">
        <w:rPr>
          <w:rFonts w:ascii="Palatino Linotype" w:hAnsi="Palatino Linotype" w:cstheme="majorBidi"/>
          <w:sz w:val="24"/>
          <w:szCs w:val="24"/>
        </w:rPr>
        <w:t xml:space="preserve"> yang </w:t>
      </w:r>
      <w:proofErr w:type="spellStart"/>
      <w:r w:rsidRPr="007A22F9">
        <w:rPr>
          <w:rFonts w:ascii="Palatino Linotype" w:hAnsi="Palatino Linotype" w:cstheme="majorBidi"/>
          <w:sz w:val="24"/>
          <w:szCs w:val="24"/>
        </w:rPr>
        <w:t>telah</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Engkau</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ajarkan</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kepada</w:t>
      </w:r>
      <w:proofErr w:type="spellEnd"/>
      <w:r w:rsidRPr="007A22F9">
        <w:rPr>
          <w:rFonts w:ascii="Palatino Linotype" w:hAnsi="Palatino Linotype" w:cstheme="majorBidi"/>
          <w:sz w:val="24"/>
          <w:szCs w:val="24"/>
        </w:rPr>
        <w:t xml:space="preserve"> kami; </w:t>
      </w:r>
      <w:proofErr w:type="spellStart"/>
      <w:r w:rsidRPr="007A22F9">
        <w:rPr>
          <w:rFonts w:ascii="Palatino Linotype" w:hAnsi="Palatino Linotype" w:cstheme="majorBidi"/>
          <w:sz w:val="24"/>
          <w:szCs w:val="24"/>
        </w:rPr>
        <w:t>sesungguhnya</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Engkaulah</w:t>
      </w:r>
      <w:proofErr w:type="spellEnd"/>
      <w:r w:rsidRPr="007A22F9">
        <w:rPr>
          <w:rFonts w:ascii="Palatino Linotype" w:hAnsi="Palatino Linotype" w:cstheme="majorBidi"/>
          <w:sz w:val="24"/>
          <w:szCs w:val="24"/>
        </w:rPr>
        <w:t xml:space="preserve"> Yan</w:t>
      </w:r>
      <w:r w:rsidRPr="007A22F9">
        <w:rPr>
          <w:rFonts w:ascii="Palatino Linotype" w:hAnsi="Palatino Linotype" w:cstheme="majorBidi"/>
          <w:color w:val="000000" w:themeColor="text1"/>
          <w:sz w:val="24"/>
          <w:szCs w:val="24"/>
        </w:rPr>
        <w:t xml:space="preserve">g </w:t>
      </w:r>
      <w:r w:rsidRPr="007A22F9">
        <w:rPr>
          <w:rFonts w:ascii="Palatino Linotype" w:hAnsi="Palatino Linotype" w:cstheme="majorBidi"/>
          <w:sz w:val="24"/>
          <w:szCs w:val="24"/>
        </w:rPr>
        <w:t xml:space="preserve">Maha </w:t>
      </w:r>
      <w:proofErr w:type="spellStart"/>
      <w:r w:rsidRPr="007A22F9">
        <w:rPr>
          <w:rFonts w:ascii="Palatino Linotype" w:hAnsi="Palatino Linotype" w:cstheme="majorBidi"/>
          <w:sz w:val="24"/>
          <w:szCs w:val="24"/>
        </w:rPr>
        <w:t>Mengetahui</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lagi</w:t>
      </w:r>
      <w:proofErr w:type="spellEnd"/>
      <w:r w:rsidRPr="007A22F9">
        <w:rPr>
          <w:rFonts w:ascii="Palatino Linotype" w:hAnsi="Palatino Linotype" w:cstheme="majorBidi"/>
          <w:sz w:val="24"/>
          <w:szCs w:val="24"/>
        </w:rPr>
        <w:t xml:space="preserve"> Maha </w:t>
      </w:r>
      <w:proofErr w:type="spellStart"/>
      <w:r w:rsidRPr="007A22F9">
        <w:rPr>
          <w:rFonts w:ascii="Palatino Linotype" w:hAnsi="Palatino Linotype" w:cstheme="majorBidi"/>
          <w:sz w:val="24"/>
          <w:szCs w:val="24"/>
        </w:rPr>
        <w:t>Bijaksana</w:t>
      </w:r>
      <w:proofErr w:type="spellEnd"/>
      <w:r w:rsidRPr="007A22F9">
        <w:rPr>
          <w:rFonts w:ascii="Palatino Linotype" w:hAnsi="Palatino Linotype" w:cstheme="majorBidi"/>
          <w:sz w:val="24"/>
          <w:szCs w:val="24"/>
        </w:rPr>
        <w:t>”. [Baqarah: 32] (</w:t>
      </w:r>
      <w:proofErr w:type="spellStart"/>
      <w:r w:rsidRPr="007A22F9">
        <w:rPr>
          <w:rFonts w:ascii="Palatino Linotype" w:hAnsi="Palatino Linotype" w:cstheme="majorBidi"/>
          <w:sz w:val="24"/>
          <w:szCs w:val="24"/>
        </w:rPr>
        <w:t>Sumber</w:t>
      </w:r>
      <w:proofErr w:type="spellEnd"/>
      <w:r w:rsidRPr="007A22F9">
        <w:rPr>
          <w:rFonts w:ascii="Palatino Linotype" w:hAnsi="Palatino Linotype" w:cstheme="majorBidi"/>
          <w:sz w:val="24"/>
          <w:szCs w:val="24"/>
        </w:rPr>
        <w:t xml:space="preserve"> </w:t>
      </w:r>
      <w:proofErr w:type="spellStart"/>
      <w:r w:rsidRPr="007A22F9">
        <w:rPr>
          <w:rFonts w:ascii="Palatino Linotype" w:hAnsi="Palatino Linotype" w:cstheme="majorBidi"/>
          <w:sz w:val="24"/>
          <w:szCs w:val="24"/>
        </w:rPr>
        <w:t>akun</w:t>
      </w:r>
      <w:proofErr w:type="spellEnd"/>
      <w:r w:rsidRPr="007A22F9">
        <w:rPr>
          <w:rFonts w:ascii="Palatino Linotype" w:hAnsi="Palatino Linotype" w:cstheme="majorBidi"/>
          <w:sz w:val="24"/>
          <w:szCs w:val="24"/>
        </w:rPr>
        <w:t xml:space="preserve"> Tik Tok: @alwayspatiencee)</w:t>
      </w:r>
    </w:p>
    <w:p w14:paraId="3C60D69E" w14:textId="715A1EA0" w:rsidR="0043787F" w:rsidRDefault="00A84444" w:rsidP="0043787F">
      <w:pPr>
        <w:pStyle w:val="ListParagraph"/>
        <w:spacing w:after="0"/>
        <w:ind w:left="993" w:firstLine="567"/>
        <w:jc w:val="both"/>
        <w:rPr>
          <w:rFonts w:ascii="Palatino Linotype" w:hAnsi="Palatino Linotype" w:cstheme="majorBidi"/>
          <w:sz w:val="24"/>
          <w:szCs w:val="24"/>
          <w:lang w:val="en-US"/>
        </w:rPr>
      </w:pPr>
      <w:r w:rsidRPr="007A22F9">
        <w:rPr>
          <w:rFonts w:ascii="Palatino Linotype" w:hAnsi="Palatino Linotype" w:cstheme="majorBidi"/>
          <w:sz w:val="24"/>
          <w:szCs w:val="24"/>
        </w:rPr>
        <w:t>Doa tersebut termasuk bagian dari ayat dalam al-Qur’an, yaitu pada surah al-Baqarah ayat 32. Tafsir Quraish Shihab pada ayat ini ialah</w:t>
      </w:r>
      <w:r>
        <w:rPr>
          <w:rFonts w:ascii="Palatino Linotype" w:hAnsi="Palatino Linotype" w:cstheme="majorBidi"/>
          <w:sz w:val="24"/>
          <w:szCs w:val="24"/>
        </w:rPr>
        <w:t xml:space="preserve"> </w:t>
      </w:r>
      <w:r w:rsidRPr="007F435C">
        <w:rPr>
          <w:rFonts w:ascii="Palatino Linotype" w:hAnsi="Palatino Linotype" w:cstheme="majorBidi"/>
          <w:sz w:val="24"/>
          <w:szCs w:val="24"/>
        </w:rPr>
        <w:t xml:space="preserve">"Ya Tuhan, kami sungguh-sungguh menyucikan Engkau dengan kemurnian sesuai sifat-Mu. Kami menyadari kelemahan kami dan tidak akan menentang Anda. Kami tidak tahu apa-apa selain apa yang telah Anda ajarkan kepada kami," kata malaikat setelah menyadari kelemahannya. </w:t>
      </w:r>
      <w:r>
        <w:rPr>
          <w:rFonts w:ascii="Palatino Linotype" w:hAnsi="Palatino Linotype" w:cstheme="majorBidi"/>
          <w:sz w:val="24"/>
          <w:szCs w:val="24"/>
        </w:rPr>
        <w:t xml:space="preserve">Allah SWT maha mengetahui </w:t>
      </w:r>
      <w:r w:rsidRPr="007F435C">
        <w:rPr>
          <w:rFonts w:ascii="Palatino Linotype" w:hAnsi="Palatino Linotype" w:cstheme="majorBidi"/>
          <w:sz w:val="24"/>
          <w:szCs w:val="24"/>
        </w:rPr>
        <w:t>dan</w:t>
      </w:r>
      <w:r>
        <w:rPr>
          <w:rFonts w:ascii="Palatino Linotype" w:hAnsi="Palatino Linotype" w:cstheme="majorBidi"/>
          <w:sz w:val="24"/>
          <w:szCs w:val="24"/>
        </w:rPr>
        <w:t xml:space="preserve"> bijaksana atas</w:t>
      </w:r>
      <w:r w:rsidRPr="007F435C">
        <w:rPr>
          <w:rFonts w:ascii="Palatino Linotype" w:hAnsi="Palatino Linotype" w:cstheme="majorBidi"/>
          <w:sz w:val="24"/>
          <w:szCs w:val="24"/>
        </w:rPr>
        <w:t xml:space="preserve"> semua yang </w:t>
      </w:r>
      <w:r>
        <w:rPr>
          <w:rFonts w:ascii="Palatino Linotype" w:hAnsi="Palatino Linotype" w:cstheme="majorBidi"/>
          <w:sz w:val="24"/>
          <w:szCs w:val="24"/>
        </w:rPr>
        <w:t xml:space="preserve">dilakukan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{"citationID":"WSmMh4H9","properties":{"formattedCitation":"(Shihab, 2017)","plainCitation":"(Shihab, 2017)","noteIndex":0},"citationItems":[{"id":194,"uris":["http://zotero.org/users/local/4MEDUn7Z/items/UEH6T246"],"itemData":{"id":194,"type":"book","publisher":"Lentera Hati","title":"Tafsir al-Mishbah : Pesan, Kesan, dan Keserasian Al Qur'an","author":[{"family":"Shihab","given":"M. Quraish"}],"issued":{"date-parts":[["2017"]]}}}],"schema":"https://github.com/citation-style-language/schema/raw/master/csl-citation.json"} </w:instrText>
      </w:r>
      <w:r>
        <w:rPr>
          <w:rFonts w:ascii="Palatino Linotype" w:hAnsi="Palatino Linotype" w:cstheme="majorBidi"/>
          <w:sz w:val="24"/>
          <w:szCs w:val="24"/>
        </w:rPr>
        <w:fldChar w:fldCharType="separate"/>
      </w:r>
      <w:r w:rsidRPr="00A84444">
        <w:rPr>
          <w:rFonts w:ascii="Palatino Linotype" w:hAnsi="Palatino Linotype"/>
          <w:sz w:val="24"/>
        </w:rPr>
        <w:t>(Shihab, 2017)</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r w:rsidR="0043787F" w:rsidRPr="0043787F">
        <w:rPr>
          <w:rFonts w:ascii="Palatino Linotype" w:hAnsi="Palatino Linotype" w:cstheme="majorBidi"/>
          <w:sz w:val="24"/>
          <w:szCs w:val="24"/>
          <w:lang w:val="en-US"/>
        </w:rPr>
        <w:t xml:space="preserve">Ayat </w:t>
      </w:r>
      <w:proofErr w:type="spellStart"/>
      <w:r w:rsidR="0043787F" w:rsidRPr="0043787F">
        <w:rPr>
          <w:rFonts w:ascii="Palatino Linotype" w:hAnsi="Palatino Linotype" w:cstheme="majorBidi"/>
          <w:sz w:val="24"/>
          <w:szCs w:val="24"/>
          <w:lang w:val="en-US"/>
        </w:rPr>
        <w:t>ini</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diucapkan</w:t>
      </w:r>
      <w:proofErr w:type="spellEnd"/>
      <w:r w:rsidR="0043787F" w:rsidRPr="0043787F">
        <w:rPr>
          <w:rFonts w:ascii="Palatino Linotype" w:hAnsi="Palatino Linotype" w:cstheme="majorBidi"/>
          <w:sz w:val="24"/>
          <w:szCs w:val="24"/>
          <w:lang w:val="en-US"/>
        </w:rPr>
        <w:t xml:space="preserve"> oleh para </w:t>
      </w:r>
      <w:proofErr w:type="spellStart"/>
      <w:r w:rsidR="0043787F" w:rsidRPr="0043787F">
        <w:rPr>
          <w:rFonts w:ascii="Palatino Linotype" w:hAnsi="Palatino Linotype" w:cstheme="majorBidi"/>
          <w:sz w:val="24"/>
          <w:szCs w:val="24"/>
          <w:lang w:val="en-US"/>
        </w:rPr>
        <w:t>malaikat</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ketika</w:t>
      </w:r>
      <w:proofErr w:type="spellEnd"/>
      <w:r w:rsidR="0043787F" w:rsidRPr="0043787F">
        <w:rPr>
          <w:rFonts w:ascii="Palatino Linotype" w:hAnsi="Palatino Linotype" w:cstheme="majorBidi"/>
          <w:sz w:val="24"/>
          <w:szCs w:val="24"/>
          <w:lang w:val="en-US"/>
        </w:rPr>
        <w:t xml:space="preserve"> Allah </w:t>
      </w:r>
      <w:proofErr w:type="spellStart"/>
      <w:r w:rsidR="0043787F" w:rsidRPr="0043787F">
        <w:rPr>
          <w:rFonts w:ascii="Palatino Linotype" w:hAnsi="Palatino Linotype" w:cstheme="majorBidi"/>
          <w:sz w:val="24"/>
          <w:szCs w:val="24"/>
          <w:lang w:val="en-US"/>
        </w:rPr>
        <w:lastRenderedPageBreak/>
        <w:t>memerintahkan</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mereka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untuk</w:t>
      </w:r>
      <w:proofErr w:type="spellEnd"/>
      <w:r w:rsidR="0043787F" w:rsidRPr="0043787F">
        <w:rPr>
          <w:rFonts w:ascii="Palatino Linotype" w:hAnsi="Palatino Linotype" w:cstheme="majorBidi"/>
          <w:sz w:val="24"/>
          <w:szCs w:val="24"/>
          <w:lang w:val="en-US"/>
        </w:rPr>
        <w:t xml:space="preserve"> sujud </w:t>
      </w:r>
      <w:proofErr w:type="spellStart"/>
      <w:r w:rsidR="0043787F" w:rsidRPr="0043787F">
        <w:rPr>
          <w:rFonts w:ascii="Palatino Linotype" w:hAnsi="Palatino Linotype" w:cstheme="majorBidi"/>
          <w:sz w:val="24"/>
          <w:szCs w:val="24"/>
          <w:lang w:val="en-US"/>
        </w:rPr>
        <w:t>kepada</w:t>
      </w:r>
      <w:proofErr w:type="spellEnd"/>
      <w:r w:rsidR="0043787F" w:rsidRPr="0043787F">
        <w:rPr>
          <w:rFonts w:ascii="Palatino Linotype" w:hAnsi="Palatino Linotype" w:cstheme="majorBidi"/>
          <w:sz w:val="24"/>
          <w:szCs w:val="24"/>
          <w:lang w:val="en-US"/>
        </w:rPr>
        <w:t xml:space="preserve"> Nabi Adam AS, </w:t>
      </w:r>
      <w:proofErr w:type="spellStart"/>
      <w:r w:rsidR="0043787F" w:rsidRPr="0043787F">
        <w:rPr>
          <w:rFonts w:ascii="Palatino Linotype" w:hAnsi="Palatino Linotype" w:cstheme="majorBidi"/>
          <w:sz w:val="24"/>
          <w:szCs w:val="24"/>
          <w:lang w:val="en-US"/>
        </w:rPr>
        <w:t>setelah</w:t>
      </w:r>
      <w:proofErr w:type="spellEnd"/>
      <w:r w:rsidR="0043787F" w:rsidRPr="0043787F">
        <w:rPr>
          <w:rFonts w:ascii="Palatino Linotype" w:hAnsi="Palatino Linotype" w:cstheme="majorBidi"/>
          <w:sz w:val="24"/>
          <w:szCs w:val="24"/>
          <w:lang w:val="en-US"/>
        </w:rPr>
        <w:t xml:space="preserve"> Dia </w:t>
      </w:r>
      <w:proofErr w:type="spellStart"/>
      <w:r w:rsidR="0043787F" w:rsidRPr="0043787F">
        <w:rPr>
          <w:rFonts w:ascii="Palatino Linotype" w:hAnsi="Palatino Linotype" w:cstheme="majorBidi"/>
          <w:sz w:val="24"/>
          <w:szCs w:val="24"/>
          <w:lang w:val="en-US"/>
        </w:rPr>
        <w:t>menciptakan</w:t>
      </w:r>
      <w:proofErr w:type="spellEnd"/>
      <w:r w:rsidR="0043787F" w:rsidRPr="0043787F">
        <w:rPr>
          <w:rFonts w:ascii="Palatino Linotype" w:hAnsi="Palatino Linotype" w:cstheme="majorBidi"/>
          <w:sz w:val="24"/>
          <w:szCs w:val="24"/>
          <w:lang w:val="en-US"/>
        </w:rPr>
        <w:t xml:space="preserve"> Adam</w:t>
      </w:r>
      <w:r w:rsidR="0043787F">
        <w:rPr>
          <w:rFonts w:ascii="Palatino Linotype" w:hAnsi="Palatino Linotype" w:cstheme="majorBidi"/>
          <w:sz w:val="24"/>
          <w:szCs w:val="24"/>
          <w:lang w:val="en-US"/>
        </w:rPr>
        <w:t xml:space="preserve"> </w:t>
      </w:r>
      <w:r w:rsidR="0043787F" w:rsidRPr="0043787F">
        <w:rPr>
          <w:rFonts w:ascii="Palatino Linotype" w:hAnsi="Palatino Linotype" w:cstheme="majorBidi"/>
          <w:sz w:val="24"/>
          <w:szCs w:val="24"/>
          <w:lang w:val="en-US"/>
        </w:rPr>
        <w:t xml:space="preserve">dan </w:t>
      </w:r>
      <w:proofErr w:type="spellStart"/>
      <w:r w:rsidR="0043787F" w:rsidRPr="0043787F">
        <w:rPr>
          <w:rFonts w:ascii="Palatino Linotype" w:hAnsi="Palatino Linotype" w:cstheme="majorBidi"/>
          <w:sz w:val="24"/>
          <w:szCs w:val="24"/>
          <w:lang w:val="en-US"/>
        </w:rPr>
        <w:t>mengajarkan</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kepadanya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nama-nama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segala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sesuatu</w:t>
      </w:r>
      <w:proofErr w:type="spellEnd"/>
      <w:r w:rsidR="0043787F" w:rsidRPr="0043787F">
        <w:rPr>
          <w:rFonts w:ascii="Palatino Linotype" w:hAnsi="Palatino Linotype" w:cstheme="majorBidi"/>
          <w:sz w:val="24"/>
          <w:szCs w:val="24"/>
          <w:lang w:val="en-US"/>
        </w:rPr>
        <w:t xml:space="preserve">. Ketika Allah </w:t>
      </w:r>
      <w:proofErr w:type="spellStart"/>
      <w:r w:rsidR="0043787F" w:rsidRPr="0043787F">
        <w:rPr>
          <w:rFonts w:ascii="Palatino Linotype" w:hAnsi="Palatino Linotype" w:cstheme="majorBidi"/>
          <w:sz w:val="24"/>
          <w:szCs w:val="24"/>
          <w:lang w:val="en-US"/>
        </w:rPr>
        <w:t>menanyakan</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kepada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malaikat</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tentang</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nama-nama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itu</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mereka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tidak</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mengetahui</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jawabannya</w:t>
      </w:r>
      <w:proofErr w:type="spellEnd"/>
      <w:r w:rsidR="0043787F" w:rsidRPr="0043787F">
        <w:rPr>
          <w:rFonts w:ascii="Palatino Linotype" w:hAnsi="Palatino Linotype" w:cstheme="majorBidi"/>
          <w:sz w:val="24"/>
          <w:szCs w:val="24"/>
          <w:lang w:val="en-US"/>
        </w:rPr>
        <w:t xml:space="preserve">. Oleh </w:t>
      </w:r>
      <w:proofErr w:type="spellStart"/>
      <w:r w:rsidR="0043787F" w:rsidRPr="0043787F">
        <w:rPr>
          <w:rFonts w:ascii="Palatino Linotype" w:hAnsi="Palatino Linotype" w:cstheme="majorBidi"/>
          <w:sz w:val="24"/>
          <w:szCs w:val="24"/>
          <w:lang w:val="en-US"/>
        </w:rPr>
        <w:t>karena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itu</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mereka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mengakui</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keterbatasan</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pengetahuan</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mereka</w:t>
      </w:r>
      <w:proofErr w:type="spellEnd"/>
      <w:r w:rsidR="0043787F" w:rsidRPr="0043787F">
        <w:rPr>
          <w:rFonts w:ascii="Palatino Linotype" w:hAnsi="Palatino Linotype" w:cstheme="majorBidi"/>
          <w:sz w:val="24"/>
          <w:szCs w:val="24"/>
          <w:lang w:val="en-US"/>
        </w:rPr>
        <w:t xml:space="preserve"> dan </w:t>
      </w:r>
      <w:proofErr w:type="spellStart"/>
      <w:r w:rsidR="0043787F" w:rsidRPr="0043787F">
        <w:rPr>
          <w:rFonts w:ascii="Palatino Linotype" w:hAnsi="Palatino Linotype" w:cstheme="majorBidi"/>
          <w:sz w:val="24"/>
          <w:szCs w:val="24"/>
          <w:lang w:val="en-US"/>
        </w:rPr>
        <w:t>menyatakan</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bahwa</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hanya</w:t>
      </w:r>
      <w:proofErr w:type="spellEnd"/>
      <w:r w:rsidR="0043787F" w:rsidRPr="0043787F">
        <w:rPr>
          <w:rFonts w:ascii="Palatino Linotype" w:hAnsi="Palatino Linotype" w:cstheme="majorBidi"/>
          <w:sz w:val="24"/>
          <w:szCs w:val="24"/>
          <w:lang w:val="en-US"/>
        </w:rPr>
        <w:t xml:space="preserve"> Allah yang </w:t>
      </w:r>
      <w:proofErr w:type="spellStart"/>
      <w:r w:rsidR="0043787F" w:rsidRPr="0043787F">
        <w:rPr>
          <w:rFonts w:ascii="Palatino Linotype" w:hAnsi="Palatino Linotype" w:cstheme="majorBidi"/>
          <w:sz w:val="24"/>
          <w:szCs w:val="24"/>
          <w:lang w:val="en-US"/>
        </w:rPr>
        <w:t>memiliki</w:t>
      </w:r>
      <w:proofErr w:type="spellEnd"/>
      <w:r w:rsidR="0043787F" w:rsidRPr="0043787F">
        <w:rPr>
          <w:rFonts w:ascii="Palatino Linotype" w:hAnsi="Palatino Linotype" w:cstheme="majorBidi"/>
          <w:sz w:val="24"/>
          <w:szCs w:val="24"/>
          <w:lang w:val="en-US"/>
        </w:rPr>
        <w:t xml:space="preserve"> </w:t>
      </w:r>
      <w:proofErr w:type="spellStart"/>
      <w:r w:rsidR="0043787F" w:rsidRPr="0043787F">
        <w:rPr>
          <w:rFonts w:ascii="Palatino Linotype" w:hAnsi="Palatino Linotype" w:cstheme="majorBidi"/>
          <w:sz w:val="24"/>
          <w:szCs w:val="24"/>
          <w:lang w:val="en-US"/>
        </w:rPr>
        <w:t>pengetahuan</w:t>
      </w:r>
      <w:proofErr w:type="spellEnd"/>
      <w:r w:rsidR="0043787F" w:rsidRPr="0043787F">
        <w:rPr>
          <w:rFonts w:ascii="Palatino Linotype" w:hAnsi="Palatino Linotype" w:cstheme="majorBidi"/>
          <w:sz w:val="24"/>
          <w:szCs w:val="24"/>
          <w:lang w:val="en-US"/>
        </w:rPr>
        <w:t xml:space="preserve"> yang </w:t>
      </w:r>
      <w:proofErr w:type="spellStart"/>
      <w:r w:rsidR="0043787F" w:rsidRPr="0043787F">
        <w:rPr>
          <w:rFonts w:ascii="Palatino Linotype" w:hAnsi="Palatino Linotype" w:cstheme="majorBidi"/>
          <w:sz w:val="24"/>
          <w:szCs w:val="24"/>
          <w:lang w:val="en-US"/>
        </w:rPr>
        <w:t>sempurna</w:t>
      </w:r>
      <w:proofErr w:type="spellEnd"/>
      <w:r w:rsidR="0043787F" w:rsidRPr="0043787F">
        <w:rPr>
          <w:rFonts w:ascii="Palatino Linotype" w:hAnsi="Palatino Linotype" w:cstheme="majorBidi"/>
          <w:sz w:val="24"/>
          <w:szCs w:val="24"/>
          <w:lang w:val="en-US"/>
        </w:rPr>
        <w:t>.</w:t>
      </w:r>
    </w:p>
    <w:p w14:paraId="4FE475EE" w14:textId="49361F70" w:rsidR="0062242C" w:rsidRDefault="00A84444" w:rsidP="0043787F">
      <w:pPr>
        <w:pStyle w:val="ListParagraph"/>
        <w:spacing w:after="0"/>
        <w:ind w:left="993" w:firstLine="567"/>
        <w:jc w:val="both"/>
        <w:rPr>
          <w:rFonts w:ascii="Palatino Linotype" w:hAnsi="Palatino Linotype" w:cstheme="majorBidi"/>
          <w:sz w:val="24"/>
          <w:szCs w:val="24"/>
        </w:rPr>
      </w:pPr>
      <w:r w:rsidRPr="007A22F9">
        <w:rPr>
          <w:rFonts w:ascii="Palatino Linotype" w:hAnsi="Palatino Linotype" w:cstheme="majorBidi"/>
          <w:sz w:val="24"/>
          <w:szCs w:val="24"/>
        </w:rPr>
        <w:t xml:space="preserve">Adapun al-Qur’an </w:t>
      </w:r>
      <w:r>
        <w:rPr>
          <w:rFonts w:ascii="Palatino Linotype" w:hAnsi="Palatino Linotype" w:cstheme="majorBidi"/>
          <w:sz w:val="24"/>
          <w:szCs w:val="24"/>
        </w:rPr>
        <w:t>adalah</w:t>
      </w:r>
      <w:r w:rsidRPr="007A22F9">
        <w:rPr>
          <w:rFonts w:ascii="Palatino Linotype" w:hAnsi="Palatino Linotype" w:cstheme="majorBidi"/>
          <w:sz w:val="24"/>
          <w:szCs w:val="24"/>
        </w:rPr>
        <w:t xml:space="preserve"> </w:t>
      </w:r>
      <w:r>
        <w:rPr>
          <w:rFonts w:ascii="Palatino Linotype" w:hAnsi="Palatino Linotype" w:cstheme="majorBidi"/>
          <w:i/>
          <w:iCs/>
          <w:sz w:val="24"/>
          <w:szCs w:val="24"/>
        </w:rPr>
        <w:t>kalamullah</w:t>
      </w:r>
      <w:r w:rsidRPr="007A22F9">
        <w:rPr>
          <w:rFonts w:ascii="Palatino Linotype" w:hAnsi="Palatino Linotype" w:cstheme="majorBidi"/>
          <w:sz w:val="24"/>
          <w:szCs w:val="24"/>
        </w:rPr>
        <w:t xml:space="preserve"> yang </w:t>
      </w:r>
      <w:r>
        <w:rPr>
          <w:rFonts w:ascii="Palatino Linotype" w:hAnsi="Palatino Linotype" w:cstheme="majorBidi"/>
          <w:sz w:val="24"/>
          <w:szCs w:val="24"/>
        </w:rPr>
        <w:t>diberikan</w:t>
      </w:r>
      <w:r w:rsidRPr="007A22F9">
        <w:rPr>
          <w:rFonts w:ascii="Palatino Linotype" w:hAnsi="Palatino Linotype" w:cstheme="majorBidi"/>
          <w:sz w:val="24"/>
          <w:szCs w:val="24"/>
        </w:rPr>
        <w:t xml:space="preserve"> kepada Rasulullah</w:t>
      </w:r>
      <w:r>
        <w:rPr>
          <w:rFonts w:ascii="Palatino Linotype" w:hAnsi="Palatino Linotype" w:cstheme="majorBidi"/>
          <w:sz w:val="24"/>
          <w:szCs w:val="24"/>
        </w:rPr>
        <w:t xml:space="preserve"> SAW </w:t>
      </w:r>
      <w:r w:rsidRPr="007A22F9">
        <w:rPr>
          <w:rFonts w:ascii="Palatino Linotype" w:hAnsi="Palatino Linotype" w:cstheme="majorBidi"/>
          <w:sz w:val="24"/>
          <w:szCs w:val="24"/>
        </w:rPr>
        <w:t xml:space="preserve">melalui perantara </w:t>
      </w:r>
      <w:r>
        <w:rPr>
          <w:rFonts w:ascii="Palatino Linotype" w:hAnsi="Palatino Linotype" w:cstheme="majorBidi"/>
          <w:sz w:val="24"/>
          <w:szCs w:val="24"/>
        </w:rPr>
        <w:t xml:space="preserve">wahyu yang disampaikan oleh malaikat </w:t>
      </w:r>
      <w:r w:rsidRPr="007A22F9">
        <w:rPr>
          <w:rFonts w:ascii="Palatino Linotype" w:hAnsi="Palatino Linotype" w:cstheme="majorBidi"/>
          <w:sz w:val="24"/>
          <w:szCs w:val="24"/>
        </w:rPr>
        <w:t xml:space="preserve">Jibril. </w:t>
      </w:r>
      <w:r>
        <w:rPr>
          <w:rFonts w:ascii="Palatino Linotype" w:hAnsi="Palatino Linotype" w:cstheme="majorBidi"/>
          <w:sz w:val="24"/>
          <w:szCs w:val="24"/>
        </w:rPr>
        <w:t xml:space="preserve">Salah satu keistimewaan yang dimiliki al-Qur’an ialah bagi orang yang membacanya akan dinilai ibadah dan berpahala dari setiap huruf yang di </w:t>
      </w:r>
      <w:r>
        <w:rPr>
          <w:rFonts w:ascii="Palatino Linotype" w:hAnsi="Palatino Linotype" w:cstheme="majorBidi"/>
          <w:i/>
          <w:iCs/>
          <w:sz w:val="24"/>
          <w:szCs w:val="24"/>
        </w:rPr>
        <w:t>lafal-</w:t>
      </w:r>
      <w:r>
        <w:rPr>
          <w:rFonts w:ascii="Palatino Linotype" w:hAnsi="Palatino Linotype" w:cstheme="majorBidi"/>
          <w:sz w:val="24"/>
          <w:szCs w:val="24"/>
        </w:rPr>
        <w:t xml:space="preserve">kannya. </w:t>
      </w:r>
      <w:r w:rsidRPr="007A22F9">
        <w:rPr>
          <w:rFonts w:ascii="Palatino Linotype" w:hAnsi="Palatino Linotype" w:cstheme="majorBidi"/>
          <w:sz w:val="24"/>
          <w:szCs w:val="24"/>
        </w:rPr>
        <w:t>Sehingga doa-doa yang terdapat pada ayat al-Qur’an sudah dipastikan dapat diamalkan sehari-hari sebagai wirid khusus yang maknanya disesuaikan dengan hajat yang ingin diperoleh, dapat dikatakan mengamalkan ayat-ayat al-Qur’an sebagai lantaran terkabulnya hajat.</w:t>
      </w:r>
    </w:p>
    <w:p w14:paraId="47CDC925" w14:textId="77777777" w:rsidR="0062242C" w:rsidRDefault="0062242C" w:rsidP="0062242C">
      <w:pPr>
        <w:pStyle w:val="ListParagraph"/>
        <w:numPr>
          <w:ilvl w:val="0"/>
          <w:numId w:val="6"/>
        </w:numPr>
        <w:spacing w:after="0"/>
        <w:ind w:left="993"/>
        <w:jc w:val="both"/>
        <w:rPr>
          <w:rFonts w:ascii="Palatino Linotype" w:hAnsi="Palatino Linotype" w:cstheme="majorBidi"/>
          <w:sz w:val="24"/>
          <w:szCs w:val="24"/>
        </w:rPr>
      </w:pPr>
      <w:r w:rsidRPr="00384E32">
        <w:rPr>
          <w:rFonts w:ascii="Palatino Linotype" w:hAnsi="Palatino Linotype" w:cstheme="majorBidi"/>
          <w:sz w:val="24"/>
          <w:szCs w:val="24"/>
        </w:rPr>
        <w:t>Amalan agar meningkatkan daya ingat dan dimudahkan dalam menghafa</w:t>
      </w:r>
      <w:r>
        <w:rPr>
          <w:rFonts w:ascii="Palatino Linotype" w:hAnsi="Palatino Linotype" w:cstheme="majorBidi"/>
          <w:sz w:val="24"/>
          <w:szCs w:val="24"/>
        </w:rPr>
        <w:t>l</w:t>
      </w:r>
    </w:p>
    <w:p w14:paraId="397CC526" w14:textId="77777777" w:rsidR="00A84444" w:rsidRPr="00A84444" w:rsidRDefault="00A84444" w:rsidP="00A84444">
      <w:pPr>
        <w:spacing w:after="0"/>
        <w:ind w:left="1069"/>
        <w:jc w:val="right"/>
        <w:rPr>
          <w:rFonts w:ascii="Traditional Arabic" w:hAnsi="Traditional Arabic" w:cs="Traditional Arabic"/>
          <w:b/>
          <w:bCs/>
          <w:sz w:val="36"/>
          <w:szCs w:val="36"/>
        </w:rPr>
      </w:pPr>
      <w:r w:rsidRPr="00A84444">
        <w:rPr>
          <w:rFonts w:ascii="Traditional Arabic" w:hAnsi="Traditional Arabic" w:cs="Traditional Arabic"/>
          <w:b/>
          <w:bCs/>
          <w:sz w:val="36"/>
          <w:szCs w:val="36"/>
          <w:rtl/>
        </w:rPr>
        <w:t>اَللَّهُمَّ فَقِّهُّ فِي الدِّيْنِ وَعَلِّمْهُ التَّأْوِيْلَ</w:t>
      </w:r>
    </w:p>
    <w:p w14:paraId="02A41E5F" w14:textId="77777777" w:rsidR="00A84444" w:rsidRDefault="00A84444" w:rsidP="00551761">
      <w:pPr>
        <w:spacing w:after="0" w:line="240" w:lineRule="auto"/>
        <w:ind w:left="993"/>
        <w:jc w:val="both"/>
        <w:rPr>
          <w:rFonts w:ascii="Palatino Linotype" w:hAnsi="Palatino Linotype" w:cstheme="majorBidi"/>
          <w:sz w:val="24"/>
          <w:szCs w:val="24"/>
        </w:rPr>
      </w:pPr>
      <w:r w:rsidRPr="00A84444">
        <w:rPr>
          <w:rFonts w:ascii="Palatino Linotype" w:hAnsi="Palatino Linotype" w:cstheme="majorBidi"/>
          <w:sz w:val="24"/>
          <w:szCs w:val="24"/>
        </w:rPr>
        <w:t>Artinya: "Ya Allah mohon pahamkan saya pada ilmu-ilmu agama yang akan saya pelajari dan berikan saya kemampuan untuk memahami hal-hal yang sulit," (Sumber akun Tik Tok: @ratnasari_d3wi)</w:t>
      </w:r>
    </w:p>
    <w:p w14:paraId="42C8200F" w14:textId="68D18852" w:rsidR="00A84444" w:rsidRDefault="00A84444" w:rsidP="00551761">
      <w:pPr>
        <w:spacing w:after="0" w:line="276" w:lineRule="auto"/>
        <w:ind w:left="993" w:firstLine="567"/>
        <w:jc w:val="both"/>
        <w:rPr>
          <w:rFonts w:ascii="Palatino Linotype" w:hAnsi="Palatino Linotype" w:cstheme="majorBidi"/>
          <w:sz w:val="24"/>
          <w:szCs w:val="24"/>
        </w:rPr>
      </w:pPr>
      <w:proofErr w:type="spellStart"/>
      <w:r w:rsidRPr="007B40ED">
        <w:rPr>
          <w:rFonts w:ascii="Palatino Linotype" w:hAnsi="Palatino Linotype" w:cstheme="majorBidi"/>
          <w:sz w:val="24"/>
          <w:szCs w:val="24"/>
        </w:rPr>
        <w:t>Doa</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ini</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dibaca</w:t>
      </w:r>
      <w:proofErr w:type="spellEnd"/>
      <w:r w:rsidRPr="007B40ED">
        <w:rPr>
          <w:rFonts w:ascii="Palatino Linotype" w:hAnsi="Palatino Linotype" w:cstheme="majorBidi"/>
          <w:sz w:val="24"/>
          <w:szCs w:val="24"/>
        </w:rPr>
        <w:t xml:space="preserve"> oleh Nabi Muhammad SAW </w:t>
      </w:r>
      <w:proofErr w:type="spellStart"/>
      <w:r w:rsidRPr="007B40ED">
        <w:rPr>
          <w:rFonts w:ascii="Palatino Linotype" w:hAnsi="Palatino Linotype" w:cstheme="majorBidi"/>
          <w:sz w:val="24"/>
          <w:szCs w:val="24"/>
        </w:rPr>
        <w:t>untuk</w:t>
      </w:r>
      <w:proofErr w:type="spellEnd"/>
      <w:r w:rsidRPr="007B40ED">
        <w:rPr>
          <w:rFonts w:ascii="Palatino Linotype" w:hAnsi="Palatino Linotype" w:cstheme="majorBidi"/>
          <w:sz w:val="24"/>
          <w:szCs w:val="24"/>
        </w:rPr>
        <w:t xml:space="preserve"> Abdullah Ibnu Abbas </w:t>
      </w:r>
      <w:r>
        <w:rPr>
          <w:rFonts w:ascii="Palatino Linotype" w:hAnsi="Palatino Linotype" w:cstheme="majorBidi"/>
          <w:sz w:val="24"/>
          <w:szCs w:val="24"/>
        </w:rPr>
        <w:t xml:space="preserve">alias </w:t>
      </w:r>
      <w:r w:rsidRPr="007B40ED">
        <w:rPr>
          <w:rFonts w:ascii="Palatino Linotype" w:hAnsi="Palatino Linotype" w:cstheme="majorBidi"/>
          <w:sz w:val="24"/>
          <w:szCs w:val="24"/>
        </w:rPr>
        <w:t>Ibnu Abbas.</w:t>
      </w:r>
      <w:r>
        <w:rPr>
          <w:rFonts w:ascii="Palatino Linotype" w:hAnsi="Palatino Linotype" w:cstheme="majorBidi"/>
          <w:sz w:val="24"/>
          <w:szCs w:val="24"/>
        </w:rPr>
        <w:t xml:space="preserve"> </w:t>
      </w:r>
      <w:r w:rsidRPr="007B40ED">
        <w:rPr>
          <w:rFonts w:ascii="Palatino Linotype" w:hAnsi="Palatino Linotype" w:cstheme="majorBidi"/>
          <w:sz w:val="24"/>
          <w:szCs w:val="24"/>
        </w:rPr>
        <w:t xml:space="preserve">Abdullah bin Abbas </w:t>
      </w:r>
      <w:proofErr w:type="spellStart"/>
      <w:r>
        <w:rPr>
          <w:rFonts w:ascii="Palatino Linotype" w:hAnsi="Palatino Linotype" w:cstheme="majorBidi"/>
          <w:sz w:val="24"/>
          <w:szCs w:val="24"/>
        </w:rPr>
        <w:t>ialah</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sepupu</w:t>
      </w:r>
      <w:proofErr w:type="spellEnd"/>
      <w:r w:rsidRPr="007B40ED">
        <w:rPr>
          <w:rFonts w:ascii="Palatino Linotype" w:hAnsi="Palatino Linotype" w:cstheme="majorBidi"/>
          <w:sz w:val="24"/>
          <w:szCs w:val="24"/>
        </w:rPr>
        <w:t xml:space="preserve"> </w:t>
      </w:r>
      <w:proofErr w:type="spellStart"/>
      <w:r>
        <w:rPr>
          <w:rFonts w:ascii="Palatino Linotype" w:hAnsi="Palatino Linotype" w:cstheme="majorBidi"/>
          <w:sz w:val="24"/>
          <w:szCs w:val="24"/>
        </w:rPr>
        <w:t>dari</w:t>
      </w:r>
      <w:proofErr w:type="spellEnd"/>
      <w:r>
        <w:rPr>
          <w:rFonts w:ascii="Palatino Linotype" w:hAnsi="Palatino Linotype" w:cstheme="majorBidi"/>
          <w:sz w:val="24"/>
          <w:szCs w:val="24"/>
        </w:rPr>
        <w:t xml:space="preserve"> Rasulullah</w:t>
      </w:r>
      <w:r w:rsidRPr="007B40ED">
        <w:rPr>
          <w:rFonts w:ascii="Palatino Linotype" w:hAnsi="Palatino Linotype" w:cstheme="majorBidi"/>
          <w:sz w:val="24"/>
          <w:szCs w:val="24"/>
        </w:rPr>
        <w:t xml:space="preserve"> SAW, </w:t>
      </w:r>
      <w:proofErr w:type="spellStart"/>
      <w:r w:rsidRPr="007B40ED">
        <w:rPr>
          <w:rFonts w:ascii="Palatino Linotype" w:hAnsi="Palatino Linotype" w:cstheme="majorBidi"/>
          <w:sz w:val="24"/>
          <w:szCs w:val="24"/>
        </w:rPr>
        <w:t>tokoh</w:t>
      </w:r>
      <w:proofErr w:type="spellEnd"/>
      <w:r w:rsidRPr="007B40ED">
        <w:rPr>
          <w:rFonts w:ascii="Palatino Linotype" w:hAnsi="Palatino Linotype" w:cstheme="majorBidi"/>
          <w:sz w:val="24"/>
          <w:szCs w:val="24"/>
        </w:rPr>
        <w:t xml:space="preserve"> yang paling </w:t>
      </w:r>
      <w:r w:rsidRPr="001B788C">
        <w:rPr>
          <w:rFonts w:ascii="Palatino Linotype" w:hAnsi="Palatino Linotype" w:cstheme="majorBidi"/>
          <w:sz w:val="24"/>
          <w:szCs w:val="24"/>
        </w:rPr>
        <w:t xml:space="preserve">yang paling </w:t>
      </w:r>
      <w:proofErr w:type="spellStart"/>
      <w:r w:rsidRPr="001B788C">
        <w:rPr>
          <w:rFonts w:ascii="Palatino Linotype" w:hAnsi="Palatino Linotype" w:cstheme="majorBidi"/>
          <w:sz w:val="24"/>
          <w:szCs w:val="24"/>
        </w:rPr>
        <w:t>mahir</w:t>
      </w:r>
      <w:proofErr w:type="spellEnd"/>
      <w:r w:rsidRPr="001B788C">
        <w:rPr>
          <w:rFonts w:ascii="Palatino Linotype" w:hAnsi="Palatino Linotype" w:cstheme="majorBidi"/>
          <w:sz w:val="24"/>
          <w:szCs w:val="24"/>
        </w:rPr>
        <w:t xml:space="preserve"> </w:t>
      </w:r>
      <w:proofErr w:type="spellStart"/>
      <w:r w:rsidRPr="001B788C">
        <w:rPr>
          <w:rFonts w:ascii="Palatino Linotype" w:hAnsi="Palatino Linotype" w:cstheme="majorBidi"/>
          <w:sz w:val="24"/>
          <w:szCs w:val="24"/>
        </w:rPr>
        <w:t>dalam</w:t>
      </w:r>
      <w:proofErr w:type="spellEnd"/>
      <w:r w:rsidRPr="001B788C">
        <w:rPr>
          <w:rFonts w:ascii="Palatino Linotype" w:hAnsi="Palatino Linotype" w:cstheme="majorBidi"/>
          <w:sz w:val="24"/>
          <w:szCs w:val="24"/>
        </w:rPr>
        <w:t xml:space="preserve"> </w:t>
      </w:r>
      <w:proofErr w:type="spellStart"/>
      <w:r w:rsidRPr="001B788C">
        <w:rPr>
          <w:rFonts w:ascii="Palatino Linotype" w:hAnsi="Palatino Linotype" w:cstheme="majorBidi"/>
          <w:sz w:val="24"/>
          <w:szCs w:val="24"/>
        </w:rPr>
        <w:t>menafsirkan</w:t>
      </w:r>
      <w:proofErr w:type="spellEnd"/>
      <w:r w:rsidRPr="001B788C">
        <w:rPr>
          <w:rFonts w:ascii="Palatino Linotype" w:hAnsi="Palatino Linotype" w:cstheme="majorBidi"/>
          <w:sz w:val="24"/>
          <w:szCs w:val="24"/>
        </w:rPr>
        <w:t xml:space="preserve"> Al-Quran</w:t>
      </w:r>
      <w:r>
        <w:rPr>
          <w:rFonts w:ascii="Palatino Linotype" w:hAnsi="Palatino Linotype" w:cstheme="majorBidi"/>
          <w:sz w:val="24"/>
          <w:szCs w:val="24"/>
        </w:rPr>
        <w:t xml:space="preserve"> </w:t>
      </w:r>
      <w:r w:rsidRPr="007B40ED">
        <w:rPr>
          <w:rFonts w:ascii="Palatino Linotype" w:hAnsi="Palatino Linotype" w:cstheme="majorBidi"/>
          <w:sz w:val="24"/>
          <w:szCs w:val="24"/>
        </w:rPr>
        <w:t>dan</w:t>
      </w:r>
      <w:r>
        <w:rPr>
          <w:rFonts w:ascii="Palatino Linotype" w:hAnsi="Palatino Linotype" w:cstheme="majorBidi"/>
          <w:sz w:val="24"/>
          <w:szCs w:val="24"/>
        </w:rPr>
        <w:t xml:space="preserve"> </w:t>
      </w:r>
      <w:proofErr w:type="spellStart"/>
      <w:r w:rsidRPr="001B788C">
        <w:rPr>
          <w:rFonts w:ascii="Palatino Linotype" w:hAnsi="Palatino Linotype" w:cstheme="majorBidi"/>
          <w:sz w:val="24"/>
          <w:szCs w:val="24"/>
        </w:rPr>
        <w:t>menghafal</w:t>
      </w:r>
      <w:proofErr w:type="spellEnd"/>
      <w:r w:rsidRPr="001B788C">
        <w:rPr>
          <w:rFonts w:ascii="Palatino Linotype" w:hAnsi="Palatino Linotype" w:cstheme="majorBidi"/>
          <w:sz w:val="24"/>
          <w:szCs w:val="24"/>
        </w:rPr>
        <w:t xml:space="preserve"> 1.660 </w:t>
      </w:r>
      <w:proofErr w:type="spellStart"/>
      <w:r w:rsidRPr="001B788C">
        <w:rPr>
          <w:rFonts w:ascii="Palatino Linotype" w:hAnsi="Palatino Linotype" w:cstheme="majorBidi"/>
          <w:sz w:val="24"/>
          <w:szCs w:val="24"/>
        </w:rPr>
        <w:t>hadits</w:t>
      </w:r>
      <w:proofErr w:type="spellEnd"/>
      <w:r w:rsidRPr="001B788C">
        <w:rPr>
          <w:rFonts w:ascii="Palatino Linotype" w:hAnsi="Palatino Linotype" w:cstheme="majorBidi"/>
          <w:sz w:val="24"/>
          <w:szCs w:val="24"/>
        </w:rPr>
        <w:t xml:space="preserve"> yang </w:t>
      </w:r>
      <w:proofErr w:type="spellStart"/>
      <w:r w:rsidRPr="001B788C">
        <w:rPr>
          <w:rFonts w:ascii="Palatino Linotype" w:hAnsi="Palatino Linotype" w:cstheme="majorBidi"/>
          <w:sz w:val="24"/>
          <w:szCs w:val="24"/>
        </w:rPr>
        <w:t>dikuatkan</w:t>
      </w:r>
      <w:proofErr w:type="spellEnd"/>
      <w:r w:rsidRPr="001B788C">
        <w:rPr>
          <w:rFonts w:ascii="Palatino Linotype" w:hAnsi="Palatino Linotype" w:cstheme="majorBidi"/>
          <w:sz w:val="24"/>
          <w:szCs w:val="24"/>
        </w:rPr>
        <w:t xml:space="preserve"> oleh Al-Bukhari dan </w:t>
      </w:r>
      <w:proofErr w:type="spellStart"/>
      <w:r w:rsidRPr="001B788C">
        <w:rPr>
          <w:rFonts w:ascii="Palatino Linotype" w:hAnsi="Palatino Linotype" w:cstheme="majorBidi"/>
          <w:sz w:val="24"/>
          <w:szCs w:val="24"/>
        </w:rPr>
        <w:t>umat</w:t>
      </w:r>
      <w:proofErr w:type="spellEnd"/>
      <w:r w:rsidRPr="001B788C">
        <w:rPr>
          <w:rFonts w:ascii="Palatino Linotype" w:hAnsi="Palatino Linotype" w:cstheme="majorBidi"/>
          <w:sz w:val="24"/>
          <w:szCs w:val="24"/>
        </w:rPr>
        <w:t xml:space="preserve"> Islam </w:t>
      </w:r>
      <w:proofErr w:type="spellStart"/>
      <w:r w:rsidRPr="001B788C">
        <w:rPr>
          <w:rFonts w:ascii="Palatino Linotype" w:hAnsi="Palatino Linotype" w:cstheme="majorBidi"/>
          <w:sz w:val="24"/>
          <w:szCs w:val="24"/>
        </w:rPr>
        <w:t>dalam</w:t>
      </w:r>
      <w:proofErr w:type="spellEnd"/>
      <w:r w:rsidRPr="001B788C">
        <w:rPr>
          <w:rFonts w:ascii="Palatino Linotype" w:hAnsi="Palatino Linotype" w:cstheme="majorBidi"/>
          <w:sz w:val="24"/>
          <w:szCs w:val="24"/>
        </w:rPr>
        <w:t xml:space="preserve"> kitab </w:t>
      </w:r>
      <w:proofErr w:type="spellStart"/>
      <w:r w:rsidRPr="001B788C">
        <w:rPr>
          <w:rFonts w:ascii="Palatino Linotype" w:hAnsi="Palatino Linotype" w:cstheme="majorBidi"/>
          <w:sz w:val="24"/>
          <w:szCs w:val="24"/>
        </w:rPr>
        <w:t>Shahih</w:t>
      </w:r>
      <w:proofErr w:type="spellEnd"/>
      <w:r w:rsidRPr="001B788C">
        <w:rPr>
          <w:rFonts w:ascii="Palatino Linotype" w:hAnsi="Palatino Linotype" w:cstheme="majorBidi"/>
          <w:sz w:val="24"/>
          <w:szCs w:val="24"/>
        </w:rPr>
        <w:t xml:space="preserve"> </w:t>
      </w:r>
      <w:proofErr w:type="spellStart"/>
      <w:r w:rsidRPr="001B788C">
        <w:rPr>
          <w:rFonts w:ascii="Palatino Linotype" w:hAnsi="Palatino Linotype" w:cstheme="majorBidi"/>
          <w:sz w:val="24"/>
          <w:szCs w:val="24"/>
        </w:rPr>
        <w:t>mereka</w:t>
      </w:r>
      <w:proofErr w:type="spellEnd"/>
      <w:r w:rsidRPr="001B788C">
        <w:rPr>
          <w:rFonts w:ascii="Palatino Linotype" w:hAnsi="Palatino Linotype" w:cstheme="majorBidi"/>
          <w:sz w:val="24"/>
          <w:szCs w:val="24"/>
        </w:rPr>
        <w:t>.</w:t>
      </w:r>
      <w:r w:rsidR="00551761">
        <w:rPr>
          <w:rFonts w:ascii="Palatino Linotype" w:hAnsi="Palatino Linotype" w:cstheme="majorBidi"/>
          <w:sz w:val="24"/>
          <w:szCs w:val="24"/>
        </w:rPr>
        <w:t xml:space="preserve"> </w:t>
      </w:r>
      <w:r>
        <w:rPr>
          <w:rFonts w:ascii="Palatino Linotype" w:hAnsi="Palatino Linotype" w:cstheme="majorBidi"/>
          <w:sz w:val="24"/>
          <w:szCs w:val="24"/>
        </w:rPr>
        <w:t xml:space="preserve">Ibnu Abbas </w:t>
      </w:r>
      <w:proofErr w:type="spellStart"/>
      <w:r w:rsidRPr="00D473A1">
        <w:rPr>
          <w:rFonts w:ascii="Palatino Linotype" w:hAnsi="Palatino Linotype" w:cstheme="majorBidi"/>
          <w:sz w:val="24"/>
          <w:szCs w:val="24"/>
        </w:rPr>
        <w:t>dibesarkan</w:t>
      </w:r>
      <w:proofErr w:type="spellEnd"/>
      <w:r w:rsidRPr="00D473A1">
        <w:rPr>
          <w:rFonts w:ascii="Palatino Linotype" w:hAnsi="Palatino Linotype" w:cstheme="majorBidi"/>
          <w:sz w:val="24"/>
          <w:szCs w:val="24"/>
        </w:rPr>
        <w:t xml:space="preserve"> di </w:t>
      </w:r>
      <w:proofErr w:type="spellStart"/>
      <w:r w:rsidRPr="00D473A1">
        <w:rPr>
          <w:rFonts w:ascii="Palatino Linotype" w:hAnsi="Palatino Linotype" w:cstheme="majorBidi"/>
          <w:sz w:val="24"/>
          <w:szCs w:val="24"/>
        </w:rPr>
        <w:t>bawah</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pengawasan</w:t>
      </w:r>
      <w:proofErr w:type="spellEnd"/>
      <w:r w:rsidRPr="00D473A1">
        <w:rPr>
          <w:rFonts w:ascii="Palatino Linotype" w:hAnsi="Palatino Linotype" w:cstheme="majorBidi"/>
          <w:sz w:val="24"/>
          <w:szCs w:val="24"/>
        </w:rPr>
        <w:t xml:space="preserve"> Nabi Muhammad SAW dan </w:t>
      </w:r>
      <w:proofErr w:type="spellStart"/>
      <w:r w:rsidRPr="00D473A1">
        <w:rPr>
          <w:rFonts w:ascii="Palatino Linotype" w:hAnsi="Palatino Linotype" w:cstheme="majorBidi"/>
          <w:sz w:val="24"/>
          <w:szCs w:val="24"/>
        </w:rPr>
        <w:t>ditahnikkannya</w:t>
      </w:r>
      <w:proofErr w:type="spellEnd"/>
      <w:r w:rsidRPr="00D473A1">
        <w:rPr>
          <w:rFonts w:ascii="Palatino Linotype" w:hAnsi="Palatino Linotype" w:cstheme="majorBidi"/>
          <w:sz w:val="24"/>
          <w:szCs w:val="24"/>
        </w:rPr>
        <w:t xml:space="preserve">. Abdullah bin Abbas </w:t>
      </w:r>
      <w:proofErr w:type="spellStart"/>
      <w:r w:rsidRPr="00D473A1">
        <w:rPr>
          <w:rFonts w:ascii="Palatino Linotype" w:hAnsi="Palatino Linotype" w:cstheme="majorBidi"/>
          <w:sz w:val="24"/>
          <w:szCs w:val="24"/>
        </w:rPr>
        <w:t>selalu</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mengikuti</w:t>
      </w:r>
      <w:proofErr w:type="spellEnd"/>
      <w:r w:rsidRPr="00D473A1">
        <w:rPr>
          <w:rFonts w:ascii="Palatino Linotype" w:hAnsi="Palatino Linotype" w:cstheme="majorBidi"/>
          <w:sz w:val="24"/>
          <w:szCs w:val="24"/>
        </w:rPr>
        <w:t xml:space="preserve"> Nabi SAW </w:t>
      </w:r>
      <w:proofErr w:type="spellStart"/>
      <w:r w:rsidRPr="00D473A1">
        <w:rPr>
          <w:rFonts w:ascii="Palatino Linotype" w:hAnsi="Palatino Linotype" w:cstheme="majorBidi"/>
          <w:sz w:val="24"/>
          <w:szCs w:val="24"/>
        </w:rPr>
        <w:t>ke</w:t>
      </w:r>
      <w:proofErr w:type="spellEnd"/>
      <w:r w:rsidRPr="00D473A1">
        <w:rPr>
          <w:rFonts w:ascii="Palatino Linotype" w:hAnsi="Palatino Linotype" w:cstheme="majorBidi"/>
          <w:sz w:val="24"/>
          <w:szCs w:val="24"/>
        </w:rPr>
        <w:t xml:space="preserve"> mana pun </w:t>
      </w:r>
      <w:proofErr w:type="spellStart"/>
      <w:r w:rsidRPr="00D473A1">
        <w:rPr>
          <w:rFonts w:ascii="Palatino Linotype" w:hAnsi="Palatino Linotype" w:cstheme="majorBidi"/>
          <w:sz w:val="24"/>
          <w:szCs w:val="24"/>
        </w:rPr>
        <w:t>dia</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pergi</w:t>
      </w:r>
      <w:proofErr w:type="spellEnd"/>
      <w:r w:rsidRPr="00D473A1">
        <w:rPr>
          <w:rFonts w:ascii="Palatino Linotype" w:hAnsi="Palatino Linotype" w:cstheme="majorBidi"/>
          <w:sz w:val="24"/>
          <w:szCs w:val="24"/>
        </w:rPr>
        <w:t xml:space="preserve">. Ketika Nabi Muhammad </w:t>
      </w:r>
      <w:proofErr w:type="spellStart"/>
      <w:r w:rsidRPr="00D473A1">
        <w:rPr>
          <w:rFonts w:ascii="Palatino Linotype" w:hAnsi="Palatino Linotype" w:cstheme="majorBidi"/>
          <w:sz w:val="24"/>
          <w:szCs w:val="24"/>
        </w:rPr>
        <w:t>bersiap</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untuk</w:t>
      </w:r>
      <w:proofErr w:type="spellEnd"/>
      <w:r w:rsidRPr="00D473A1">
        <w:rPr>
          <w:rFonts w:ascii="Palatino Linotype" w:hAnsi="Palatino Linotype" w:cstheme="majorBidi"/>
          <w:sz w:val="24"/>
          <w:szCs w:val="24"/>
        </w:rPr>
        <w:t xml:space="preserve"> mandi, </w:t>
      </w:r>
      <w:proofErr w:type="spellStart"/>
      <w:r w:rsidRPr="00D473A1">
        <w:rPr>
          <w:rFonts w:ascii="Palatino Linotype" w:hAnsi="Palatino Linotype" w:cstheme="majorBidi"/>
          <w:sz w:val="24"/>
          <w:szCs w:val="24"/>
        </w:rPr>
        <w:t>beliau</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menyiapkan</w:t>
      </w:r>
      <w:proofErr w:type="spellEnd"/>
      <w:r w:rsidRPr="00D473A1">
        <w:rPr>
          <w:rFonts w:ascii="Palatino Linotype" w:hAnsi="Palatino Linotype" w:cstheme="majorBidi"/>
          <w:sz w:val="24"/>
          <w:szCs w:val="24"/>
        </w:rPr>
        <w:t xml:space="preserve"> air. </w:t>
      </w:r>
      <w:proofErr w:type="spellStart"/>
      <w:r w:rsidRPr="00D473A1">
        <w:rPr>
          <w:rFonts w:ascii="Palatino Linotype" w:hAnsi="Palatino Linotype" w:cstheme="majorBidi"/>
          <w:sz w:val="24"/>
          <w:szCs w:val="24"/>
        </w:rPr>
        <w:t>Kemudian</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ketika</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shalat</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selesai</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beliau</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berdiri</w:t>
      </w:r>
      <w:proofErr w:type="spellEnd"/>
      <w:r w:rsidRPr="00D473A1">
        <w:rPr>
          <w:rFonts w:ascii="Palatino Linotype" w:hAnsi="Palatino Linotype" w:cstheme="majorBidi"/>
          <w:sz w:val="24"/>
          <w:szCs w:val="24"/>
        </w:rPr>
        <w:t xml:space="preserve"> di </w:t>
      </w:r>
      <w:proofErr w:type="spellStart"/>
      <w:r w:rsidRPr="00D473A1">
        <w:rPr>
          <w:rFonts w:ascii="Palatino Linotype" w:hAnsi="Palatino Linotype" w:cstheme="majorBidi"/>
          <w:sz w:val="24"/>
          <w:szCs w:val="24"/>
        </w:rPr>
        <w:t>belakang</w:t>
      </w:r>
      <w:proofErr w:type="spellEnd"/>
      <w:r w:rsidRPr="00D473A1">
        <w:rPr>
          <w:rFonts w:ascii="Palatino Linotype" w:hAnsi="Palatino Linotype" w:cstheme="majorBidi"/>
          <w:sz w:val="24"/>
          <w:szCs w:val="24"/>
        </w:rPr>
        <w:t xml:space="preserve"> dan </w:t>
      </w:r>
      <w:proofErr w:type="spellStart"/>
      <w:r w:rsidRPr="00D473A1">
        <w:rPr>
          <w:rFonts w:ascii="Palatino Linotype" w:hAnsi="Palatino Linotype" w:cstheme="majorBidi"/>
          <w:sz w:val="24"/>
          <w:szCs w:val="24"/>
        </w:rPr>
        <w:t>berdoa</w:t>
      </w:r>
      <w:proofErr w:type="spellEnd"/>
      <w:r w:rsidRPr="00D473A1">
        <w:rPr>
          <w:rFonts w:ascii="Palatino Linotype" w:hAnsi="Palatino Linotype" w:cstheme="majorBidi"/>
          <w:sz w:val="24"/>
          <w:szCs w:val="24"/>
        </w:rPr>
        <w:t xml:space="preserve">. Pada </w:t>
      </w:r>
      <w:proofErr w:type="spellStart"/>
      <w:r w:rsidRPr="00D473A1">
        <w:rPr>
          <w:rFonts w:ascii="Palatino Linotype" w:hAnsi="Palatino Linotype" w:cstheme="majorBidi"/>
          <w:sz w:val="24"/>
          <w:szCs w:val="24"/>
        </w:rPr>
        <w:t>masanya</w:t>
      </w:r>
      <w:proofErr w:type="spellEnd"/>
      <w:r w:rsidRPr="00D473A1">
        <w:rPr>
          <w:rFonts w:ascii="Palatino Linotype" w:hAnsi="Palatino Linotype" w:cstheme="majorBidi"/>
          <w:sz w:val="24"/>
          <w:szCs w:val="24"/>
        </w:rPr>
        <w:t xml:space="preserve">, Ibnu Abbas </w:t>
      </w:r>
      <w:proofErr w:type="spellStart"/>
      <w:r w:rsidRPr="00D473A1">
        <w:rPr>
          <w:rFonts w:ascii="Palatino Linotype" w:hAnsi="Palatino Linotype" w:cstheme="majorBidi"/>
          <w:sz w:val="24"/>
          <w:szCs w:val="24"/>
        </w:rPr>
        <w:t>menjadi</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ahli</w:t>
      </w:r>
      <w:proofErr w:type="spellEnd"/>
      <w:r w:rsidRPr="00D473A1">
        <w:rPr>
          <w:rFonts w:ascii="Palatino Linotype" w:hAnsi="Palatino Linotype" w:cstheme="majorBidi"/>
          <w:sz w:val="24"/>
          <w:szCs w:val="24"/>
        </w:rPr>
        <w:t xml:space="preserve"> </w:t>
      </w:r>
      <w:proofErr w:type="spellStart"/>
      <w:r>
        <w:rPr>
          <w:rFonts w:ascii="Palatino Linotype" w:hAnsi="Palatino Linotype" w:cstheme="majorBidi"/>
          <w:sz w:val="24"/>
          <w:szCs w:val="24"/>
        </w:rPr>
        <w:t>h</w:t>
      </w:r>
      <w:r w:rsidRPr="00D473A1">
        <w:rPr>
          <w:rFonts w:ascii="Palatino Linotype" w:hAnsi="Palatino Linotype" w:cstheme="majorBidi"/>
          <w:sz w:val="24"/>
          <w:szCs w:val="24"/>
        </w:rPr>
        <w:t>adits</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ahli</w:t>
      </w:r>
      <w:proofErr w:type="spellEnd"/>
      <w:r w:rsidRPr="00D473A1">
        <w:rPr>
          <w:rFonts w:ascii="Palatino Linotype" w:hAnsi="Palatino Linotype" w:cstheme="majorBidi"/>
          <w:sz w:val="24"/>
          <w:szCs w:val="24"/>
        </w:rPr>
        <w:t xml:space="preserve"> </w:t>
      </w:r>
      <w:r>
        <w:rPr>
          <w:rFonts w:ascii="Palatino Linotype" w:hAnsi="Palatino Linotype" w:cstheme="majorBidi"/>
          <w:sz w:val="24"/>
          <w:szCs w:val="24"/>
        </w:rPr>
        <w:t>t</w:t>
      </w:r>
      <w:r w:rsidRPr="00D473A1">
        <w:rPr>
          <w:rFonts w:ascii="Palatino Linotype" w:hAnsi="Palatino Linotype" w:cstheme="majorBidi"/>
          <w:sz w:val="24"/>
          <w:szCs w:val="24"/>
        </w:rPr>
        <w:t xml:space="preserve">afsir, dan </w:t>
      </w:r>
      <w:proofErr w:type="spellStart"/>
      <w:r w:rsidRPr="00D473A1">
        <w:rPr>
          <w:rFonts w:ascii="Palatino Linotype" w:hAnsi="Palatino Linotype" w:cstheme="majorBidi"/>
          <w:sz w:val="24"/>
          <w:szCs w:val="24"/>
        </w:rPr>
        <w:t>ahli</w:t>
      </w:r>
      <w:proofErr w:type="spellEnd"/>
      <w:r w:rsidRPr="00D473A1">
        <w:rPr>
          <w:rFonts w:ascii="Palatino Linotype" w:hAnsi="Palatino Linotype" w:cstheme="majorBidi"/>
          <w:sz w:val="24"/>
          <w:szCs w:val="24"/>
        </w:rPr>
        <w:t xml:space="preserve"> </w:t>
      </w:r>
      <w:proofErr w:type="spellStart"/>
      <w:r>
        <w:rPr>
          <w:rFonts w:ascii="Palatino Linotype" w:hAnsi="Palatino Linotype" w:cstheme="majorBidi"/>
          <w:sz w:val="24"/>
          <w:szCs w:val="24"/>
        </w:rPr>
        <w:t>f</w:t>
      </w:r>
      <w:r w:rsidRPr="00D473A1">
        <w:rPr>
          <w:rFonts w:ascii="Palatino Linotype" w:hAnsi="Palatino Linotype" w:cstheme="majorBidi"/>
          <w:sz w:val="24"/>
          <w:szCs w:val="24"/>
        </w:rPr>
        <w:t>iqih</w:t>
      </w:r>
      <w:proofErr w:type="spellEnd"/>
      <w:r w:rsidRPr="00D473A1">
        <w:rPr>
          <w:rFonts w:ascii="Palatino Linotype" w:hAnsi="Palatino Linotype" w:cstheme="majorBidi"/>
          <w:sz w:val="24"/>
          <w:szCs w:val="24"/>
        </w:rPr>
        <w:t xml:space="preserve"> yang </w:t>
      </w:r>
      <w:proofErr w:type="spellStart"/>
      <w:r w:rsidRPr="00D473A1">
        <w:rPr>
          <w:rFonts w:ascii="Palatino Linotype" w:hAnsi="Palatino Linotype" w:cstheme="majorBidi"/>
          <w:sz w:val="24"/>
          <w:szCs w:val="24"/>
        </w:rPr>
        <w:t>terkenal</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hingga</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memperoleh</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posisi</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khusus</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bersama</w:t>
      </w:r>
      <w:proofErr w:type="spellEnd"/>
      <w:r w:rsidRPr="00D473A1">
        <w:rPr>
          <w:rFonts w:ascii="Palatino Linotype" w:hAnsi="Palatino Linotype" w:cstheme="majorBidi"/>
          <w:sz w:val="24"/>
          <w:szCs w:val="24"/>
        </w:rPr>
        <w:t xml:space="preserve"> Khalifah </w:t>
      </w:r>
      <w:proofErr w:type="spellStart"/>
      <w:r w:rsidRPr="00D473A1">
        <w:rPr>
          <w:rFonts w:ascii="Palatino Linotype" w:hAnsi="Palatino Linotype" w:cstheme="majorBidi"/>
          <w:sz w:val="24"/>
          <w:szCs w:val="24"/>
        </w:rPr>
        <w:t>Ar-Rasyidin</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untuk</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membantu</w:t>
      </w:r>
      <w:proofErr w:type="spellEnd"/>
      <w:r w:rsidRPr="00D473A1">
        <w:rPr>
          <w:rFonts w:ascii="Palatino Linotype" w:hAnsi="Palatino Linotype" w:cstheme="majorBidi"/>
          <w:sz w:val="24"/>
          <w:szCs w:val="24"/>
        </w:rPr>
        <w:t xml:space="preserve"> para </w:t>
      </w:r>
      <w:proofErr w:type="spellStart"/>
      <w:r w:rsidRPr="00D473A1">
        <w:rPr>
          <w:rFonts w:ascii="Palatino Linotype" w:hAnsi="Palatino Linotype" w:cstheme="majorBidi"/>
          <w:sz w:val="24"/>
          <w:szCs w:val="24"/>
        </w:rPr>
        <w:t>penguasa</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dalam</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urusan</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keagamaan</w:t>
      </w:r>
      <w:proofErr w:type="spellEnd"/>
      <w:r w:rsidRPr="00D473A1">
        <w:rPr>
          <w:rFonts w:ascii="Palatino Linotype" w:hAnsi="Palatino Linotype" w:cstheme="majorBidi"/>
          <w:sz w:val="24"/>
          <w:szCs w:val="24"/>
        </w:rPr>
        <w:t xml:space="preserve"> dan </w:t>
      </w:r>
      <w:proofErr w:type="spellStart"/>
      <w:r w:rsidRPr="00D473A1">
        <w:rPr>
          <w:rFonts w:ascii="Palatino Linotype" w:hAnsi="Palatino Linotype" w:cstheme="majorBidi"/>
          <w:sz w:val="24"/>
          <w:szCs w:val="24"/>
        </w:rPr>
        <w:t>pemerintahan</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sidR="00551761">
        <w:rPr>
          <w:rFonts w:ascii="Palatino Linotype" w:hAnsi="Palatino Linotype" w:cstheme="majorBidi"/>
          <w:sz w:val="24"/>
          <w:szCs w:val="24"/>
        </w:rPr>
        <w:instrText xml:space="preserve"> ADDIN ZOTERO_ITEM CSL_CITATION {"citationID":"flxHEEI0","properties":{"formattedCitation":"(2016)","plainCitation":"(2016)","dontUpdate":true,"noteIndex":0},"citationItems":[{"id":195,"uris":["http://zotero.org/users/local/4MEDUn7Z/items/LWIS3BCS"],"itemData":{"id":195,"type":"post-weblog","title":"Doa Nabi Muhammad Pada Ibnu Abbas R.A.","author":[{"family":"","given":"Adalaff"}],"accessed":{"date-parts":[["2024",6,27]]},"issued":{"date-parts":[["2016",8,2]]}}}],"schema":"https://github.com/citation-style-language/schema/raw/master/csl-citation.json"} </w:instrText>
      </w:r>
      <w:r>
        <w:rPr>
          <w:rFonts w:ascii="Palatino Linotype" w:hAnsi="Palatino Linotype" w:cstheme="majorBidi"/>
          <w:sz w:val="24"/>
          <w:szCs w:val="24"/>
        </w:rPr>
        <w:fldChar w:fldCharType="separate"/>
      </w:r>
      <w:r w:rsidRPr="00A84444">
        <w:rPr>
          <w:rFonts w:ascii="Palatino Linotype" w:hAnsi="Palatino Linotype"/>
          <w:sz w:val="24"/>
        </w:rPr>
        <w:t>(</w:t>
      </w:r>
      <w:proofErr w:type="spellStart"/>
      <w:r>
        <w:rPr>
          <w:rFonts w:ascii="Palatino Linotype" w:hAnsi="Palatino Linotype"/>
          <w:sz w:val="24"/>
        </w:rPr>
        <w:t>Adalaff</w:t>
      </w:r>
      <w:proofErr w:type="spellEnd"/>
      <w:r>
        <w:rPr>
          <w:rFonts w:ascii="Palatino Linotype" w:hAnsi="Palatino Linotype"/>
          <w:sz w:val="24"/>
        </w:rPr>
        <w:t xml:space="preserve">, </w:t>
      </w:r>
      <w:r w:rsidRPr="00A84444">
        <w:rPr>
          <w:rFonts w:ascii="Palatino Linotype" w:hAnsi="Palatino Linotype"/>
          <w:sz w:val="24"/>
        </w:rPr>
        <w:t>2016)</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proofErr w:type="spellStart"/>
      <w:r>
        <w:rPr>
          <w:rFonts w:ascii="Palatino Linotype" w:hAnsi="Palatino Linotype" w:cstheme="majorBidi"/>
          <w:sz w:val="24"/>
          <w:szCs w:val="24"/>
        </w:rPr>
        <w:t>Beliau</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dikenal</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sebagai</w:t>
      </w:r>
      <w:proofErr w:type="spellEnd"/>
      <w:r w:rsidRPr="00D473A1">
        <w:rPr>
          <w:rFonts w:ascii="Palatino Linotype" w:hAnsi="Palatino Linotype" w:cstheme="majorBidi"/>
          <w:sz w:val="24"/>
          <w:szCs w:val="24"/>
        </w:rPr>
        <w:t xml:space="preserve"> orang yang paling </w:t>
      </w:r>
      <w:proofErr w:type="spellStart"/>
      <w:r w:rsidRPr="00D473A1">
        <w:rPr>
          <w:rFonts w:ascii="Palatino Linotype" w:hAnsi="Palatino Linotype" w:cstheme="majorBidi"/>
          <w:sz w:val="24"/>
          <w:szCs w:val="24"/>
        </w:rPr>
        <w:t>taat</w:t>
      </w:r>
      <w:proofErr w:type="spellEnd"/>
      <w:r w:rsidRPr="00D473A1">
        <w:rPr>
          <w:rFonts w:ascii="Palatino Linotype" w:hAnsi="Palatino Linotype" w:cstheme="majorBidi"/>
          <w:sz w:val="24"/>
          <w:szCs w:val="24"/>
        </w:rPr>
        <w:t xml:space="preserve"> dan </w:t>
      </w:r>
      <w:proofErr w:type="spellStart"/>
      <w:r w:rsidRPr="00D473A1">
        <w:rPr>
          <w:rFonts w:ascii="Palatino Linotype" w:hAnsi="Palatino Linotype" w:cstheme="majorBidi"/>
          <w:sz w:val="24"/>
          <w:szCs w:val="24"/>
        </w:rPr>
        <w:t>patuh</w:t>
      </w:r>
      <w:proofErr w:type="spellEnd"/>
      <w:r w:rsidRPr="00D473A1">
        <w:rPr>
          <w:rFonts w:ascii="Palatino Linotype" w:hAnsi="Palatino Linotype" w:cstheme="majorBidi"/>
          <w:sz w:val="24"/>
          <w:szCs w:val="24"/>
        </w:rPr>
        <w:t xml:space="preserve"> </w:t>
      </w:r>
      <w:proofErr w:type="spellStart"/>
      <w:r w:rsidRPr="00D473A1">
        <w:rPr>
          <w:rFonts w:ascii="Palatino Linotype" w:hAnsi="Palatino Linotype" w:cstheme="majorBidi"/>
          <w:sz w:val="24"/>
          <w:szCs w:val="24"/>
        </w:rPr>
        <w:t>terhadap</w:t>
      </w:r>
      <w:proofErr w:type="spellEnd"/>
      <w:r w:rsidRPr="00D473A1">
        <w:rPr>
          <w:rFonts w:ascii="Palatino Linotype" w:hAnsi="Palatino Linotype" w:cstheme="majorBidi"/>
          <w:sz w:val="24"/>
          <w:szCs w:val="24"/>
        </w:rPr>
        <w:t xml:space="preserve"> Sunnah Nabi Muhammad SAW</w:t>
      </w:r>
      <w:r>
        <w:rPr>
          <w:rFonts w:ascii="Palatino Linotype" w:hAnsi="Palatino Linotype" w:cstheme="majorBidi"/>
          <w:sz w:val="24"/>
          <w:szCs w:val="24"/>
        </w:rPr>
        <w:t>.</w:t>
      </w:r>
    </w:p>
    <w:p w14:paraId="299876E0" w14:textId="3729CCFC" w:rsidR="00551761" w:rsidRPr="007B40ED" w:rsidRDefault="00551761" w:rsidP="00551761">
      <w:pPr>
        <w:spacing w:after="0" w:line="276" w:lineRule="auto"/>
        <w:ind w:left="993" w:firstLine="567"/>
        <w:jc w:val="both"/>
        <w:rPr>
          <w:rFonts w:ascii="Palatino Linotype" w:hAnsi="Palatino Linotype" w:cstheme="majorBidi"/>
          <w:sz w:val="24"/>
          <w:szCs w:val="24"/>
        </w:rPr>
      </w:pPr>
      <w:r w:rsidRPr="00551761">
        <w:rPr>
          <w:rFonts w:ascii="Palatino Linotype" w:hAnsi="Palatino Linotype" w:cstheme="majorBidi"/>
          <w:sz w:val="24"/>
          <w:szCs w:val="24"/>
        </w:rPr>
        <w:t xml:space="preserve">Dalam </w:t>
      </w:r>
      <w:proofErr w:type="spellStart"/>
      <w:r w:rsidRPr="00551761">
        <w:rPr>
          <w:rFonts w:ascii="Palatino Linotype" w:hAnsi="Palatino Linotype" w:cstheme="majorBidi"/>
          <w:sz w:val="24"/>
          <w:szCs w:val="24"/>
        </w:rPr>
        <w:t>sebuah</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riwayat</w:t>
      </w:r>
      <w:proofErr w:type="spellEnd"/>
      <w:r>
        <w:rPr>
          <w:rFonts w:ascii="Palatino Linotype" w:hAnsi="Palatino Linotype" w:cstheme="majorBidi"/>
          <w:sz w:val="24"/>
          <w:szCs w:val="24"/>
        </w:rPr>
        <w:t xml:space="preserve"> lain </w:t>
      </w:r>
      <w:proofErr w:type="spellStart"/>
      <w:r>
        <w:rPr>
          <w:rFonts w:ascii="Palatino Linotype" w:hAnsi="Palatino Linotype" w:cstheme="majorBidi"/>
          <w:sz w:val="24"/>
          <w:szCs w:val="24"/>
        </w:rPr>
        <w:t>dijelaskan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bahwa</w:t>
      </w:r>
      <w:proofErr w:type="spellEnd"/>
      <w:r w:rsidRPr="00551761">
        <w:rPr>
          <w:rFonts w:ascii="Palatino Linotype" w:hAnsi="Palatino Linotype" w:cstheme="majorBidi"/>
          <w:sz w:val="24"/>
          <w:szCs w:val="24"/>
        </w:rPr>
        <w:t xml:space="preserve">, Nabi Muhammad SAW </w:t>
      </w:r>
      <w:proofErr w:type="spellStart"/>
      <w:r w:rsidRPr="00551761">
        <w:rPr>
          <w:rFonts w:ascii="Palatino Linotype" w:hAnsi="Palatino Linotype" w:cstheme="majorBidi"/>
          <w:sz w:val="24"/>
          <w:szCs w:val="24"/>
        </w:rPr>
        <w:t>mengajarkan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doa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ini</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kepada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Sayyidina</w:t>
      </w:r>
      <w:proofErr w:type="spellEnd"/>
      <w:r w:rsidRPr="00551761">
        <w:rPr>
          <w:rFonts w:ascii="Palatino Linotype" w:hAnsi="Palatino Linotype" w:cstheme="majorBidi"/>
          <w:sz w:val="24"/>
          <w:szCs w:val="24"/>
        </w:rPr>
        <w:t xml:space="preserve"> Ali </w:t>
      </w:r>
      <w:proofErr w:type="spellStart"/>
      <w:r w:rsidRPr="00551761">
        <w:rPr>
          <w:rFonts w:ascii="Palatino Linotype" w:hAnsi="Palatino Linotype" w:cstheme="majorBidi"/>
          <w:sz w:val="24"/>
          <w:szCs w:val="24"/>
        </w:rPr>
        <w:t>untuk</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memohon</w:t>
      </w:r>
      <w:proofErr w:type="spellEnd"/>
      <w:r w:rsidRPr="00551761">
        <w:rPr>
          <w:rFonts w:ascii="Palatino Linotype" w:hAnsi="Palatino Linotype" w:cstheme="majorBidi"/>
          <w:sz w:val="24"/>
          <w:szCs w:val="24"/>
        </w:rPr>
        <w:t xml:space="preserve"> agar </w:t>
      </w:r>
      <w:proofErr w:type="spellStart"/>
      <w:r w:rsidRPr="00551761">
        <w:rPr>
          <w:rFonts w:ascii="Palatino Linotype" w:hAnsi="Palatino Linotype" w:cstheme="majorBidi"/>
          <w:sz w:val="24"/>
          <w:szCs w:val="24"/>
        </w:rPr>
        <w:t>beliau</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diberikan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pemahaman</w:t>
      </w:r>
      <w:proofErr w:type="spellEnd"/>
      <w:r w:rsidRPr="00551761">
        <w:rPr>
          <w:rFonts w:ascii="Palatino Linotype" w:hAnsi="Palatino Linotype" w:cstheme="majorBidi"/>
          <w:sz w:val="24"/>
          <w:szCs w:val="24"/>
        </w:rPr>
        <w:t xml:space="preserve"> yang </w:t>
      </w:r>
      <w:proofErr w:type="spellStart"/>
      <w:r w:rsidRPr="00551761">
        <w:rPr>
          <w:rFonts w:ascii="Palatino Linotype" w:hAnsi="Palatino Linotype" w:cstheme="majorBidi"/>
          <w:sz w:val="24"/>
          <w:szCs w:val="24"/>
        </w:rPr>
        <w:t>lebih</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mendalam</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tentang</w:t>
      </w:r>
      <w:proofErr w:type="spellEnd"/>
      <w:r w:rsidRPr="00551761">
        <w:rPr>
          <w:rFonts w:ascii="Palatino Linotype" w:hAnsi="Palatino Linotype" w:cstheme="majorBidi"/>
          <w:sz w:val="24"/>
          <w:szCs w:val="24"/>
        </w:rPr>
        <w:t xml:space="preserve"> agama dan tafsir. </w:t>
      </w:r>
      <w:proofErr w:type="spellStart"/>
      <w:r w:rsidRPr="00551761">
        <w:rPr>
          <w:rFonts w:ascii="Palatino Linotype" w:hAnsi="Palatino Linotype" w:cstheme="majorBidi"/>
          <w:sz w:val="24"/>
          <w:szCs w:val="24"/>
        </w:rPr>
        <w:t>Doa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lastRenderedPageBreak/>
        <w:t>ini</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menjadi</w:t>
      </w:r>
      <w:proofErr w:type="spellEnd"/>
      <w:r w:rsidRPr="00551761">
        <w:rPr>
          <w:rFonts w:ascii="Palatino Linotype" w:hAnsi="Palatino Linotype" w:cstheme="majorBidi"/>
          <w:sz w:val="24"/>
          <w:szCs w:val="24"/>
        </w:rPr>
        <w:t xml:space="preserve"> salah </w:t>
      </w:r>
      <w:proofErr w:type="spellStart"/>
      <w:r w:rsidRPr="00551761">
        <w:rPr>
          <w:rFonts w:ascii="Palatino Linotype" w:hAnsi="Palatino Linotype" w:cstheme="majorBidi"/>
          <w:sz w:val="24"/>
          <w:szCs w:val="24"/>
        </w:rPr>
        <w:t>satu</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cara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untuk</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mendoakan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seseorang</w:t>
      </w:r>
      <w:proofErr w:type="spellEnd"/>
      <w:r w:rsidRPr="00551761">
        <w:rPr>
          <w:rFonts w:ascii="Palatino Linotype" w:hAnsi="Palatino Linotype" w:cstheme="majorBidi"/>
          <w:sz w:val="24"/>
          <w:szCs w:val="24"/>
        </w:rPr>
        <w:t xml:space="preserve"> agar </w:t>
      </w:r>
      <w:proofErr w:type="spellStart"/>
      <w:r w:rsidRPr="00551761">
        <w:rPr>
          <w:rFonts w:ascii="Palatino Linotype" w:hAnsi="Palatino Linotype" w:cstheme="majorBidi"/>
          <w:sz w:val="24"/>
          <w:szCs w:val="24"/>
        </w:rPr>
        <w:t>diberikan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ilmu</w:t>
      </w:r>
      <w:proofErr w:type="spellEnd"/>
      <w:r w:rsidRPr="00551761">
        <w:rPr>
          <w:rFonts w:ascii="Palatino Linotype" w:hAnsi="Palatino Linotype" w:cstheme="majorBidi"/>
          <w:sz w:val="24"/>
          <w:szCs w:val="24"/>
        </w:rPr>
        <w:t xml:space="preserve"> yang </w:t>
      </w:r>
      <w:proofErr w:type="spellStart"/>
      <w:r w:rsidRPr="00551761">
        <w:rPr>
          <w:rFonts w:ascii="Palatino Linotype" w:hAnsi="Palatino Linotype" w:cstheme="majorBidi"/>
          <w:sz w:val="24"/>
          <w:szCs w:val="24"/>
        </w:rPr>
        <w:t>lebih</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luas</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dalam</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bidang</w:t>
      </w:r>
      <w:proofErr w:type="spellEnd"/>
      <w:r w:rsidRPr="00551761">
        <w:rPr>
          <w:rFonts w:ascii="Palatino Linotype" w:hAnsi="Palatino Linotype" w:cstheme="majorBidi"/>
          <w:sz w:val="24"/>
          <w:szCs w:val="24"/>
        </w:rPr>
        <w:t xml:space="preserve"> agama, </w:t>
      </w:r>
      <w:proofErr w:type="spellStart"/>
      <w:r w:rsidRPr="00551761">
        <w:rPr>
          <w:rFonts w:ascii="Palatino Linotype" w:hAnsi="Palatino Linotype" w:cstheme="majorBidi"/>
          <w:sz w:val="24"/>
          <w:szCs w:val="24"/>
        </w:rPr>
        <w:t>baik</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itu</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dalam</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memahami</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hukum</w:t>
      </w:r>
      <w:proofErr w:type="spellEnd"/>
      <w:r w:rsidRPr="00551761">
        <w:rPr>
          <w:rFonts w:ascii="Palatino Linotype" w:hAnsi="Palatino Linotype" w:cstheme="majorBidi"/>
          <w:sz w:val="24"/>
          <w:szCs w:val="24"/>
        </w:rPr>
        <w:t xml:space="preserve"> agama </w:t>
      </w:r>
      <w:proofErr w:type="spellStart"/>
      <w:r w:rsidRPr="00551761">
        <w:rPr>
          <w:rFonts w:ascii="Palatino Linotype" w:hAnsi="Palatino Linotype" w:cstheme="majorBidi"/>
          <w:sz w:val="24"/>
          <w:szCs w:val="24"/>
        </w:rPr>
        <w:t>maupun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dalam</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menafsirkan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ayat-ayat</w:t>
      </w:r>
      <w:proofErr w:type="spellEnd"/>
      <w:r w:rsidRPr="00551761">
        <w:rPr>
          <w:rFonts w:ascii="Palatino Linotype" w:hAnsi="Palatino Linotype" w:cstheme="majorBidi"/>
          <w:sz w:val="24"/>
          <w:szCs w:val="24"/>
        </w:rPr>
        <w:t xml:space="preserve"> Al-Qur'an.</w:t>
      </w:r>
      <w:r>
        <w:rPr>
          <w:rFonts w:ascii="Palatino Linotype" w:hAnsi="Palatino Linotype" w:cstheme="majorBidi"/>
          <w:sz w:val="24"/>
          <w:szCs w:val="24"/>
        </w:rPr>
        <w:t xml:space="preserve"> </w:t>
      </w:r>
      <w:r w:rsidRPr="00551761">
        <w:rPr>
          <w:rFonts w:ascii="Palatino Linotype" w:hAnsi="Palatino Linotype" w:cstheme="majorBidi"/>
          <w:sz w:val="24"/>
          <w:szCs w:val="24"/>
        </w:rPr>
        <w:t xml:space="preserve">Riwayat </w:t>
      </w:r>
      <w:proofErr w:type="spellStart"/>
      <w:r w:rsidRPr="00551761">
        <w:rPr>
          <w:rFonts w:ascii="Palatino Linotype" w:hAnsi="Palatino Linotype" w:cstheme="majorBidi"/>
          <w:sz w:val="24"/>
          <w:szCs w:val="24"/>
        </w:rPr>
        <w:t>terkait</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doa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ini</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berasal</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dari</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hadis</w:t>
      </w:r>
      <w:proofErr w:type="spellEnd"/>
      <w:r w:rsidRPr="00551761">
        <w:rPr>
          <w:rFonts w:ascii="Palatino Linotype" w:hAnsi="Palatino Linotype" w:cstheme="majorBidi"/>
          <w:sz w:val="24"/>
          <w:szCs w:val="24"/>
        </w:rPr>
        <w:t xml:space="preserve"> yang </w:t>
      </w:r>
      <w:proofErr w:type="spellStart"/>
      <w:r w:rsidRPr="00551761">
        <w:rPr>
          <w:rFonts w:ascii="Palatino Linotype" w:hAnsi="Palatino Linotype" w:cstheme="majorBidi"/>
          <w:sz w:val="24"/>
          <w:szCs w:val="24"/>
        </w:rPr>
        <w:t>menunjukkan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pentingnya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pemahaman</w:t>
      </w:r>
      <w:proofErr w:type="spellEnd"/>
      <w:r w:rsidRPr="00551761">
        <w:rPr>
          <w:rFonts w:ascii="Palatino Linotype" w:hAnsi="Palatino Linotype" w:cstheme="majorBidi"/>
          <w:sz w:val="24"/>
          <w:szCs w:val="24"/>
        </w:rPr>
        <w:t xml:space="preserve"> yang </w:t>
      </w:r>
      <w:proofErr w:type="spellStart"/>
      <w:r w:rsidRPr="00551761">
        <w:rPr>
          <w:rFonts w:ascii="Palatino Linotype" w:hAnsi="Palatino Linotype" w:cstheme="majorBidi"/>
          <w:sz w:val="24"/>
          <w:szCs w:val="24"/>
        </w:rPr>
        <w:t>mendalam</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tentang</w:t>
      </w:r>
      <w:proofErr w:type="spellEnd"/>
      <w:r w:rsidRPr="00551761">
        <w:rPr>
          <w:rFonts w:ascii="Palatino Linotype" w:hAnsi="Palatino Linotype" w:cstheme="majorBidi"/>
          <w:sz w:val="24"/>
          <w:szCs w:val="24"/>
        </w:rPr>
        <w:t xml:space="preserve"> agama. Dalam </w:t>
      </w:r>
      <w:proofErr w:type="spellStart"/>
      <w:r w:rsidRPr="00551761">
        <w:rPr>
          <w:rFonts w:ascii="Palatino Linotype" w:hAnsi="Palatino Linotype" w:cstheme="majorBidi"/>
          <w:sz w:val="24"/>
          <w:szCs w:val="24"/>
        </w:rPr>
        <w:t>sebuah</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riwayat</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dari</w:t>
      </w:r>
      <w:proofErr w:type="spellEnd"/>
      <w:r w:rsidRPr="00551761">
        <w:rPr>
          <w:rFonts w:ascii="Palatino Linotype" w:hAnsi="Palatino Linotype" w:cstheme="majorBidi"/>
          <w:sz w:val="24"/>
          <w:szCs w:val="24"/>
        </w:rPr>
        <w:t xml:space="preserve"> Imam Ahmad bin Hanbal dan </w:t>
      </w:r>
      <w:proofErr w:type="spellStart"/>
      <w:r w:rsidRPr="00551761">
        <w:rPr>
          <w:rFonts w:ascii="Palatino Linotype" w:hAnsi="Palatino Linotype" w:cstheme="majorBidi"/>
          <w:sz w:val="24"/>
          <w:szCs w:val="24"/>
        </w:rPr>
        <w:t>beberapa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buku</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hadis</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lainnya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disebutkan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bahwa</w:t>
      </w:r>
      <w:proofErr w:type="spellEnd"/>
      <w:r w:rsidRPr="00551761">
        <w:rPr>
          <w:rFonts w:ascii="Palatino Linotype" w:hAnsi="Palatino Linotype" w:cstheme="majorBidi"/>
          <w:sz w:val="24"/>
          <w:szCs w:val="24"/>
        </w:rPr>
        <w:t xml:space="preserve"> Nabi Muhammad SAW </w:t>
      </w:r>
      <w:proofErr w:type="spellStart"/>
      <w:r w:rsidRPr="00551761">
        <w:rPr>
          <w:rFonts w:ascii="Palatino Linotype" w:hAnsi="Palatino Linotype" w:cstheme="majorBidi"/>
          <w:sz w:val="24"/>
          <w:szCs w:val="24"/>
        </w:rPr>
        <w:t>sering</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mendoakan</w:t>
      </w:r>
      <w:proofErr w:type="spellEnd"/>
      <w:r w:rsidRPr="00551761">
        <w:rPr>
          <w:rFonts w:ascii="Palatino Linotype" w:hAnsi="Palatino Linotype" w:cstheme="majorBidi"/>
          <w:sz w:val="24"/>
          <w:szCs w:val="24"/>
        </w:rPr>
        <w:t xml:space="preserve"> para </w:t>
      </w:r>
      <w:proofErr w:type="spellStart"/>
      <w:r w:rsidRPr="00551761">
        <w:rPr>
          <w:rFonts w:ascii="Palatino Linotype" w:hAnsi="Palatino Linotype" w:cstheme="majorBidi"/>
          <w:sz w:val="24"/>
          <w:szCs w:val="24"/>
        </w:rPr>
        <w:t>sahabat</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terutama</w:t>
      </w:r>
      <w:proofErr w:type="spellEnd"/>
      <w:r w:rsidRPr="00551761">
        <w:rPr>
          <w:rFonts w:ascii="Palatino Linotype" w:hAnsi="Palatino Linotype" w:cstheme="majorBidi"/>
          <w:sz w:val="24"/>
          <w:szCs w:val="24"/>
        </w:rPr>
        <w:t xml:space="preserve"> para ulama, agar </w:t>
      </w:r>
      <w:proofErr w:type="spellStart"/>
      <w:r w:rsidRPr="00551761">
        <w:rPr>
          <w:rFonts w:ascii="Palatino Linotype" w:hAnsi="Palatino Linotype" w:cstheme="majorBidi"/>
          <w:sz w:val="24"/>
          <w:szCs w:val="24"/>
        </w:rPr>
        <w:t>diberikan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ilmu</w:t>
      </w:r>
      <w:proofErr w:type="spellEnd"/>
      <w:r w:rsidRPr="00551761">
        <w:rPr>
          <w:rFonts w:ascii="Palatino Linotype" w:hAnsi="Palatino Linotype" w:cstheme="majorBidi"/>
          <w:sz w:val="24"/>
          <w:szCs w:val="24"/>
        </w:rPr>
        <w:t xml:space="preserve"> yang </w:t>
      </w:r>
      <w:proofErr w:type="spellStart"/>
      <w:r w:rsidRPr="00551761">
        <w:rPr>
          <w:rFonts w:ascii="Palatino Linotype" w:hAnsi="Palatino Linotype" w:cstheme="majorBidi"/>
          <w:sz w:val="24"/>
          <w:szCs w:val="24"/>
        </w:rPr>
        <w:t>bermanfaat</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termasuk</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pemahaman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tentang</w:t>
      </w:r>
      <w:proofErr w:type="spellEnd"/>
      <w:r w:rsidRPr="00551761">
        <w:rPr>
          <w:rFonts w:ascii="Palatino Linotype" w:hAnsi="Palatino Linotype" w:cstheme="majorBidi"/>
          <w:sz w:val="24"/>
          <w:szCs w:val="24"/>
        </w:rPr>
        <w:t xml:space="preserve"> tafsir dan </w:t>
      </w:r>
      <w:proofErr w:type="spellStart"/>
      <w:r w:rsidRPr="00551761">
        <w:rPr>
          <w:rFonts w:ascii="Palatino Linotype" w:hAnsi="Palatino Linotype" w:cstheme="majorBidi"/>
          <w:sz w:val="24"/>
          <w:szCs w:val="24"/>
        </w:rPr>
        <w:t>hukum</w:t>
      </w:r>
      <w:proofErr w:type="spellEnd"/>
      <w:r w:rsidRPr="00551761">
        <w:rPr>
          <w:rFonts w:ascii="Palatino Linotype" w:hAnsi="Palatino Linotype" w:cstheme="majorBidi"/>
          <w:sz w:val="24"/>
          <w:szCs w:val="24"/>
        </w:rPr>
        <w:t xml:space="preserve"> agama. Salah </w:t>
      </w:r>
      <w:proofErr w:type="spellStart"/>
      <w:r w:rsidRPr="00551761">
        <w:rPr>
          <w:rFonts w:ascii="Palatino Linotype" w:hAnsi="Palatino Linotype" w:cstheme="majorBidi"/>
          <w:sz w:val="24"/>
          <w:szCs w:val="24"/>
        </w:rPr>
        <w:t>satu</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doa</w:t>
      </w:r>
      <w:proofErr w:type="spellEnd"/>
      <w:r w:rsidRPr="00551761">
        <w:rPr>
          <w:rFonts w:ascii="Palatino Linotype" w:hAnsi="Palatino Linotype" w:cstheme="majorBidi"/>
          <w:sz w:val="24"/>
          <w:szCs w:val="24"/>
        </w:rPr>
        <w:t xml:space="preserve"> yang </w:t>
      </w:r>
      <w:proofErr w:type="spellStart"/>
      <w:r w:rsidRPr="00551761">
        <w:rPr>
          <w:rFonts w:ascii="Palatino Linotype" w:hAnsi="Palatino Linotype" w:cstheme="majorBidi"/>
          <w:sz w:val="24"/>
          <w:szCs w:val="24"/>
        </w:rPr>
        <w:t>diajarkan</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adalah</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doa</w:t>
      </w:r>
      <w:proofErr w:type="spellEnd"/>
      <w:r w:rsidRPr="00551761">
        <w:rPr>
          <w:rFonts w:ascii="Palatino Linotype" w:hAnsi="Palatino Linotype" w:cstheme="majorBidi"/>
          <w:sz w:val="24"/>
          <w:szCs w:val="24"/>
        </w:rPr>
        <w:t xml:space="preserve"> </w:t>
      </w:r>
      <w:proofErr w:type="spellStart"/>
      <w:r w:rsidRPr="00551761">
        <w:rPr>
          <w:rFonts w:ascii="Palatino Linotype" w:hAnsi="Palatino Linotype" w:cstheme="majorBidi"/>
          <w:sz w:val="24"/>
          <w:szCs w:val="24"/>
        </w:rPr>
        <w:t>tersebut</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{"citationID":"40tquB2T","properties":{"formattedCitation":"(Bukhari, 1997)","plainCitation":"(Bukhari, 1997)","noteIndex":0},"citationItems":[{"id":344,"uris":["http://zotero.org/users/local/4MEDUn7Z/items/JX8822MA"],"itemData":{"id":344,"type":"book","edition":"Translated by Muhammad Muhsin Khan","publisher":"Darussalam","title":"Sahih al-Bukhari","author":[{"family":"Bukhari","given":"Muhammad ibn Ismail"}],"issued":{"date-parts":[["1997"]]}}}],"schema":"https://github.com/citation-style-language/schema/raw/master/csl-citation.json"} </w:instrText>
      </w:r>
      <w:r>
        <w:rPr>
          <w:rFonts w:ascii="Palatino Linotype" w:hAnsi="Palatino Linotype" w:cstheme="majorBidi"/>
          <w:sz w:val="24"/>
          <w:szCs w:val="24"/>
        </w:rPr>
        <w:fldChar w:fldCharType="separate"/>
      </w:r>
      <w:r w:rsidRPr="00551761">
        <w:rPr>
          <w:rFonts w:ascii="Palatino Linotype" w:hAnsi="Palatino Linotype"/>
          <w:sz w:val="24"/>
        </w:rPr>
        <w:t>(Bukhari, 1997)</w:t>
      </w:r>
      <w:r>
        <w:rPr>
          <w:rFonts w:ascii="Palatino Linotype" w:hAnsi="Palatino Linotype" w:cstheme="majorBidi"/>
          <w:sz w:val="24"/>
          <w:szCs w:val="24"/>
        </w:rPr>
        <w:fldChar w:fldCharType="end"/>
      </w:r>
      <w:r w:rsidRPr="00551761">
        <w:rPr>
          <w:rFonts w:ascii="Palatino Linotype" w:hAnsi="Palatino Linotype" w:cstheme="majorBidi"/>
          <w:sz w:val="24"/>
          <w:szCs w:val="24"/>
        </w:rPr>
        <w:t>.</w:t>
      </w:r>
    </w:p>
    <w:p w14:paraId="4E4EA0D4" w14:textId="3186B7F6" w:rsidR="00A84444" w:rsidRDefault="0043787F" w:rsidP="00551761">
      <w:pPr>
        <w:spacing w:after="0" w:line="276" w:lineRule="auto"/>
        <w:ind w:left="993" w:firstLine="567"/>
        <w:jc w:val="both"/>
        <w:rPr>
          <w:rFonts w:ascii="Palatino Linotype" w:hAnsi="Palatino Linotype" w:cstheme="majorBidi"/>
          <w:sz w:val="24"/>
          <w:szCs w:val="24"/>
        </w:rPr>
      </w:pPr>
      <w:proofErr w:type="spellStart"/>
      <w:r w:rsidRPr="0043787F">
        <w:rPr>
          <w:rFonts w:ascii="Palatino Linotype" w:hAnsi="Palatino Linotype" w:cstheme="majorBidi"/>
          <w:sz w:val="24"/>
          <w:szCs w:val="24"/>
        </w:rPr>
        <w:t>Doa</w:t>
      </w:r>
      <w:proofErr w:type="spellEnd"/>
      <w:r w:rsidRPr="0043787F">
        <w:rPr>
          <w:rFonts w:ascii="Palatino Linotype" w:hAnsi="Palatino Linotype" w:cstheme="majorBidi"/>
          <w:sz w:val="24"/>
          <w:szCs w:val="24"/>
        </w:rPr>
        <w:t xml:space="preserve"> </w:t>
      </w:r>
      <w:proofErr w:type="spellStart"/>
      <w:r w:rsidRPr="0043787F">
        <w:rPr>
          <w:rFonts w:ascii="Palatino Linotype" w:hAnsi="Palatino Linotype" w:cstheme="majorBidi"/>
          <w:sz w:val="24"/>
          <w:szCs w:val="24"/>
        </w:rPr>
        <w:t>ini</w:t>
      </w:r>
      <w:proofErr w:type="spellEnd"/>
      <w:r w:rsidRPr="0043787F">
        <w:rPr>
          <w:rFonts w:ascii="Palatino Linotype" w:hAnsi="Palatino Linotype" w:cstheme="majorBidi"/>
          <w:sz w:val="24"/>
          <w:szCs w:val="24"/>
        </w:rPr>
        <w:t xml:space="preserve"> </w:t>
      </w:r>
      <w:proofErr w:type="spellStart"/>
      <w:r w:rsidRPr="0043787F">
        <w:rPr>
          <w:rFonts w:ascii="Palatino Linotype" w:hAnsi="Palatino Linotype" w:cstheme="majorBidi"/>
          <w:sz w:val="24"/>
          <w:szCs w:val="24"/>
        </w:rPr>
        <w:t>adalah</w:t>
      </w:r>
      <w:proofErr w:type="spellEnd"/>
      <w:r w:rsidRPr="0043787F">
        <w:rPr>
          <w:rFonts w:ascii="Palatino Linotype" w:hAnsi="Palatino Linotype" w:cstheme="majorBidi"/>
          <w:sz w:val="24"/>
          <w:szCs w:val="24"/>
        </w:rPr>
        <w:t xml:space="preserve"> </w:t>
      </w:r>
      <w:proofErr w:type="spellStart"/>
      <w:r w:rsidRPr="0043787F">
        <w:rPr>
          <w:rFonts w:ascii="Palatino Linotype" w:hAnsi="Palatino Linotype" w:cstheme="majorBidi"/>
          <w:sz w:val="24"/>
          <w:szCs w:val="24"/>
        </w:rPr>
        <w:t>permohonan</w:t>
      </w:r>
      <w:proofErr w:type="spellEnd"/>
      <w:r w:rsidRPr="0043787F">
        <w:rPr>
          <w:rFonts w:ascii="Palatino Linotype" w:hAnsi="Palatino Linotype" w:cstheme="majorBidi"/>
          <w:sz w:val="24"/>
          <w:szCs w:val="24"/>
        </w:rPr>
        <w:t xml:space="preserve"> </w:t>
      </w:r>
      <w:proofErr w:type="spellStart"/>
      <w:r w:rsidRPr="0043787F">
        <w:rPr>
          <w:rFonts w:ascii="Palatino Linotype" w:hAnsi="Palatino Linotype" w:cstheme="majorBidi"/>
          <w:sz w:val="24"/>
          <w:szCs w:val="24"/>
        </w:rPr>
        <w:t>kepada</w:t>
      </w:r>
      <w:proofErr w:type="spellEnd"/>
      <w:r w:rsidRPr="0043787F">
        <w:rPr>
          <w:rFonts w:ascii="Palatino Linotype" w:hAnsi="Palatino Linotype" w:cstheme="majorBidi"/>
          <w:sz w:val="24"/>
          <w:szCs w:val="24"/>
        </w:rPr>
        <w:t xml:space="preserve"> Allah agar </w:t>
      </w:r>
      <w:proofErr w:type="spellStart"/>
      <w:r w:rsidRPr="0043787F">
        <w:rPr>
          <w:rFonts w:ascii="Palatino Linotype" w:hAnsi="Palatino Linotype" w:cstheme="majorBidi"/>
          <w:sz w:val="24"/>
          <w:szCs w:val="24"/>
        </w:rPr>
        <w:t>seseorang</w:t>
      </w:r>
      <w:proofErr w:type="spellEnd"/>
      <w:r w:rsidRPr="0043787F">
        <w:rPr>
          <w:rFonts w:ascii="Palatino Linotype" w:hAnsi="Palatino Linotype" w:cstheme="majorBidi"/>
          <w:sz w:val="24"/>
          <w:szCs w:val="24"/>
        </w:rPr>
        <w:t xml:space="preserve"> </w:t>
      </w:r>
      <w:proofErr w:type="spellStart"/>
      <w:r w:rsidRPr="0043787F">
        <w:rPr>
          <w:rFonts w:ascii="Palatino Linotype" w:hAnsi="Palatino Linotype" w:cstheme="majorBidi"/>
          <w:sz w:val="24"/>
          <w:szCs w:val="24"/>
        </w:rPr>
        <w:t>diberikan</w:t>
      </w:r>
      <w:proofErr w:type="spellEnd"/>
      <w:r w:rsidRPr="0043787F">
        <w:rPr>
          <w:rFonts w:ascii="Palatino Linotype" w:hAnsi="Palatino Linotype" w:cstheme="majorBidi"/>
          <w:sz w:val="24"/>
          <w:szCs w:val="24"/>
        </w:rPr>
        <w:t xml:space="preserve"> </w:t>
      </w:r>
      <w:proofErr w:type="spellStart"/>
      <w:r w:rsidRPr="0043787F">
        <w:rPr>
          <w:rFonts w:ascii="Palatino Linotype" w:hAnsi="Palatino Linotype" w:cstheme="majorBidi"/>
          <w:sz w:val="24"/>
          <w:szCs w:val="24"/>
        </w:rPr>
        <w:t>pemahaman</w:t>
      </w:r>
      <w:proofErr w:type="spellEnd"/>
      <w:r w:rsidRPr="0043787F">
        <w:rPr>
          <w:rFonts w:ascii="Palatino Linotype" w:hAnsi="Palatino Linotype" w:cstheme="majorBidi"/>
          <w:sz w:val="24"/>
          <w:szCs w:val="24"/>
        </w:rPr>
        <w:t xml:space="preserve"> agama yang </w:t>
      </w:r>
      <w:proofErr w:type="spellStart"/>
      <w:r w:rsidRPr="0043787F">
        <w:rPr>
          <w:rFonts w:ascii="Palatino Linotype" w:hAnsi="Palatino Linotype" w:cstheme="majorBidi"/>
          <w:sz w:val="24"/>
          <w:szCs w:val="24"/>
        </w:rPr>
        <w:t>komprehensif</w:t>
      </w:r>
      <w:proofErr w:type="spellEnd"/>
      <w:r w:rsidR="00551761">
        <w:rPr>
          <w:rFonts w:ascii="Palatino Linotype" w:hAnsi="Palatino Linotype" w:cstheme="majorBidi"/>
          <w:sz w:val="24"/>
          <w:szCs w:val="24"/>
        </w:rPr>
        <w:t xml:space="preserve"> </w:t>
      </w:r>
      <w:r w:rsidR="00551761" w:rsidRPr="00551761">
        <w:rPr>
          <w:rFonts w:ascii="Palatino Linotype" w:hAnsi="Palatino Linotype" w:cstheme="majorBidi"/>
          <w:i/>
          <w:iCs/>
          <w:sz w:val="24"/>
          <w:szCs w:val="24"/>
        </w:rPr>
        <w:t>(</w:t>
      </w:r>
      <w:proofErr w:type="spellStart"/>
      <w:r w:rsidR="00551761" w:rsidRPr="00551761">
        <w:rPr>
          <w:rFonts w:ascii="Palatino Linotype" w:hAnsi="Palatino Linotype" w:cstheme="majorBidi"/>
          <w:i/>
          <w:iCs/>
          <w:sz w:val="24"/>
          <w:szCs w:val="24"/>
        </w:rPr>
        <w:t>fiqh</w:t>
      </w:r>
      <w:proofErr w:type="spellEnd"/>
      <w:r w:rsidR="00551761" w:rsidRPr="00551761">
        <w:rPr>
          <w:rFonts w:ascii="Palatino Linotype" w:hAnsi="Palatino Linotype" w:cstheme="majorBidi"/>
          <w:i/>
          <w:iCs/>
          <w:sz w:val="24"/>
          <w:szCs w:val="24"/>
        </w:rPr>
        <w:t>)</w:t>
      </w:r>
      <w:r w:rsidR="00551761">
        <w:rPr>
          <w:rFonts w:ascii="Palatino Linotype" w:hAnsi="Palatino Linotype" w:cstheme="majorBidi"/>
          <w:sz w:val="24"/>
          <w:szCs w:val="24"/>
        </w:rPr>
        <w:t xml:space="preserve"> </w:t>
      </w:r>
      <w:r w:rsidR="00551761" w:rsidRPr="00551761">
        <w:rPr>
          <w:rFonts w:ascii="Palatino Linotype" w:hAnsi="Palatino Linotype" w:cstheme="majorBidi"/>
          <w:sz w:val="24"/>
          <w:szCs w:val="24"/>
        </w:rPr>
        <w:t xml:space="preserve">dan </w:t>
      </w:r>
      <w:proofErr w:type="spellStart"/>
      <w:r w:rsidR="00551761" w:rsidRPr="00551761">
        <w:rPr>
          <w:rFonts w:ascii="Palatino Linotype" w:hAnsi="Palatino Linotype" w:cstheme="majorBidi"/>
          <w:sz w:val="24"/>
          <w:szCs w:val="24"/>
        </w:rPr>
        <w:t>kemampuan</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untuk</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mengerti</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serta</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menafsirkan</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wahyu</w:t>
      </w:r>
      <w:proofErr w:type="spellEnd"/>
      <w:r w:rsidR="00551761" w:rsidRPr="00551761">
        <w:rPr>
          <w:rFonts w:ascii="Palatino Linotype" w:hAnsi="Palatino Linotype" w:cstheme="majorBidi"/>
          <w:sz w:val="24"/>
          <w:szCs w:val="24"/>
        </w:rPr>
        <w:t xml:space="preserve"> Allah </w:t>
      </w:r>
      <w:proofErr w:type="spellStart"/>
      <w:r w:rsidR="00551761" w:rsidRPr="00551761">
        <w:rPr>
          <w:rFonts w:ascii="Palatino Linotype" w:hAnsi="Palatino Linotype" w:cstheme="majorBidi"/>
          <w:sz w:val="24"/>
          <w:szCs w:val="24"/>
        </w:rPr>
        <w:t>dengan</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bijak</w:t>
      </w:r>
      <w:proofErr w:type="spellEnd"/>
      <w:r w:rsidR="00551761" w:rsidRPr="00551761">
        <w:rPr>
          <w:rFonts w:ascii="Palatino Linotype" w:hAnsi="Palatino Linotype" w:cstheme="majorBidi"/>
          <w:sz w:val="24"/>
          <w:szCs w:val="24"/>
        </w:rPr>
        <w:t xml:space="preserve"> dan </w:t>
      </w:r>
      <w:proofErr w:type="spellStart"/>
      <w:r w:rsidR="00551761" w:rsidRPr="00551761">
        <w:rPr>
          <w:rFonts w:ascii="Palatino Linotype" w:hAnsi="Palatino Linotype" w:cstheme="majorBidi"/>
          <w:sz w:val="24"/>
          <w:szCs w:val="24"/>
        </w:rPr>
        <w:t>benar</w:t>
      </w:r>
      <w:proofErr w:type="spellEnd"/>
      <w:r w:rsidR="00551761" w:rsidRPr="00551761">
        <w:rPr>
          <w:rFonts w:ascii="Palatino Linotype" w:hAnsi="Palatino Linotype" w:cstheme="majorBidi"/>
          <w:sz w:val="24"/>
          <w:szCs w:val="24"/>
        </w:rPr>
        <w:t xml:space="preserve"> </w:t>
      </w:r>
      <w:r w:rsidR="00551761" w:rsidRPr="00551761">
        <w:rPr>
          <w:rFonts w:ascii="Palatino Linotype" w:hAnsi="Palatino Linotype" w:cstheme="majorBidi"/>
          <w:i/>
          <w:iCs/>
          <w:sz w:val="24"/>
          <w:szCs w:val="24"/>
        </w:rPr>
        <w:t>(</w:t>
      </w:r>
      <w:proofErr w:type="spellStart"/>
      <w:r w:rsidR="00551761" w:rsidRPr="00551761">
        <w:rPr>
          <w:rFonts w:ascii="Palatino Linotype" w:hAnsi="Palatino Linotype" w:cstheme="majorBidi"/>
          <w:i/>
          <w:iCs/>
          <w:sz w:val="24"/>
          <w:szCs w:val="24"/>
        </w:rPr>
        <w:t>ta’wil</w:t>
      </w:r>
      <w:proofErr w:type="spellEnd"/>
      <w:r w:rsidR="00551761" w:rsidRPr="00551761">
        <w:rPr>
          <w:rFonts w:ascii="Palatino Linotype" w:hAnsi="Palatino Linotype" w:cstheme="majorBidi"/>
          <w:i/>
          <w:iCs/>
          <w:sz w:val="24"/>
          <w:szCs w:val="24"/>
        </w:rPr>
        <w:t>).</w:t>
      </w:r>
      <w:r w:rsidR="00551761" w:rsidRPr="00551761">
        <w:rPr>
          <w:rFonts w:ascii="Palatino Linotype" w:hAnsi="Palatino Linotype" w:cstheme="majorBidi"/>
          <w:sz w:val="24"/>
          <w:szCs w:val="24"/>
        </w:rPr>
        <w:t xml:space="preserve"> Hal </w:t>
      </w:r>
      <w:proofErr w:type="spellStart"/>
      <w:r w:rsidR="00551761" w:rsidRPr="00551761">
        <w:rPr>
          <w:rFonts w:ascii="Palatino Linotype" w:hAnsi="Palatino Linotype" w:cstheme="majorBidi"/>
          <w:sz w:val="24"/>
          <w:szCs w:val="24"/>
        </w:rPr>
        <w:t>ini</w:t>
      </w:r>
      <w:proofErr w:type="spellEnd"/>
      <w:r w:rsidR="00551761" w:rsidRPr="00551761">
        <w:rPr>
          <w:rFonts w:ascii="Palatino Linotype" w:hAnsi="Palatino Linotype" w:cstheme="majorBidi"/>
          <w:sz w:val="24"/>
          <w:szCs w:val="24"/>
        </w:rPr>
        <w:t xml:space="preserve"> sangat </w:t>
      </w:r>
      <w:proofErr w:type="spellStart"/>
      <w:r w:rsidR="00551761" w:rsidRPr="00551761">
        <w:rPr>
          <w:rFonts w:ascii="Palatino Linotype" w:hAnsi="Palatino Linotype" w:cstheme="majorBidi"/>
          <w:sz w:val="24"/>
          <w:szCs w:val="24"/>
        </w:rPr>
        <w:t>penting</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bagi</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seorang</w:t>
      </w:r>
      <w:proofErr w:type="spellEnd"/>
      <w:r w:rsidR="00551761" w:rsidRPr="00551761">
        <w:rPr>
          <w:rFonts w:ascii="Palatino Linotype" w:hAnsi="Palatino Linotype" w:cstheme="majorBidi"/>
          <w:sz w:val="24"/>
          <w:szCs w:val="24"/>
        </w:rPr>
        <w:t xml:space="preserve"> Muslim, </w:t>
      </w:r>
      <w:proofErr w:type="spellStart"/>
      <w:r w:rsidR="00551761" w:rsidRPr="00551761">
        <w:rPr>
          <w:rFonts w:ascii="Palatino Linotype" w:hAnsi="Palatino Linotype" w:cstheme="majorBidi"/>
          <w:sz w:val="24"/>
          <w:szCs w:val="24"/>
        </w:rPr>
        <w:t>karena</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untuk</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memahami</w:t>
      </w:r>
      <w:proofErr w:type="spellEnd"/>
      <w:r w:rsidR="00551761" w:rsidRPr="00551761">
        <w:rPr>
          <w:rFonts w:ascii="Palatino Linotype" w:hAnsi="Palatino Linotype" w:cstheme="majorBidi"/>
          <w:sz w:val="24"/>
          <w:szCs w:val="24"/>
        </w:rPr>
        <w:t xml:space="preserve"> agama </w:t>
      </w:r>
      <w:proofErr w:type="spellStart"/>
      <w:r w:rsidR="00551761" w:rsidRPr="00551761">
        <w:rPr>
          <w:rFonts w:ascii="Palatino Linotype" w:hAnsi="Palatino Linotype" w:cstheme="majorBidi"/>
          <w:sz w:val="24"/>
          <w:szCs w:val="24"/>
        </w:rPr>
        <w:t>secara</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menyeluruh</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seseorang</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memerlukan</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pemahaman</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baik</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tentang</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hukum-hukum</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syariat</w:t>
      </w:r>
      <w:proofErr w:type="spellEnd"/>
      <w:r w:rsidR="00551761" w:rsidRPr="00551761">
        <w:rPr>
          <w:rFonts w:ascii="Palatino Linotype" w:hAnsi="Palatino Linotype" w:cstheme="majorBidi"/>
          <w:sz w:val="24"/>
          <w:szCs w:val="24"/>
        </w:rPr>
        <w:t xml:space="preserve"> </w:t>
      </w:r>
      <w:r w:rsidR="00551761" w:rsidRPr="00551761">
        <w:rPr>
          <w:rFonts w:ascii="Palatino Linotype" w:hAnsi="Palatino Linotype" w:cstheme="majorBidi"/>
          <w:i/>
          <w:iCs/>
          <w:sz w:val="24"/>
          <w:szCs w:val="24"/>
        </w:rPr>
        <w:t>(</w:t>
      </w:r>
      <w:proofErr w:type="spellStart"/>
      <w:r w:rsidR="00551761" w:rsidRPr="00551761">
        <w:rPr>
          <w:rFonts w:ascii="Palatino Linotype" w:hAnsi="Palatino Linotype" w:cstheme="majorBidi"/>
          <w:i/>
          <w:iCs/>
          <w:sz w:val="24"/>
          <w:szCs w:val="24"/>
        </w:rPr>
        <w:t>fiqh</w:t>
      </w:r>
      <w:proofErr w:type="spellEnd"/>
      <w:r w:rsidR="00551761" w:rsidRPr="00551761">
        <w:rPr>
          <w:rFonts w:ascii="Palatino Linotype" w:hAnsi="Palatino Linotype" w:cstheme="majorBidi"/>
          <w:i/>
          <w:iCs/>
          <w:sz w:val="24"/>
          <w:szCs w:val="24"/>
        </w:rPr>
        <w:t>)</w:t>
      </w:r>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maupun</w:t>
      </w:r>
      <w:proofErr w:type="spellEnd"/>
      <w:r w:rsidR="00551761" w:rsidRPr="00551761">
        <w:rPr>
          <w:rFonts w:ascii="Palatino Linotype" w:hAnsi="Palatino Linotype" w:cstheme="majorBidi"/>
          <w:sz w:val="24"/>
          <w:szCs w:val="24"/>
        </w:rPr>
        <w:t xml:space="preserve"> tafsir dan </w:t>
      </w:r>
      <w:proofErr w:type="spellStart"/>
      <w:r w:rsidR="00551761" w:rsidRPr="00551761">
        <w:rPr>
          <w:rFonts w:ascii="Palatino Linotype" w:hAnsi="Palatino Linotype" w:cstheme="majorBidi"/>
          <w:sz w:val="24"/>
          <w:szCs w:val="24"/>
        </w:rPr>
        <w:t>penafsiran</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terhadap</w:t>
      </w:r>
      <w:proofErr w:type="spellEnd"/>
      <w:r w:rsidR="00551761" w:rsidRPr="00551761">
        <w:rPr>
          <w:rFonts w:ascii="Palatino Linotype" w:hAnsi="Palatino Linotype" w:cstheme="majorBidi"/>
          <w:sz w:val="24"/>
          <w:szCs w:val="24"/>
        </w:rPr>
        <w:t xml:space="preserve"> </w:t>
      </w:r>
      <w:proofErr w:type="spellStart"/>
      <w:r w:rsidR="00551761" w:rsidRPr="00551761">
        <w:rPr>
          <w:rFonts w:ascii="Palatino Linotype" w:hAnsi="Palatino Linotype" w:cstheme="majorBidi"/>
          <w:sz w:val="24"/>
          <w:szCs w:val="24"/>
        </w:rPr>
        <w:t>teks-teks</w:t>
      </w:r>
      <w:proofErr w:type="spellEnd"/>
      <w:r w:rsidR="00551761" w:rsidRPr="00551761">
        <w:rPr>
          <w:rFonts w:ascii="Palatino Linotype" w:hAnsi="Palatino Linotype" w:cstheme="majorBidi"/>
          <w:sz w:val="24"/>
          <w:szCs w:val="24"/>
        </w:rPr>
        <w:t xml:space="preserve"> agama.</w:t>
      </w:r>
      <w:r>
        <w:rPr>
          <w:rFonts w:ascii="Palatino Linotype" w:hAnsi="Palatino Linotype" w:cstheme="majorBidi"/>
          <w:sz w:val="24"/>
          <w:szCs w:val="24"/>
        </w:rPr>
        <w:t xml:space="preserve"> </w:t>
      </w:r>
      <w:r w:rsidR="00A84444">
        <w:rPr>
          <w:rFonts w:ascii="Palatino Linotype" w:hAnsi="Palatino Linotype" w:cstheme="majorBidi"/>
          <w:sz w:val="24"/>
          <w:szCs w:val="24"/>
        </w:rPr>
        <w:t>Dalam</w:t>
      </w:r>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meningkatkan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kemampuan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untuk</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memahami</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materi</w:t>
      </w:r>
      <w:proofErr w:type="spellEnd"/>
      <w:r w:rsidR="00A84444" w:rsidRPr="00D473A1">
        <w:rPr>
          <w:rFonts w:ascii="Palatino Linotype" w:hAnsi="Palatino Linotype" w:cstheme="majorBidi"/>
          <w:sz w:val="24"/>
          <w:szCs w:val="24"/>
        </w:rPr>
        <w:t xml:space="preserve"> yang </w:t>
      </w:r>
      <w:proofErr w:type="spellStart"/>
      <w:r w:rsidR="00A84444" w:rsidRPr="00D473A1">
        <w:rPr>
          <w:rFonts w:ascii="Palatino Linotype" w:hAnsi="Palatino Linotype" w:cstheme="majorBidi"/>
          <w:sz w:val="24"/>
          <w:szCs w:val="24"/>
        </w:rPr>
        <w:t>sulit</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doa</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dapat</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diamalkan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sebelum</w:t>
      </w:r>
      <w:proofErr w:type="spellEnd"/>
      <w:r w:rsidR="00A84444" w:rsidRPr="00D473A1">
        <w:rPr>
          <w:rFonts w:ascii="Palatino Linotype" w:hAnsi="Palatino Linotype" w:cstheme="majorBidi"/>
          <w:sz w:val="24"/>
          <w:szCs w:val="24"/>
        </w:rPr>
        <w:t xml:space="preserve"> dan </w:t>
      </w:r>
      <w:proofErr w:type="spellStart"/>
      <w:r w:rsidR="00A84444" w:rsidRPr="00D473A1">
        <w:rPr>
          <w:rFonts w:ascii="Palatino Linotype" w:hAnsi="Palatino Linotype" w:cstheme="majorBidi"/>
          <w:sz w:val="24"/>
          <w:szCs w:val="24"/>
        </w:rPr>
        <w:t>sesudah</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belajar</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Setelah</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belajar</w:t>
      </w:r>
      <w:proofErr w:type="spellEnd"/>
      <w:r w:rsidR="00A84444" w:rsidRPr="00D473A1">
        <w:rPr>
          <w:rFonts w:ascii="Palatino Linotype" w:hAnsi="Palatino Linotype" w:cstheme="majorBidi"/>
          <w:sz w:val="24"/>
          <w:szCs w:val="24"/>
        </w:rPr>
        <w:t xml:space="preserve">, agama Islam </w:t>
      </w:r>
      <w:proofErr w:type="spellStart"/>
      <w:r w:rsidR="00A84444" w:rsidRPr="00D473A1">
        <w:rPr>
          <w:rFonts w:ascii="Palatino Linotype" w:hAnsi="Palatino Linotype" w:cstheme="majorBidi"/>
          <w:sz w:val="24"/>
          <w:szCs w:val="24"/>
        </w:rPr>
        <w:t>menawarkan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beberapa</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doa</w:t>
      </w:r>
      <w:proofErr w:type="spellEnd"/>
      <w:r w:rsidR="00A84444" w:rsidRPr="00D473A1">
        <w:rPr>
          <w:rFonts w:ascii="Palatino Linotype" w:hAnsi="Palatino Linotype" w:cstheme="majorBidi"/>
          <w:sz w:val="24"/>
          <w:szCs w:val="24"/>
        </w:rPr>
        <w:t xml:space="preserve"> dan </w:t>
      </w:r>
      <w:proofErr w:type="spellStart"/>
      <w:r w:rsidR="00A84444" w:rsidRPr="00D473A1">
        <w:rPr>
          <w:rFonts w:ascii="Palatino Linotype" w:hAnsi="Palatino Linotype" w:cstheme="majorBidi"/>
          <w:sz w:val="24"/>
          <w:szCs w:val="24"/>
        </w:rPr>
        <w:t>makna</w:t>
      </w:r>
      <w:proofErr w:type="spellEnd"/>
      <w:r w:rsidR="00A84444" w:rsidRPr="00D473A1">
        <w:rPr>
          <w:rFonts w:ascii="Palatino Linotype" w:hAnsi="Palatino Linotype" w:cstheme="majorBidi"/>
          <w:sz w:val="24"/>
          <w:szCs w:val="24"/>
        </w:rPr>
        <w:t xml:space="preserve"> yang </w:t>
      </w:r>
      <w:proofErr w:type="spellStart"/>
      <w:r w:rsidR="00A84444" w:rsidRPr="00D473A1">
        <w:rPr>
          <w:rFonts w:ascii="Palatino Linotype" w:hAnsi="Palatino Linotype" w:cstheme="majorBidi"/>
          <w:sz w:val="24"/>
          <w:szCs w:val="24"/>
        </w:rPr>
        <w:t>dapat</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kita</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gunakan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Dengan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mengamalkan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doa</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ini</w:t>
      </w:r>
      <w:proofErr w:type="spellEnd"/>
      <w:r w:rsidR="00A84444" w:rsidRPr="00D473A1">
        <w:rPr>
          <w:rFonts w:ascii="Palatino Linotype" w:hAnsi="Palatino Linotype" w:cstheme="majorBidi"/>
          <w:sz w:val="24"/>
          <w:szCs w:val="24"/>
        </w:rPr>
        <w:t xml:space="preserve">, </w:t>
      </w:r>
      <w:proofErr w:type="spellStart"/>
      <w:r w:rsidR="00A84444">
        <w:rPr>
          <w:rFonts w:ascii="Palatino Linotype" w:hAnsi="Palatino Linotype" w:cstheme="majorBidi"/>
          <w:sz w:val="24"/>
          <w:szCs w:val="24"/>
        </w:rPr>
        <w:t>harapannya</w:t>
      </w:r>
      <w:proofErr w:type="spellEnd"/>
      <w:r w:rsidR="00A84444">
        <w:rPr>
          <w:rFonts w:ascii="Palatino Linotype" w:hAnsi="Palatino Linotype" w:cstheme="majorBidi"/>
          <w:sz w:val="24"/>
          <w:szCs w:val="24"/>
        </w:rPr>
        <w:t xml:space="preserve"> </w:t>
      </w:r>
      <w:proofErr w:type="spellStart"/>
      <w:r w:rsidR="00A84444">
        <w:rPr>
          <w:rFonts w:ascii="Palatino Linotype" w:hAnsi="Palatino Linotype" w:cstheme="majorBidi"/>
          <w:sz w:val="24"/>
          <w:szCs w:val="24"/>
        </w:rPr>
        <w:t>ialah</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mendapat</w:t>
      </w:r>
      <w:proofErr w:type="spellEnd"/>
      <w:r w:rsidR="00A84444" w:rsidRPr="00D473A1">
        <w:rPr>
          <w:rFonts w:ascii="Palatino Linotype" w:hAnsi="Palatino Linotype" w:cstheme="majorBidi"/>
          <w:sz w:val="24"/>
          <w:szCs w:val="24"/>
        </w:rPr>
        <w:t xml:space="preserve"> </w:t>
      </w:r>
      <w:proofErr w:type="spellStart"/>
      <w:r w:rsidR="00A84444">
        <w:rPr>
          <w:rFonts w:ascii="Palatino Linotype" w:hAnsi="Palatino Linotype" w:cstheme="majorBidi"/>
          <w:sz w:val="24"/>
          <w:szCs w:val="24"/>
        </w:rPr>
        <w:t>keberkahan</w:t>
      </w:r>
      <w:proofErr w:type="spellEnd"/>
      <w:r w:rsidR="00A84444">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selama</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menuntut</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ilmu</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Memulai</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pendidikan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dengan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membaca</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doa</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memiliki</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banyak</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keuntungan</w:t>
      </w:r>
      <w:proofErr w:type="spellEnd"/>
      <w:r w:rsidR="00A84444" w:rsidRPr="00D473A1">
        <w:rPr>
          <w:rFonts w:ascii="Palatino Linotype" w:hAnsi="Palatino Linotype" w:cstheme="majorBidi"/>
          <w:sz w:val="24"/>
          <w:szCs w:val="24"/>
        </w:rPr>
        <w:t xml:space="preserve">. Selain </w:t>
      </w:r>
      <w:proofErr w:type="spellStart"/>
      <w:r w:rsidR="00A84444">
        <w:rPr>
          <w:rFonts w:ascii="Palatino Linotype" w:hAnsi="Palatino Linotype" w:cstheme="majorBidi"/>
          <w:sz w:val="24"/>
          <w:szCs w:val="24"/>
        </w:rPr>
        <w:t>dapat</w:t>
      </w:r>
      <w:proofErr w:type="spellEnd"/>
      <w:r w:rsidR="00A84444">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membantu</w:t>
      </w:r>
      <w:proofErr w:type="spellEnd"/>
      <w:r w:rsidR="00A84444">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menghadapi</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pelajaran</w:t>
      </w:r>
      <w:proofErr w:type="spellEnd"/>
      <w:r w:rsidR="00A84444" w:rsidRPr="00D473A1">
        <w:rPr>
          <w:rFonts w:ascii="Palatino Linotype" w:hAnsi="Palatino Linotype" w:cstheme="majorBidi"/>
          <w:sz w:val="24"/>
          <w:szCs w:val="24"/>
        </w:rPr>
        <w:t xml:space="preserve"> yang </w:t>
      </w:r>
      <w:proofErr w:type="spellStart"/>
      <w:r w:rsidR="00A84444" w:rsidRPr="00D473A1">
        <w:rPr>
          <w:rFonts w:ascii="Palatino Linotype" w:hAnsi="Palatino Linotype" w:cstheme="majorBidi"/>
          <w:sz w:val="24"/>
          <w:szCs w:val="24"/>
        </w:rPr>
        <w:t>sulit</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pengetahuan</w:t>
      </w:r>
      <w:proofErr w:type="spellEnd"/>
      <w:r w:rsidR="00A84444" w:rsidRPr="00D473A1">
        <w:rPr>
          <w:rFonts w:ascii="Palatino Linotype" w:hAnsi="Palatino Linotype" w:cstheme="majorBidi"/>
          <w:sz w:val="24"/>
          <w:szCs w:val="24"/>
        </w:rPr>
        <w:t xml:space="preserve"> yang </w:t>
      </w:r>
      <w:proofErr w:type="spellStart"/>
      <w:r w:rsidR="00A84444" w:rsidRPr="00D473A1">
        <w:rPr>
          <w:rFonts w:ascii="Palatino Linotype" w:hAnsi="Palatino Linotype" w:cstheme="majorBidi"/>
          <w:sz w:val="24"/>
          <w:szCs w:val="24"/>
        </w:rPr>
        <w:t>kita</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peroleh</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akan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bermanfaat</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Pengetahuan</w:t>
      </w:r>
      <w:proofErr w:type="spellEnd"/>
      <w:r w:rsidR="00A84444" w:rsidRPr="00D473A1">
        <w:rPr>
          <w:rFonts w:ascii="Palatino Linotype" w:hAnsi="Palatino Linotype" w:cstheme="majorBidi"/>
          <w:sz w:val="24"/>
          <w:szCs w:val="24"/>
        </w:rPr>
        <w:t xml:space="preserve"> </w:t>
      </w:r>
      <w:r w:rsidR="00A84444">
        <w:rPr>
          <w:rFonts w:ascii="Palatino Linotype" w:hAnsi="Palatino Linotype" w:cstheme="majorBidi"/>
          <w:sz w:val="24"/>
          <w:szCs w:val="24"/>
        </w:rPr>
        <w:t xml:space="preserve">yang </w:t>
      </w:r>
      <w:proofErr w:type="spellStart"/>
      <w:r w:rsidR="00A84444">
        <w:rPr>
          <w:rFonts w:ascii="Palatino Linotype" w:hAnsi="Palatino Linotype" w:cstheme="majorBidi"/>
          <w:sz w:val="24"/>
          <w:szCs w:val="24"/>
        </w:rPr>
        <w:t>didapatkan</w:t>
      </w:r>
      <w:proofErr w:type="spellEnd"/>
      <w:r w:rsidR="00A84444">
        <w:rPr>
          <w:rFonts w:ascii="Palatino Linotype" w:hAnsi="Palatino Linotype" w:cstheme="majorBidi"/>
          <w:sz w:val="24"/>
          <w:szCs w:val="24"/>
        </w:rPr>
        <w:t xml:space="preserve"> </w:t>
      </w:r>
      <w:proofErr w:type="spellStart"/>
      <w:r w:rsidR="00A84444">
        <w:rPr>
          <w:rFonts w:ascii="Palatino Linotype" w:hAnsi="Palatino Linotype" w:cstheme="majorBidi"/>
          <w:sz w:val="24"/>
          <w:szCs w:val="24"/>
        </w:rPr>
        <w:t>dengan</w:t>
      </w:r>
      <w:proofErr w:type="spellEnd"/>
      <w:r w:rsidR="00A84444">
        <w:rPr>
          <w:rFonts w:ascii="Palatino Linotype" w:hAnsi="Palatino Linotype" w:cstheme="majorBidi"/>
          <w:sz w:val="24"/>
          <w:szCs w:val="24"/>
        </w:rPr>
        <w:t xml:space="preserve"> </w:t>
      </w:r>
      <w:proofErr w:type="spellStart"/>
      <w:r w:rsidR="00A84444">
        <w:rPr>
          <w:rFonts w:ascii="Palatino Linotype" w:hAnsi="Palatino Linotype" w:cstheme="majorBidi"/>
          <w:sz w:val="24"/>
          <w:szCs w:val="24"/>
        </w:rPr>
        <w:t>jalan</w:t>
      </w:r>
      <w:proofErr w:type="spellEnd"/>
      <w:r w:rsidR="00A84444">
        <w:rPr>
          <w:rFonts w:ascii="Palatino Linotype" w:hAnsi="Palatino Linotype" w:cstheme="majorBidi"/>
          <w:sz w:val="24"/>
          <w:szCs w:val="24"/>
        </w:rPr>
        <w:t xml:space="preserve"> </w:t>
      </w:r>
      <w:proofErr w:type="spellStart"/>
      <w:r w:rsidR="00A84444">
        <w:rPr>
          <w:rFonts w:ascii="Palatino Linotype" w:hAnsi="Palatino Linotype" w:cstheme="majorBidi"/>
          <w:sz w:val="24"/>
          <w:szCs w:val="24"/>
        </w:rPr>
        <w:t>keberkahan</w:t>
      </w:r>
      <w:proofErr w:type="spellEnd"/>
      <w:r w:rsidR="00A84444">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tidak</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akan</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hilang</w:t>
      </w:r>
      <w:proofErr w:type="spellEnd"/>
      <w:r w:rsidR="00A84444" w:rsidRPr="00D473A1">
        <w:rPr>
          <w:rFonts w:ascii="Palatino Linotype" w:hAnsi="Palatino Linotype" w:cstheme="majorBidi"/>
          <w:sz w:val="24"/>
          <w:szCs w:val="24"/>
        </w:rPr>
        <w:t xml:space="preserve"> </w:t>
      </w:r>
      <w:proofErr w:type="spellStart"/>
      <w:r w:rsidR="00A84444" w:rsidRPr="00D473A1">
        <w:rPr>
          <w:rFonts w:ascii="Palatino Linotype" w:hAnsi="Palatino Linotype" w:cstheme="majorBidi"/>
          <w:sz w:val="24"/>
          <w:szCs w:val="24"/>
        </w:rPr>
        <w:t>denga</w:t>
      </w:r>
      <w:r w:rsidR="00A84444">
        <w:rPr>
          <w:rFonts w:ascii="Palatino Linotype" w:hAnsi="Palatino Linotype" w:cstheme="majorBidi"/>
          <w:sz w:val="24"/>
          <w:szCs w:val="24"/>
        </w:rPr>
        <w:t>n</w:t>
      </w:r>
      <w:proofErr w:type="spellEnd"/>
      <w:r w:rsidR="00A84444">
        <w:rPr>
          <w:rFonts w:ascii="Palatino Linotype" w:hAnsi="Palatino Linotype" w:cstheme="majorBidi"/>
          <w:sz w:val="24"/>
          <w:szCs w:val="24"/>
        </w:rPr>
        <w:t xml:space="preserve"> </w:t>
      </w:r>
      <w:proofErr w:type="spellStart"/>
      <w:r w:rsidR="00A84444">
        <w:rPr>
          <w:rFonts w:ascii="Palatino Linotype" w:hAnsi="Palatino Linotype" w:cstheme="majorBidi"/>
          <w:sz w:val="24"/>
          <w:szCs w:val="24"/>
        </w:rPr>
        <w:t>mudah</w:t>
      </w:r>
      <w:proofErr w:type="spellEnd"/>
      <w:r w:rsidR="00A84444" w:rsidRPr="00D473A1">
        <w:rPr>
          <w:rFonts w:ascii="Palatino Linotype" w:hAnsi="Palatino Linotype" w:cstheme="majorBidi"/>
          <w:sz w:val="24"/>
          <w:szCs w:val="24"/>
        </w:rPr>
        <w:t>.</w:t>
      </w:r>
      <w:r w:rsidR="00A84444">
        <w:rPr>
          <w:rFonts w:ascii="Palatino Linotype" w:hAnsi="Palatino Linotype" w:cstheme="majorBidi"/>
          <w:sz w:val="24"/>
          <w:szCs w:val="24"/>
        </w:rPr>
        <w:t xml:space="preserve"> Oleh </w:t>
      </w:r>
      <w:proofErr w:type="spellStart"/>
      <w:r w:rsidR="00A84444">
        <w:rPr>
          <w:rFonts w:ascii="Palatino Linotype" w:hAnsi="Palatino Linotype" w:cstheme="majorBidi"/>
          <w:sz w:val="24"/>
          <w:szCs w:val="24"/>
        </w:rPr>
        <w:t>karena</w:t>
      </w:r>
      <w:proofErr w:type="spellEnd"/>
      <w:r w:rsidR="00A84444">
        <w:rPr>
          <w:rFonts w:ascii="Palatino Linotype" w:hAnsi="Palatino Linotype" w:cstheme="majorBidi"/>
          <w:sz w:val="24"/>
          <w:szCs w:val="24"/>
        </w:rPr>
        <w:t xml:space="preserve"> </w:t>
      </w:r>
      <w:proofErr w:type="spellStart"/>
      <w:r w:rsidR="00A84444">
        <w:rPr>
          <w:rFonts w:ascii="Palatino Linotype" w:hAnsi="Palatino Linotype" w:cstheme="majorBidi"/>
          <w:sz w:val="24"/>
          <w:szCs w:val="24"/>
        </w:rPr>
        <w:t>itu</w:t>
      </w:r>
      <w:proofErr w:type="spellEnd"/>
      <w:r w:rsidR="00A84444">
        <w:rPr>
          <w:rFonts w:ascii="Palatino Linotype" w:hAnsi="Palatino Linotype" w:cstheme="majorBidi"/>
          <w:sz w:val="24"/>
          <w:szCs w:val="24"/>
        </w:rPr>
        <w:t>,</w:t>
      </w:r>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amalan</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tersebut</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dapat</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diamalkan</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sebagai</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doa</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harian</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dikarenakan</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selain</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maknanya</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baik</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amalan</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tersebut</w:t>
      </w:r>
      <w:proofErr w:type="spellEnd"/>
      <w:r w:rsidR="00A84444" w:rsidRPr="007B40ED">
        <w:rPr>
          <w:rFonts w:ascii="Palatino Linotype" w:hAnsi="Palatino Linotype" w:cstheme="majorBidi"/>
          <w:sz w:val="24"/>
          <w:szCs w:val="24"/>
        </w:rPr>
        <w:t xml:space="preserve"> juga </w:t>
      </w:r>
      <w:proofErr w:type="spellStart"/>
      <w:r w:rsidR="00A84444" w:rsidRPr="007B40ED">
        <w:rPr>
          <w:rFonts w:ascii="Palatino Linotype" w:hAnsi="Palatino Linotype" w:cstheme="majorBidi"/>
          <w:sz w:val="24"/>
          <w:szCs w:val="24"/>
        </w:rPr>
        <w:t>langsung</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dari</w:t>
      </w:r>
      <w:proofErr w:type="spellEnd"/>
      <w:r w:rsidR="00A84444" w:rsidRPr="007B40ED">
        <w:rPr>
          <w:rFonts w:ascii="Palatino Linotype" w:hAnsi="Palatino Linotype" w:cstheme="majorBidi"/>
          <w:sz w:val="24"/>
          <w:szCs w:val="24"/>
        </w:rPr>
        <w:t xml:space="preserve"> </w:t>
      </w:r>
      <w:proofErr w:type="spellStart"/>
      <w:r w:rsidR="00A84444" w:rsidRPr="007B40ED">
        <w:rPr>
          <w:rFonts w:ascii="Palatino Linotype" w:hAnsi="Palatino Linotype" w:cstheme="majorBidi"/>
          <w:sz w:val="24"/>
          <w:szCs w:val="24"/>
        </w:rPr>
        <w:t>Rasululullah</w:t>
      </w:r>
      <w:proofErr w:type="spellEnd"/>
      <w:r w:rsidR="00A84444" w:rsidRPr="007B40ED">
        <w:rPr>
          <w:rFonts w:ascii="Palatino Linotype" w:hAnsi="Palatino Linotype" w:cstheme="majorBidi"/>
          <w:sz w:val="24"/>
          <w:szCs w:val="24"/>
        </w:rPr>
        <w:t xml:space="preserve"> SAW.</w:t>
      </w:r>
    </w:p>
    <w:p w14:paraId="6CD2F825" w14:textId="2F115A9B" w:rsidR="0062242C" w:rsidRPr="0062242C" w:rsidRDefault="0062242C" w:rsidP="0062242C">
      <w:pPr>
        <w:pStyle w:val="ListParagraph"/>
        <w:numPr>
          <w:ilvl w:val="0"/>
          <w:numId w:val="6"/>
        </w:numPr>
        <w:spacing w:after="0"/>
        <w:ind w:left="993"/>
        <w:jc w:val="both"/>
        <w:rPr>
          <w:rFonts w:ascii="Palatino Linotype" w:hAnsi="Palatino Linotype" w:cstheme="majorBidi"/>
          <w:sz w:val="24"/>
          <w:szCs w:val="24"/>
        </w:rPr>
      </w:pPr>
      <w:r w:rsidRPr="0062242C">
        <w:rPr>
          <w:rFonts w:ascii="Palatino Linotype" w:hAnsi="Palatino Linotype" w:cstheme="majorBidi"/>
          <w:sz w:val="24"/>
          <w:szCs w:val="24"/>
        </w:rPr>
        <w:t>Amalan agar terhindar dari rasa malas</w:t>
      </w:r>
    </w:p>
    <w:p w14:paraId="146B76A7" w14:textId="7109BA55" w:rsidR="0062242C" w:rsidRPr="0062242C" w:rsidRDefault="0062242C" w:rsidP="0062242C">
      <w:pPr>
        <w:pStyle w:val="ListParagraph"/>
        <w:spacing w:after="0"/>
        <w:ind w:left="993"/>
        <w:jc w:val="right"/>
        <w:rPr>
          <w:rFonts w:ascii="Palatino Linotype" w:hAnsi="Palatino Linotype" w:cstheme="majorBidi"/>
          <w:sz w:val="24"/>
          <w:szCs w:val="24"/>
        </w:rPr>
      </w:pPr>
      <w:r w:rsidRPr="00CA03B6">
        <w:rPr>
          <w:rFonts w:ascii="Traditional Arabic" w:hAnsi="Traditional Arabic" w:cs="Traditional Arabic"/>
          <w:b/>
          <w:bCs/>
          <w:sz w:val="36"/>
          <w:szCs w:val="36"/>
          <w:rtl/>
        </w:rPr>
        <w:t>اللَّهُمَّ إِنِّي أَعُوذُ بِكَ مِنْ الْهَمِّ وَالْحَزَنِ وَأَعُوذُ بِكَ مِنْ الْعَجْزِ وَالْكَسَلِ وَأَعُوذُ بِكَ مِنْ الْجُبْنِ وَالْبُخْلِ وَأَعُوذُ بِكَ مِنْ غَلَبَةِ الدَّيْنِ وَقَهْرِ الرِّجَالِ</w:t>
      </w:r>
    </w:p>
    <w:p w14:paraId="4230BB34" w14:textId="77777777" w:rsidR="0062242C" w:rsidRPr="003D58D7" w:rsidRDefault="0062242C" w:rsidP="00A84444">
      <w:pPr>
        <w:spacing w:after="0" w:line="240" w:lineRule="auto"/>
        <w:ind w:left="993" w:hanging="1"/>
        <w:jc w:val="both"/>
        <w:rPr>
          <w:rFonts w:ascii="Palatino Linotype" w:hAnsi="Palatino Linotype" w:cstheme="majorBidi"/>
          <w:sz w:val="24"/>
          <w:szCs w:val="24"/>
        </w:rPr>
      </w:pPr>
      <w:proofErr w:type="spellStart"/>
      <w:r w:rsidRPr="003D58D7">
        <w:rPr>
          <w:rFonts w:ascii="Palatino Linotype" w:hAnsi="Palatino Linotype" w:cstheme="majorBidi"/>
          <w:sz w:val="24"/>
          <w:szCs w:val="24"/>
        </w:rPr>
        <w:t>Artinya</w:t>
      </w:r>
      <w:proofErr w:type="spellEnd"/>
      <w:r w:rsidRPr="003D58D7">
        <w:rPr>
          <w:rFonts w:ascii="Palatino Linotype" w:hAnsi="Palatino Linotype" w:cstheme="majorBidi"/>
          <w:sz w:val="24"/>
          <w:szCs w:val="24"/>
        </w:rPr>
        <w:t xml:space="preserve">: “Ya Allah, </w:t>
      </w:r>
      <w:proofErr w:type="spellStart"/>
      <w:r w:rsidRPr="003D58D7">
        <w:rPr>
          <w:rFonts w:ascii="Palatino Linotype" w:hAnsi="Palatino Linotype" w:cstheme="majorBidi"/>
          <w:sz w:val="24"/>
          <w:szCs w:val="24"/>
        </w:rPr>
        <w:t>sesungguhnya</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aku</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berlindung</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kepada</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Engkau</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dari</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kebingungan</w:t>
      </w:r>
      <w:proofErr w:type="spellEnd"/>
      <w:r w:rsidRPr="003D58D7">
        <w:rPr>
          <w:rFonts w:ascii="Palatino Linotype" w:hAnsi="Palatino Linotype" w:cstheme="majorBidi"/>
          <w:sz w:val="24"/>
          <w:szCs w:val="24"/>
        </w:rPr>
        <w:t xml:space="preserve"> dan </w:t>
      </w:r>
      <w:proofErr w:type="spellStart"/>
      <w:r w:rsidRPr="003D58D7">
        <w:rPr>
          <w:rFonts w:ascii="Palatino Linotype" w:hAnsi="Palatino Linotype" w:cstheme="majorBidi"/>
          <w:sz w:val="24"/>
          <w:szCs w:val="24"/>
        </w:rPr>
        <w:t>kesedihan</w:t>
      </w:r>
      <w:proofErr w:type="spellEnd"/>
      <w:r w:rsidRPr="003D58D7">
        <w:rPr>
          <w:rFonts w:ascii="Palatino Linotype" w:hAnsi="Palatino Linotype" w:cstheme="majorBidi"/>
          <w:sz w:val="24"/>
          <w:szCs w:val="24"/>
        </w:rPr>
        <w:t xml:space="preserve">. Aku </w:t>
      </w:r>
      <w:proofErr w:type="spellStart"/>
      <w:r w:rsidRPr="003D58D7">
        <w:rPr>
          <w:rFonts w:ascii="Palatino Linotype" w:hAnsi="Palatino Linotype" w:cstheme="majorBidi"/>
          <w:sz w:val="24"/>
          <w:szCs w:val="24"/>
        </w:rPr>
        <w:t>berlindung</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kepadaMu</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dari</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ketidak</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berdayaan</w:t>
      </w:r>
      <w:proofErr w:type="spellEnd"/>
      <w:r w:rsidRPr="003D58D7">
        <w:rPr>
          <w:rFonts w:ascii="Palatino Linotype" w:hAnsi="Palatino Linotype" w:cstheme="majorBidi"/>
          <w:sz w:val="24"/>
          <w:szCs w:val="24"/>
        </w:rPr>
        <w:t xml:space="preserve"> dan </w:t>
      </w:r>
      <w:proofErr w:type="spellStart"/>
      <w:r w:rsidRPr="003D58D7">
        <w:rPr>
          <w:rFonts w:ascii="Palatino Linotype" w:hAnsi="Palatino Linotype" w:cstheme="majorBidi"/>
          <w:sz w:val="24"/>
          <w:szCs w:val="24"/>
        </w:rPr>
        <w:t>kemalasan</w:t>
      </w:r>
      <w:proofErr w:type="spellEnd"/>
      <w:r w:rsidRPr="003D58D7">
        <w:rPr>
          <w:rFonts w:ascii="Palatino Linotype" w:hAnsi="Palatino Linotype" w:cstheme="majorBidi"/>
          <w:sz w:val="24"/>
          <w:szCs w:val="24"/>
        </w:rPr>
        <w:t xml:space="preserve">. Aku </w:t>
      </w:r>
      <w:proofErr w:type="spellStart"/>
      <w:r w:rsidRPr="003D58D7">
        <w:rPr>
          <w:rFonts w:ascii="Palatino Linotype" w:hAnsi="Palatino Linotype" w:cstheme="majorBidi"/>
          <w:sz w:val="24"/>
          <w:szCs w:val="24"/>
        </w:rPr>
        <w:t>berlindung</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kepadaMu</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dari</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kepengengecutan</w:t>
      </w:r>
      <w:proofErr w:type="spellEnd"/>
      <w:r w:rsidRPr="003D58D7">
        <w:rPr>
          <w:rFonts w:ascii="Palatino Linotype" w:hAnsi="Palatino Linotype" w:cstheme="majorBidi"/>
          <w:sz w:val="24"/>
          <w:szCs w:val="24"/>
        </w:rPr>
        <w:t xml:space="preserve"> dan </w:t>
      </w:r>
      <w:proofErr w:type="spellStart"/>
      <w:r w:rsidRPr="003D58D7">
        <w:rPr>
          <w:rFonts w:ascii="Palatino Linotype" w:hAnsi="Palatino Linotype" w:cstheme="majorBidi"/>
          <w:sz w:val="24"/>
          <w:szCs w:val="24"/>
        </w:rPr>
        <w:t>kekikiran</w:t>
      </w:r>
      <w:proofErr w:type="spellEnd"/>
      <w:r w:rsidRPr="003D58D7">
        <w:rPr>
          <w:rFonts w:ascii="Palatino Linotype" w:hAnsi="Palatino Linotype" w:cstheme="majorBidi"/>
          <w:sz w:val="24"/>
          <w:szCs w:val="24"/>
        </w:rPr>
        <w:t xml:space="preserve">. Aku </w:t>
      </w:r>
      <w:proofErr w:type="spellStart"/>
      <w:r w:rsidRPr="003D58D7">
        <w:rPr>
          <w:rFonts w:ascii="Palatino Linotype" w:hAnsi="Palatino Linotype" w:cstheme="majorBidi"/>
          <w:sz w:val="24"/>
          <w:szCs w:val="24"/>
        </w:rPr>
        <w:t>berlindung</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kepadaMu</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dari</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lilitan</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hutang</w:t>
      </w:r>
      <w:proofErr w:type="spellEnd"/>
      <w:r w:rsidRPr="003D58D7">
        <w:rPr>
          <w:rFonts w:ascii="Palatino Linotype" w:hAnsi="Palatino Linotype" w:cstheme="majorBidi"/>
          <w:sz w:val="24"/>
          <w:szCs w:val="24"/>
        </w:rPr>
        <w:t xml:space="preserve"> dan </w:t>
      </w:r>
      <w:proofErr w:type="spellStart"/>
      <w:r w:rsidRPr="003D58D7">
        <w:rPr>
          <w:rFonts w:ascii="Palatino Linotype" w:hAnsi="Palatino Linotype" w:cstheme="majorBidi"/>
          <w:sz w:val="24"/>
          <w:szCs w:val="24"/>
        </w:rPr>
        <w:t>penindasan</w:t>
      </w:r>
      <w:proofErr w:type="spellEnd"/>
      <w:r w:rsidRPr="003D58D7">
        <w:rPr>
          <w:rFonts w:ascii="Palatino Linotype" w:hAnsi="Palatino Linotype" w:cstheme="majorBidi"/>
          <w:sz w:val="24"/>
          <w:szCs w:val="24"/>
        </w:rPr>
        <w:t xml:space="preserve"> orang.” (</w:t>
      </w:r>
      <w:proofErr w:type="spellStart"/>
      <w:r w:rsidRPr="003D58D7">
        <w:rPr>
          <w:rFonts w:ascii="Palatino Linotype" w:hAnsi="Palatino Linotype" w:cstheme="majorBidi"/>
          <w:sz w:val="24"/>
          <w:szCs w:val="24"/>
        </w:rPr>
        <w:t>Sumber</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akun</w:t>
      </w:r>
      <w:proofErr w:type="spellEnd"/>
      <w:r w:rsidRPr="003D58D7">
        <w:rPr>
          <w:rFonts w:ascii="Palatino Linotype" w:hAnsi="Palatino Linotype" w:cstheme="majorBidi"/>
          <w:sz w:val="24"/>
          <w:szCs w:val="24"/>
        </w:rPr>
        <w:t xml:space="preserve"> Tik Tok: @amalsholehdotcom)</w:t>
      </w:r>
    </w:p>
    <w:p w14:paraId="5CBC583A" w14:textId="6E27DEE4" w:rsidR="0062242C" w:rsidRPr="00B50231" w:rsidRDefault="0062242C" w:rsidP="0062242C">
      <w:pPr>
        <w:spacing w:after="0" w:line="276" w:lineRule="auto"/>
        <w:ind w:left="993" w:firstLine="567"/>
        <w:jc w:val="both"/>
        <w:rPr>
          <w:rFonts w:ascii="Palatino Linotype" w:hAnsi="Palatino Linotype" w:cstheme="majorBidi"/>
          <w:sz w:val="24"/>
          <w:szCs w:val="24"/>
        </w:rPr>
      </w:pPr>
      <w:proofErr w:type="spellStart"/>
      <w:r>
        <w:rPr>
          <w:rFonts w:ascii="Palatino Linotype" w:hAnsi="Palatino Linotype" w:cstheme="majorBidi"/>
          <w:sz w:val="24"/>
          <w:szCs w:val="24"/>
        </w:rPr>
        <w:lastRenderedPageBreak/>
        <w:t>Doa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tersebut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merupakan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bagian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dari</w:t>
      </w:r>
      <w:proofErr w:type="spellEnd"/>
      <w:r>
        <w:rPr>
          <w:rFonts w:ascii="Palatino Linotype" w:hAnsi="Palatino Linotype" w:cstheme="majorBidi"/>
          <w:sz w:val="24"/>
          <w:szCs w:val="24"/>
        </w:rPr>
        <w:t xml:space="preserve"> </w:t>
      </w:r>
      <w:proofErr w:type="spellStart"/>
      <w:r>
        <w:rPr>
          <w:rFonts w:ascii="Palatino Linotype" w:hAnsi="Palatino Linotype" w:cstheme="majorBidi"/>
          <w:i/>
          <w:iCs/>
          <w:sz w:val="24"/>
          <w:szCs w:val="24"/>
        </w:rPr>
        <w:t>wirdul</w:t>
      </w:r>
      <w:proofErr w:type="spellEnd"/>
      <w:r>
        <w:rPr>
          <w:rFonts w:ascii="Palatino Linotype" w:hAnsi="Palatino Linotype" w:cstheme="majorBidi"/>
          <w:i/>
          <w:iCs/>
          <w:sz w:val="24"/>
          <w:szCs w:val="24"/>
        </w:rPr>
        <w:t xml:space="preserve"> </w:t>
      </w:r>
      <w:proofErr w:type="spellStart"/>
      <w:r>
        <w:rPr>
          <w:rFonts w:ascii="Palatino Linotype" w:hAnsi="Palatino Linotype" w:cstheme="majorBidi"/>
          <w:i/>
          <w:iCs/>
          <w:sz w:val="24"/>
          <w:szCs w:val="24"/>
        </w:rPr>
        <w:t>lathif</w:t>
      </w:r>
      <w:proofErr w:type="spellEnd"/>
      <w:r>
        <w:rPr>
          <w:rFonts w:ascii="Palatino Linotype" w:hAnsi="Palatino Linotype" w:cstheme="majorBidi"/>
          <w:i/>
          <w:iCs/>
          <w:sz w:val="24"/>
          <w:szCs w:val="24"/>
        </w:rPr>
        <w:t xml:space="preserve"> </w:t>
      </w:r>
      <w:proofErr w:type="spellStart"/>
      <w:r>
        <w:rPr>
          <w:rFonts w:ascii="Palatino Linotype" w:hAnsi="Palatino Linotype" w:cstheme="majorBidi"/>
          <w:sz w:val="24"/>
          <w:szCs w:val="24"/>
        </w:rPr>
        <w:t>karangan</w:t>
      </w:r>
      <w:proofErr w:type="spellEnd"/>
      <w:r>
        <w:rPr>
          <w:rFonts w:ascii="Palatino Linotype" w:hAnsi="Palatino Linotype" w:cstheme="majorBidi"/>
          <w:sz w:val="24"/>
          <w:szCs w:val="24"/>
        </w:rPr>
        <w:t xml:space="preserve"> Imam Al-Habib Abdullah bin Alawi Al-Hadad </w:t>
      </w:r>
      <w:proofErr w:type="spellStart"/>
      <w:r>
        <w:rPr>
          <w:rFonts w:ascii="Palatino Linotype" w:hAnsi="Palatino Linotype" w:cstheme="majorBidi"/>
          <w:sz w:val="24"/>
          <w:szCs w:val="24"/>
        </w:rPr>
        <w:t>atau</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biasa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disebut</w:t>
      </w:r>
      <w:proofErr w:type="spellEnd"/>
      <w:r>
        <w:rPr>
          <w:rFonts w:ascii="Palatino Linotype" w:hAnsi="Palatino Linotype" w:cstheme="majorBidi"/>
          <w:sz w:val="24"/>
          <w:szCs w:val="24"/>
        </w:rPr>
        <w:t xml:space="preserve"> Imam Al-Hadad. </w:t>
      </w:r>
      <w:proofErr w:type="spellStart"/>
      <w:r>
        <w:rPr>
          <w:rFonts w:ascii="Palatino Linotype" w:hAnsi="Palatino Linotype" w:cstheme="majorBidi"/>
          <w:sz w:val="24"/>
          <w:szCs w:val="24"/>
        </w:rPr>
        <w:t>Beliau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memperkuat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wirid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ini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dengan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dzikir-dzikir</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diambil</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dari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beberapa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bagian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ayat-ayat</w:t>
      </w:r>
      <w:proofErr w:type="spellEnd"/>
      <w:r>
        <w:rPr>
          <w:rFonts w:ascii="Palatino Linotype" w:hAnsi="Palatino Linotype" w:cstheme="majorBidi"/>
          <w:sz w:val="24"/>
          <w:szCs w:val="24"/>
        </w:rPr>
        <w:t xml:space="preserve"> al-Qur’an dan </w:t>
      </w:r>
      <w:proofErr w:type="spellStart"/>
      <w:r>
        <w:rPr>
          <w:rFonts w:ascii="Palatino Linotype" w:hAnsi="Palatino Linotype" w:cstheme="majorBidi"/>
          <w:sz w:val="24"/>
          <w:szCs w:val="24"/>
        </w:rPr>
        <w:t>hadis</w:t>
      </w:r>
      <w:proofErr w:type="spellEnd"/>
      <w:r>
        <w:rPr>
          <w:rFonts w:ascii="Palatino Linotype" w:hAnsi="Palatino Linotype" w:cstheme="majorBidi"/>
          <w:sz w:val="24"/>
          <w:szCs w:val="24"/>
        </w:rPr>
        <w:t xml:space="preserve"> Nabi Muhammad SAW. </w:t>
      </w:r>
      <w:proofErr w:type="spellStart"/>
      <w:r>
        <w:rPr>
          <w:rFonts w:ascii="Palatino Linotype" w:hAnsi="Palatino Linotype" w:cstheme="majorBidi"/>
          <w:sz w:val="24"/>
          <w:szCs w:val="24"/>
        </w:rPr>
        <w:t>Setelah</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dikumpulkan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kemudian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beliau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menyusun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ayat-ayat</w:t>
      </w:r>
      <w:proofErr w:type="spellEnd"/>
      <w:r>
        <w:rPr>
          <w:rFonts w:ascii="Palatino Linotype" w:hAnsi="Palatino Linotype" w:cstheme="majorBidi"/>
          <w:sz w:val="24"/>
          <w:szCs w:val="24"/>
        </w:rPr>
        <w:t xml:space="preserve"> al-Qur’an dan </w:t>
      </w:r>
      <w:proofErr w:type="spellStart"/>
      <w:r>
        <w:rPr>
          <w:rFonts w:ascii="Palatino Linotype" w:hAnsi="Palatino Linotype" w:cstheme="majorBidi"/>
          <w:sz w:val="24"/>
          <w:szCs w:val="24"/>
        </w:rPr>
        <w:t>hadist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tersebut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menjadi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sebuah</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bacaan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dzikir</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lengkap</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{"citationID":"ulqXY70G","properties":{"formattedCitation":"(Maskur &amp; Anwar, 2019)","plainCitation":"(Maskur &amp; Anwar, 2019)","noteIndex":0},"citationItems":[{"id":199,"uris":["http://zotero.org/users/local/4MEDUn7Z/items/EJNXV4G6"],"itemData":{"id":199,"type":"book","event-place":"Pekanbaru","publisher":"Qudwah Press","publisher-place":"Pekanbaru","title":"Wirdul Latief: Al-Imam Al-Habib Abdullah bin Alawi Al-Haddad","author":[{"family":"Maskur","given":"Alhabib"},{"family":"Anwar","given":"Shabri Shaleh"}],"issued":{"date-parts":[["2019",4]]}}}],"schema":"https://github.com/citation-style-language/schema/raw/master/csl-citation.json"} </w:instrText>
      </w:r>
      <w:r>
        <w:rPr>
          <w:rFonts w:ascii="Palatino Linotype" w:hAnsi="Palatino Linotype" w:cstheme="majorBidi"/>
          <w:sz w:val="24"/>
          <w:szCs w:val="24"/>
        </w:rPr>
        <w:fldChar w:fldCharType="separate"/>
      </w:r>
      <w:r w:rsidRPr="0062242C">
        <w:rPr>
          <w:rFonts w:ascii="Palatino Linotype" w:hAnsi="Palatino Linotype"/>
          <w:sz w:val="24"/>
        </w:rPr>
        <w:t>(Maskur &amp; Anwar, 2019)</w:t>
      </w:r>
      <w:r>
        <w:rPr>
          <w:rFonts w:ascii="Palatino Linotype" w:hAnsi="Palatino Linotype" w:cstheme="majorBidi"/>
          <w:sz w:val="24"/>
          <w:szCs w:val="24"/>
        </w:rPr>
        <w:fldChar w:fldCharType="end"/>
      </w:r>
      <w:r>
        <w:rPr>
          <w:rFonts w:ascii="Palatino Linotype" w:hAnsi="Palatino Linotype" w:cstheme="majorBidi"/>
          <w:sz w:val="24"/>
          <w:szCs w:val="24"/>
        </w:rPr>
        <w:t xml:space="preserve">. Imam Al-Hadad </w:t>
      </w:r>
      <w:proofErr w:type="spellStart"/>
      <w:r>
        <w:rPr>
          <w:rFonts w:ascii="Palatino Linotype" w:hAnsi="Palatino Linotype" w:cstheme="majorBidi"/>
          <w:sz w:val="24"/>
          <w:szCs w:val="24"/>
        </w:rPr>
        <w:t>adalah</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seorang</w:t>
      </w:r>
      <w:proofErr w:type="spellEnd"/>
      <w:r>
        <w:rPr>
          <w:rFonts w:ascii="Palatino Linotype" w:hAnsi="Palatino Linotype" w:cstheme="majorBidi"/>
          <w:sz w:val="24"/>
          <w:szCs w:val="24"/>
        </w:rPr>
        <w:t xml:space="preserve"> ulama </w:t>
      </w:r>
      <w:proofErr w:type="spellStart"/>
      <w:r>
        <w:rPr>
          <w:rFonts w:ascii="Palatino Linotype" w:hAnsi="Palatino Linotype" w:cstheme="majorBidi"/>
          <w:sz w:val="24"/>
          <w:szCs w:val="24"/>
        </w:rPr>
        <w:t>tersohor</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memiliki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gelar</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wali</w:t>
      </w:r>
      <w:proofErr w:type="spellEnd"/>
      <w:r>
        <w:rPr>
          <w:rFonts w:ascii="Palatino Linotype" w:hAnsi="Palatino Linotype" w:cstheme="majorBidi"/>
          <w:sz w:val="24"/>
          <w:szCs w:val="24"/>
        </w:rPr>
        <w:t xml:space="preserve"> </w:t>
      </w:r>
      <w:proofErr w:type="spellStart"/>
      <w:r>
        <w:rPr>
          <w:rFonts w:ascii="Palatino Linotype" w:hAnsi="Palatino Linotype" w:cstheme="majorBidi"/>
          <w:i/>
          <w:iCs/>
          <w:sz w:val="24"/>
          <w:szCs w:val="24"/>
        </w:rPr>
        <w:t>quthub</w:t>
      </w:r>
      <w:proofErr w:type="spellEnd"/>
      <w:r>
        <w:rPr>
          <w:rFonts w:ascii="Palatino Linotype" w:hAnsi="Palatino Linotype" w:cstheme="majorBidi"/>
          <w:i/>
          <w:iCs/>
          <w:sz w:val="24"/>
          <w:szCs w:val="24"/>
        </w:rPr>
        <w:t xml:space="preserve"> </w:t>
      </w:r>
      <w:r>
        <w:rPr>
          <w:rFonts w:ascii="Palatino Linotype" w:hAnsi="Palatino Linotype" w:cstheme="majorBidi"/>
          <w:sz w:val="24"/>
          <w:szCs w:val="24"/>
        </w:rPr>
        <w:t xml:space="preserve">yang </w:t>
      </w:r>
      <w:proofErr w:type="spellStart"/>
      <w:r>
        <w:rPr>
          <w:rFonts w:ascii="Palatino Linotype" w:hAnsi="Palatino Linotype" w:cstheme="majorBidi"/>
          <w:sz w:val="24"/>
          <w:szCs w:val="24"/>
        </w:rPr>
        <w:t>sudah</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diakui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keilmuannya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diseluruh</w:t>
      </w:r>
      <w:proofErr w:type="spellEnd"/>
      <w:r>
        <w:rPr>
          <w:rFonts w:ascii="Palatino Linotype" w:hAnsi="Palatino Linotype" w:cstheme="majorBidi"/>
          <w:sz w:val="24"/>
          <w:szCs w:val="24"/>
        </w:rPr>
        <w:t xml:space="preserve"> dunia</w:t>
      </w:r>
      <w:r>
        <w:rPr>
          <w:rFonts w:ascii="Palatino Linotype" w:hAnsi="Palatino Linotype" w:cstheme="majorBidi"/>
          <w:i/>
          <w:iCs/>
          <w:sz w:val="24"/>
          <w:szCs w:val="24"/>
        </w:rPr>
        <w:t xml:space="preserve">. </w:t>
      </w:r>
      <w:proofErr w:type="spellStart"/>
      <w:r>
        <w:rPr>
          <w:rFonts w:ascii="Palatino Linotype" w:hAnsi="Palatino Linotype" w:cstheme="majorBidi"/>
          <w:sz w:val="24"/>
          <w:szCs w:val="24"/>
        </w:rPr>
        <w:t>Beliau</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berasal</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dari</w:t>
      </w:r>
      <w:proofErr w:type="spellEnd"/>
      <w:r>
        <w:rPr>
          <w:rFonts w:ascii="Palatino Linotype" w:hAnsi="Palatino Linotype" w:cstheme="majorBidi"/>
          <w:sz w:val="24"/>
          <w:szCs w:val="24"/>
        </w:rPr>
        <w:t xml:space="preserve"> Timur Tengah </w:t>
      </w:r>
      <w:proofErr w:type="spellStart"/>
      <w:r>
        <w:rPr>
          <w:rFonts w:ascii="Palatino Linotype" w:hAnsi="Palatino Linotype" w:cstheme="majorBidi"/>
          <w:sz w:val="24"/>
          <w:szCs w:val="24"/>
        </w:rPr>
        <w:t>tepatnya</w:t>
      </w:r>
      <w:proofErr w:type="spellEnd"/>
      <w:r>
        <w:rPr>
          <w:rFonts w:ascii="Palatino Linotype" w:hAnsi="Palatino Linotype" w:cstheme="majorBidi"/>
          <w:sz w:val="24"/>
          <w:szCs w:val="24"/>
        </w:rPr>
        <w:t xml:space="preserve"> di </w:t>
      </w:r>
      <w:proofErr w:type="spellStart"/>
      <w:r>
        <w:rPr>
          <w:rFonts w:ascii="Palatino Linotype" w:hAnsi="Palatino Linotype" w:cstheme="majorBidi"/>
          <w:sz w:val="24"/>
          <w:szCs w:val="24"/>
        </w:rPr>
        <w:t>Hadramaut</w:t>
      </w:r>
      <w:proofErr w:type="spellEnd"/>
      <w:r>
        <w:rPr>
          <w:rFonts w:ascii="Palatino Linotype" w:hAnsi="Palatino Linotype" w:cstheme="majorBidi"/>
          <w:sz w:val="24"/>
          <w:szCs w:val="24"/>
        </w:rPr>
        <w:t xml:space="preserve">, Yaman. Adapun kitab </w:t>
      </w:r>
      <w:proofErr w:type="spellStart"/>
      <w:r>
        <w:rPr>
          <w:rFonts w:ascii="Palatino Linotype" w:hAnsi="Palatino Linotype" w:cstheme="majorBidi"/>
          <w:sz w:val="24"/>
          <w:szCs w:val="24"/>
        </w:rPr>
        <w:t>karya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beliau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diantaranya</w:t>
      </w:r>
      <w:proofErr w:type="spellEnd"/>
      <w:r>
        <w:rPr>
          <w:rFonts w:ascii="Palatino Linotype" w:hAnsi="Palatino Linotype" w:cstheme="majorBidi"/>
          <w:sz w:val="24"/>
          <w:szCs w:val="24"/>
        </w:rPr>
        <w:t xml:space="preserve">, kitab </w:t>
      </w:r>
      <w:proofErr w:type="spellStart"/>
      <w:r w:rsidRPr="00B50231">
        <w:rPr>
          <w:rFonts w:ascii="Palatino Linotype" w:hAnsi="Palatino Linotype" w:cstheme="majorBidi"/>
          <w:i/>
          <w:iCs/>
          <w:sz w:val="24"/>
          <w:szCs w:val="24"/>
        </w:rPr>
        <w:t>nashaih</w:t>
      </w:r>
      <w:proofErr w:type="spellEnd"/>
      <w:r w:rsidRPr="00B50231">
        <w:rPr>
          <w:rFonts w:ascii="Palatino Linotype" w:hAnsi="Palatino Linotype" w:cstheme="majorBidi"/>
          <w:i/>
          <w:iCs/>
          <w:sz w:val="24"/>
          <w:szCs w:val="24"/>
        </w:rPr>
        <w:t xml:space="preserve"> ad-</w:t>
      </w:r>
      <w:proofErr w:type="spellStart"/>
      <w:r w:rsidRPr="00B50231">
        <w:rPr>
          <w:rFonts w:ascii="Palatino Linotype" w:hAnsi="Palatino Linotype" w:cstheme="majorBidi"/>
          <w:i/>
          <w:iCs/>
          <w:sz w:val="24"/>
          <w:szCs w:val="24"/>
        </w:rPr>
        <w:t>diniyah</w:t>
      </w:r>
      <w:proofErr w:type="spellEnd"/>
      <w:r w:rsidRPr="00B50231">
        <w:rPr>
          <w:rFonts w:ascii="Palatino Linotype" w:hAnsi="Palatino Linotype" w:cstheme="majorBidi"/>
          <w:i/>
          <w:iCs/>
          <w:sz w:val="24"/>
          <w:szCs w:val="24"/>
        </w:rPr>
        <w:t>, al-</w:t>
      </w:r>
      <w:proofErr w:type="spellStart"/>
      <w:r w:rsidRPr="00B50231">
        <w:rPr>
          <w:rFonts w:ascii="Palatino Linotype" w:hAnsi="Palatino Linotype" w:cstheme="majorBidi"/>
          <w:i/>
          <w:iCs/>
          <w:sz w:val="24"/>
          <w:szCs w:val="24"/>
        </w:rPr>
        <w:t>hikam</w:t>
      </w:r>
      <w:proofErr w:type="spellEnd"/>
      <w:r w:rsidRPr="00B50231">
        <w:rPr>
          <w:rFonts w:ascii="Palatino Linotype" w:hAnsi="Palatino Linotype" w:cstheme="majorBidi"/>
          <w:i/>
          <w:iCs/>
          <w:sz w:val="24"/>
          <w:szCs w:val="24"/>
        </w:rPr>
        <w:t xml:space="preserve">, </w:t>
      </w:r>
      <w:proofErr w:type="spellStart"/>
      <w:r w:rsidRPr="00B50231">
        <w:rPr>
          <w:rFonts w:ascii="Palatino Linotype" w:hAnsi="Palatino Linotype" w:cstheme="majorBidi"/>
          <w:i/>
          <w:iCs/>
          <w:sz w:val="24"/>
          <w:szCs w:val="24"/>
        </w:rPr>
        <w:t>risalah</w:t>
      </w:r>
      <w:proofErr w:type="spellEnd"/>
      <w:r w:rsidRPr="00B50231">
        <w:rPr>
          <w:rFonts w:ascii="Palatino Linotype" w:hAnsi="Palatino Linotype" w:cstheme="majorBidi"/>
          <w:i/>
          <w:iCs/>
          <w:sz w:val="24"/>
          <w:szCs w:val="24"/>
        </w:rPr>
        <w:t xml:space="preserve"> al-</w:t>
      </w:r>
      <w:proofErr w:type="spellStart"/>
      <w:r w:rsidRPr="00B50231">
        <w:rPr>
          <w:rFonts w:ascii="Palatino Linotype" w:hAnsi="Palatino Linotype" w:cstheme="majorBidi"/>
          <w:i/>
          <w:iCs/>
          <w:sz w:val="24"/>
          <w:szCs w:val="24"/>
        </w:rPr>
        <w:t>mu’awanah</w:t>
      </w:r>
      <w:proofErr w:type="spellEnd"/>
      <w:r>
        <w:rPr>
          <w:rFonts w:ascii="Palatino Linotype" w:hAnsi="Palatino Linotype" w:cstheme="majorBidi"/>
          <w:i/>
          <w:iCs/>
          <w:sz w:val="24"/>
          <w:szCs w:val="24"/>
        </w:rPr>
        <w:t xml:space="preserve">, </w:t>
      </w:r>
      <w:proofErr w:type="spellStart"/>
      <w:r>
        <w:rPr>
          <w:rFonts w:ascii="Palatino Linotype" w:hAnsi="Palatino Linotype" w:cstheme="majorBidi"/>
          <w:i/>
          <w:iCs/>
          <w:sz w:val="24"/>
          <w:szCs w:val="24"/>
        </w:rPr>
        <w:t>wirdul</w:t>
      </w:r>
      <w:proofErr w:type="spellEnd"/>
      <w:r>
        <w:rPr>
          <w:rFonts w:ascii="Palatino Linotype" w:hAnsi="Palatino Linotype" w:cstheme="majorBidi"/>
          <w:i/>
          <w:iCs/>
          <w:sz w:val="24"/>
          <w:szCs w:val="24"/>
        </w:rPr>
        <w:t xml:space="preserve"> </w:t>
      </w:r>
      <w:proofErr w:type="spellStart"/>
      <w:r>
        <w:rPr>
          <w:rFonts w:ascii="Palatino Linotype" w:hAnsi="Palatino Linotype" w:cstheme="majorBidi"/>
          <w:i/>
          <w:iCs/>
          <w:sz w:val="24"/>
          <w:szCs w:val="24"/>
        </w:rPr>
        <w:t>lathif</w:t>
      </w:r>
      <w:proofErr w:type="spellEnd"/>
      <w:r>
        <w:rPr>
          <w:rFonts w:ascii="Palatino Linotype" w:hAnsi="Palatino Linotype" w:cstheme="majorBidi"/>
          <w:i/>
          <w:iCs/>
          <w:sz w:val="24"/>
          <w:szCs w:val="24"/>
        </w:rPr>
        <w:t xml:space="preserve">, </w:t>
      </w:r>
      <w:r>
        <w:rPr>
          <w:rFonts w:ascii="Palatino Linotype" w:hAnsi="Palatino Linotype" w:cstheme="majorBidi"/>
          <w:sz w:val="24"/>
          <w:szCs w:val="24"/>
        </w:rPr>
        <w:t xml:space="preserve">dan </w:t>
      </w:r>
      <w:proofErr w:type="spellStart"/>
      <w:r>
        <w:rPr>
          <w:rFonts w:ascii="Palatino Linotype" w:hAnsi="Palatino Linotype" w:cstheme="majorBidi"/>
          <w:sz w:val="24"/>
          <w:szCs w:val="24"/>
        </w:rPr>
        <w:t>sebagainya</w:t>
      </w:r>
      <w:proofErr w:type="spellEnd"/>
      <w:r>
        <w:rPr>
          <w:rFonts w:ascii="Palatino Linotype" w:hAnsi="Palatino Linotype" w:cstheme="majorBidi"/>
          <w:sz w:val="24"/>
          <w:szCs w:val="24"/>
        </w:rPr>
        <w:t>.</w:t>
      </w:r>
    </w:p>
    <w:p w14:paraId="40918EAC" w14:textId="591EC9D6" w:rsidR="0062242C" w:rsidRPr="003D58D7" w:rsidRDefault="0062242C" w:rsidP="0062242C">
      <w:pPr>
        <w:spacing w:after="0" w:line="276" w:lineRule="auto"/>
        <w:ind w:left="993" w:firstLine="567"/>
        <w:jc w:val="both"/>
        <w:rPr>
          <w:rFonts w:ascii="Palatino Linotype" w:hAnsi="Palatino Linotype" w:cstheme="majorBidi"/>
          <w:sz w:val="24"/>
          <w:szCs w:val="24"/>
        </w:rPr>
      </w:pPr>
      <w:proofErr w:type="spellStart"/>
      <w:r>
        <w:rPr>
          <w:rFonts w:ascii="Palatino Linotype" w:hAnsi="Palatino Linotype" w:cstheme="majorBidi"/>
          <w:sz w:val="24"/>
          <w:szCs w:val="24"/>
        </w:rPr>
        <w:t>Wirid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ini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berisikan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ayat-ayat</w:t>
      </w:r>
      <w:proofErr w:type="spellEnd"/>
      <w:r>
        <w:rPr>
          <w:rFonts w:ascii="Palatino Linotype" w:hAnsi="Palatino Linotype" w:cstheme="majorBidi"/>
          <w:sz w:val="24"/>
          <w:szCs w:val="24"/>
        </w:rPr>
        <w:t xml:space="preserve"> al Qur’an, </w:t>
      </w:r>
      <w:proofErr w:type="spellStart"/>
      <w:r>
        <w:rPr>
          <w:rFonts w:ascii="Palatino Linotype" w:hAnsi="Palatino Linotype" w:cstheme="majorBidi"/>
          <w:sz w:val="24"/>
          <w:szCs w:val="24"/>
        </w:rPr>
        <w:t>wirid-wirid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pilihan</w:t>
      </w:r>
      <w:proofErr w:type="spellEnd"/>
      <w:r>
        <w:rPr>
          <w:rFonts w:ascii="Palatino Linotype" w:hAnsi="Palatino Linotype" w:cstheme="majorBidi"/>
          <w:sz w:val="24"/>
          <w:szCs w:val="24"/>
        </w:rPr>
        <w:t xml:space="preserve">, juga </w:t>
      </w:r>
      <w:proofErr w:type="spellStart"/>
      <w:r>
        <w:rPr>
          <w:rFonts w:ascii="Palatino Linotype" w:hAnsi="Palatino Linotype" w:cstheme="majorBidi"/>
          <w:sz w:val="24"/>
          <w:szCs w:val="24"/>
        </w:rPr>
        <w:t>sholawat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kepada</w:t>
      </w:r>
      <w:proofErr w:type="spellEnd"/>
      <w:r>
        <w:rPr>
          <w:rFonts w:ascii="Palatino Linotype" w:hAnsi="Palatino Linotype" w:cstheme="majorBidi"/>
          <w:sz w:val="24"/>
          <w:szCs w:val="24"/>
        </w:rPr>
        <w:t xml:space="preserve"> Nabi Muhammad SAW. </w:t>
      </w:r>
      <w:proofErr w:type="spellStart"/>
      <w:r>
        <w:rPr>
          <w:rFonts w:ascii="Palatino Linotype" w:hAnsi="Palatino Linotype" w:cstheme="majorBidi"/>
          <w:i/>
          <w:iCs/>
          <w:sz w:val="24"/>
          <w:szCs w:val="24"/>
        </w:rPr>
        <w:t>Wirdul</w:t>
      </w:r>
      <w:proofErr w:type="spellEnd"/>
      <w:r>
        <w:rPr>
          <w:rFonts w:ascii="Palatino Linotype" w:hAnsi="Palatino Linotype" w:cstheme="majorBidi"/>
          <w:i/>
          <w:iCs/>
          <w:sz w:val="24"/>
          <w:szCs w:val="24"/>
        </w:rPr>
        <w:t xml:space="preserve"> </w:t>
      </w:r>
      <w:proofErr w:type="spellStart"/>
      <w:r>
        <w:rPr>
          <w:rFonts w:ascii="Palatino Linotype" w:hAnsi="Palatino Linotype" w:cstheme="majorBidi"/>
          <w:i/>
          <w:iCs/>
          <w:sz w:val="24"/>
          <w:szCs w:val="24"/>
        </w:rPr>
        <w:t>lathif</w:t>
      </w:r>
      <w:proofErr w:type="spellEnd"/>
      <w:r>
        <w:rPr>
          <w:rFonts w:ascii="Palatino Linotype" w:hAnsi="Palatino Linotype" w:cstheme="majorBidi"/>
          <w:i/>
          <w:iCs/>
          <w:sz w:val="24"/>
          <w:szCs w:val="24"/>
        </w:rPr>
        <w:t xml:space="preserve"> </w:t>
      </w:r>
      <w:proofErr w:type="spellStart"/>
      <w:r>
        <w:rPr>
          <w:rFonts w:ascii="Palatino Linotype" w:hAnsi="Palatino Linotype" w:cstheme="majorBidi"/>
          <w:sz w:val="24"/>
          <w:szCs w:val="24"/>
        </w:rPr>
        <w:t>dapat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diartikan</w:t>
      </w:r>
      <w:proofErr w:type="spellEnd"/>
      <w:r>
        <w:rPr>
          <w:rFonts w:ascii="Palatino Linotype" w:hAnsi="Palatino Linotype" w:cstheme="majorBidi"/>
          <w:sz w:val="24"/>
          <w:szCs w:val="24"/>
        </w:rPr>
        <w:t xml:space="preserve"> juga </w:t>
      </w:r>
      <w:proofErr w:type="spellStart"/>
      <w:r>
        <w:rPr>
          <w:rFonts w:ascii="Palatino Linotype" w:hAnsi="Palatino Linotype" w:cstheme="majorBidi"/>
          <w:sz w:val="24"/>
          <w:szCs w:val="24"/>
        </w:rPr>
        <w:t>sebagai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wirid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ringan</w:t>
      </w:r>
      <w:proofErr w:type="spellEnd"/>
      <w:r>
        <w:rPr>
          <w:rFonts w:ascii="Palatino Linotype" w:hAnsi="Palatino Linotype" w:cstheme="majorBidi"/>
          <w:sz w:val="24"/>
          <w:szCs w:val="24"/>
        </w:rPr>
        <w:t xml:space="preserve"> yang salah </w:t>
      </w:r>
      <w:proofErr w:type="spellStart"/>
      <w:r>
        <w:rPr>
          <w:rFonts w:ascii="Palatino Linotype" w:hAnsi="Palatino Linotype" w:cstheme="majorBidi"/>
          <w:sz w:val="24"/>
          <w:szCs w:val="24"/>
        </w:rPr>
        <w:t>satu</w:t>
      </w:r>
      <w:proofErr w:type="spellEnd"/>
      <w:r>
        <w:rPr>
          <w:rFonts w:ascii="Palatino Linotype" w:hAnsi="Palatino Linotype" w:cstheme="majorBidi"/>
          <w:sz w:val="24"/>
          <w:szCs w:val="24"/>
        </w:rPr>
        <w:t xml:space="preserve"> </w:t>
      </w:r>
      <w:proofErr w:type="spellStart"/>
      <w:r>
        <w:rPr>
          <w:rFonts w:ascii="Palatino Linotype" w:hAnsi="Palatino Linotype" w:cstheme="majorBidi"/>
          <w:i/>
          <w:iCs/>
          <w:sz w:val="24"/>
          <w:szCs w:val="24"/>
        </w:rPr>
        <w:t>fadhilah</w:t>
      </w:r>
      <w:proofErr w:type="spellEnd"/>
      <w:r>
        <w:rPr>
          <w:rFonts w:ascii="Palatino Linotype" w:hAnsi="Palatino Linotype" w:cstheme="majorBidi"/>
          <w:i/>
          <w:iCs/>
          <w:sz w:val="24"/>
          <w:szCs w:val="24"/>
        </w:rPr>
        <w:t xml:space="preserve"> </w:t>
      </w:r>
      <w:proofErr w:type="spellStart"/>
      <w:r>
        <w:rPr>
          <w:rFonts w:ascii="Palatino Linotype" w:hAnsi="Palatino Linotype" w:cstheme="majorBidi"/>
          <w:sz w:val="24"/>
          <w:szCs w:val="24"/>
        </w:rPr>
        <w:t>nya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dapat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melembutkan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hati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Disamping</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itu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wirid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ini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termasuk</w:t>
      </w:r>
      <w:proofErr w:type="spellEnd"/>
      <w:r>
        <w:rPr>
          <w:rFonts w:ascii="Palatino Linotype" w:hAnsi="Palatino Linotype" w:cstheme="majorBidi"/>
          <w:sz w:val="24"/>
          <w:szCs w:val="24"/>
        </w:rPr>
        <w:t xml:space="preserve"> salah </w:t>
      </w:r>
      <w:proofErr w:type="spellStart"/>
      <w:r>
        <w:rPr>
          <w:rFonts w:ascii="Palatino Linotype" w:hAnsi="Palatino Linotype" w:cstheme="majorBidi"/>
          <w:sz w:val="24"/>
          <w:szCs w:val="24"/>
        </w:rPr>
        <w:t>satu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karangan</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beliau</w:t>
      </w:r>
      <w:proofErr w:type="spellEnd"/>
      <w:r>
        <w:rPr>
          <w:rFonts w:ascii="Palatino Linotype" w:hAnsi="Palatino Linotype" w:cstheme="majorBidi"/>
          <w:sz w:val="24"/>
          <w:szCs w:val="24"/>
        </w:rPr>
        <w:t xml:space="preserve"> yang paling </w:t>
      </w:r>
      <w:proofErr w:type="spellStart"/>
      <w:r>
        <w:rPr>
          <w:rFonts w:ascii="Palatino Linotype" w:hAnsi="Palatino Linotype" w:cstheme="majorBidi"/>
          <w:sz w:val="24"/>
          <w:szCs w:val="24"/>
        </w:rPr>
        <w:t>populer</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diantara</w:t>
      </w:r>
      <w:proofErr w:type="spellEnd"/>
      <w:r>
        <w:rPr>
          <w:rFonts w:ascii="Palatino Linotype" w:hAnsi="Palatino Linotype" w:cstheme="majorBidi"/>
          <w:sz w:val="24"/>
          <w:szCs w:val="24"/>
        </w:rPr>
        <w:t xml:space="preserve"> yang lain dan </w:t>
      </w:r>
      <w:proofErr w:type="spellStart"/>
      <w:r>
        <w:rPr>
          <w:rFonts w:ascii="Palatino Linotype" w:hAnsi="Palatino Linotype" w:cstheme="majorBidi"/>
          <w:sz w:val="24"/>
          <w:szCs w:val="24"/>
        </w:rPr>
        <w:t>wirid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ini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termasuk</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wirid</w:t>
      </w:r>
      <w:proofErr w:type="spellEnd"/>
      <w:r>
        <w:rPr>
          <w:rFonts w:ascii="Palatino Linotype" w:hAnsi="Palatino Linotype" w:cstheme="majorBidi"/>
          <w:sz w:val="24"/>
          <w:szCs w:val="24"/>
        </w:rPr>
        <w:t xml:space="preserve"> yang </w:t>
      </w:r>
      <w:proofErr w:type="spellStart"/>
      <w:r>
        <w:rPr>
          <w:rFonts w:ascii="Palatino Linotype" w:hAnsi="Palatino Linotype" w:cstheme="majorBidi"/>
          <w:sz w:val="24"/>
          <w:szCs w:val="24"/>
        </w:rPr>
        <w:t>tidak</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terlalu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panjang</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Sehingga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wirid</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ini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banyak</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diamalkan</w:t>
      </w:r>
      <w:proofErr w:type="spellEnd"/>
      <w:r>
        <w:rPr>
          <w:rFonts w:ascii="Palatino Linotype" w:hAnsi="Palatino Linotype" w:cstheme="majorBidi"/>
          <w:sz w:val="24"/>
          <w:szCs w:val="24"/>
        </w:rPr>
        <w:t xml:space="preserve"> oleh </w:t>
      </w:r>
      <w:proofErr w:type="spellStart"/>
      <w:r>
        <w:rPr>
          <w:rFonts w:ascii="Palatino Linotype" w:hAnsi="Palatino Linotype" w:cstheme="majorBidi"/>
          <w:sz w:val="24"/>
          <w:szCs w:val="24"/>
        </w:rPr>
        <w:t>santri-santri</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pondok</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pesantren</w:t>
      </w:r>
      <w:proofErr w:type="spellEnd"/>
      <w:r>
        <w:rPr>
          <w:rFonts w:ascii="Palatino Linotype" w:hAnsi="Palatino Linotype" w:cstheme="majorBidi"/>
          <w:sz w:val="24"/>
          <w:szCs w:val="24"/>
        </w:rPr>
        <w:t xml:space="preserve">. Oleh </w:t>
      </w:r>
      <w:proofErr w:type="spellStart"/>
      <w:r>
        <w:rPr>
          <w:rFonts w:ascii="Palatino Linotype" w:hAnsi="Palatino Linotype" w:cstheme="majorBidi"/>
          <w:sz w:val="24"/>
          <w:szCs w:val="24"/>
        </w:rPr>
        <w:t>karena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itu</w:t>
      </w:r>
      <w:proofErr w:type="spellEnd"/>
      <w:r>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doa</w:t>
      </w:r>
      <w:proofErr w:type="spellEnd"/>
      <w:r w:rsidRPr="003D58D7">
        <w:rPr>
          <w:rFonts w:ascii="Palatino Linotype" w:hAnsi="Palatino Linotype" w:cstheme="majorBidi"/>
          <w:sz w:val="24"/>
          <w:szCs w:val="24"/>
        </w:rPr>
        <w:t xml:space="preserve"> </w:t>
      </w:r>
      <w:r>
        <w:rPr>
          <w:rFonts w:ascii="Palatino Linotype" w:hAnsi="Palatino Linotype" w:cstheme="majorBidi"/>
          <w:sz w:val="24"/>
          <w:szCs w:val="24"/>
        </w:rPr>
        <w:t xml:space="preserve">yang </w:t>
      </w:r>
      <w:proofErr w:type="spellStart"/>
      <w:r>
        <w:rPr>
          <w:rFonts w:ascii="Palatino Linotype" w:hAnsi="Palatino Linotype" w:cstheme="majorBidi"/>
          <w:sz w:val="24"/>
          <w:szCs w:val="24"/>
        </w:rPr>
        <w:t>terdapat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dalam</w:t>
      </w:r>
      <w:proofErr w:type="spellEnd"/>
      <w:r>
        <w:rPr>
          <w:rFonts w:ascii="Palatino Linotype" w:hAnsi="Palatino Linotype" w:cstheme="majorBidi"/>
          <w:sz w:val="24"/>
          <w:szCs w:val="24"/>
        </w:rPr>
        <w:t xml:space="preserve"> </w:t>
      </w:r>
      <w:proofErr w:type="spellStart"/>
      <w:r>
        <w:rPr>
          <w:rFonts w:ascii="Palatino Linotype" w:hAnsi="Palatino Linotype" w:cstheme="majorBidi"/>
          <w:i/>
          <w:iCs/>
          <w:sz w:val="24"/>
          <w:szCs w:val="24"/>
        </w:rPr>
        <w:t>wirdul</w:t>
      </w:r>
      <w:proofErr w:type="spellEnd"/>
      <w:r>
        <w:rPr>
          <w:rFonts w:ascii="Palatino Linotype" w:hAnsi="Palatino Linotype" w:cstheme="majorBidi"/>
          <w:i/>
          <w:iCs/>
          <w:sz w:val="24"/>
          <w:szCs w:val="24"/>
        </w:rPr>
        <w:t xml:space="preserve"> </w:t>
      </w:r>
      <w:proofErr w:type="spellStart"/>
      <w:r>
        <w:rPr>
          <w:rFonts w:ascii="Palatino Linotype" w:hAnsi="Palatino Linotype" w:cstheme="majorBidi"/>
          <w:i/>
          <w:iCs/>
          <w:sz w:val="24"/>
          <w:szCs w:val="24"/>
        </w:rPr>
        <w:t>lathif</w:t>
      </w:r>
      <w:proofErr w:type="spellEnd"/>
      <w:r>
        <w:rPr>
          <w:rFonts w:ascii="Palatino Linotype" w:hAnsi="Palatino Linotype" w:cstheme="majorBidi"/>
          <w:i/>
          <w:iCs/>
          <w:sz w:val="24"/>
          <w:szCs w:val="24"/>
        </w:rPr>
        <w:t xml:space="preserve"> </w:t>
      </w:r>
      <w:proofErr w:type="spellStart"/>
      <w:r w:rsidRPr="003D58D7">
        <w:rPr>
          <w:rFonts w:ascii="Palatino Linotype" w:hAnsi="Palatino Linotype" w:cstheme="majorBidi"/>
          <w:sz w:val="24"/>
          <w:szCs w:val="24"/>
        </w:rPr>
        <w:t>tersebut</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boleh</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diamalkan</w:t>
      </w:r>
      <w:proofErr w:type="spellEnd"/>
      <w:r w:rsidRPr="003D58D7">
        <w:rPr>
          <w:rFonts w:ascii="Palatino Linotype" w:hAnsi="Palatino Linotype" w:cstheme="majorBidi"/>
          <w:sz w:val="24"/>
          <w:szCs w:val="24"/>
        </w:rPr>
        <w:t xml:space="preserve"> </w:t>
      </w:r>
      <w:r>
        <w:rPr>
          <w:rFonts w:ascii="Palatino Linotype" w:hAnsi="Palatino Linotype" w:cstheme="majorBidi"/>
          <w:sz w:val="24"/>
          <w:szCs w:val="24"/>
        </w:rPr>
        <w:t xml:space="preserve">oleh </w:t>
      </w:r>
      <w:proofErr w:type="spellStart"/>
      <w:r>
        <w:rPr>
          <w:rFonts w:ascii="Palatino Linotype" w:hAnsi="Palatino Linotype" w:cstheme="majorBidi"/>
          <w:sz w:val="24"/>
          <w:szCs w:val="24"/>
        </w:rPr>
        <w:t>siapa</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saja</w:t>
      </w:r>
      <w:proofErr w:type="spellEnd"/>
      <w:r>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dikarenakan</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selain</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maknanya</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baik</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pengarangnya</w:t>
      </w:r>
      <w:proofErr w:type="spellEnd"/>
      <w:r w:rsidRPr="003D58D7">
        <w:rPr>
          <w:rFonts w:ascii="Palatino Linotype" w:hAnsi="Palatino Linotype" w:cstheme="majorBidi"/>
          <w:sz w:val="24"/>
          <w:szCs w:val="24"/>
        </w:rPr>
        <w:t xml:space="preserve"> pun </w:t>
      </w:r>
      <w:proofErr w:type="spellStart"/>
      <w:r w:rsidRPr="003D58D7">
        <w:rPr>
          <w:rFonts w:ascii="Palatino Linotype" w:hAnsi="Palatino Linotype" w:cstheme="majorBidi"/>
          <w:sz w:val="24"/>
          <w:szCs w:val="24"/>
        </w:rPr>
        <w:t>sudah</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terkenal</w:t>
      </w:r>
      <w:proofErr w:type="spellEnd"/>
      <w:r w:rsidRPr="003D58D7">
        <w:rPr>
          <w:rFonts w:ascii="Palatino Linotype" w:hAnsi="Palatino Linotype" w:cstheme="majorBidi"/>
          <w:sz w:val="24"/>
          <w:szCs w:val="24"/>
        </w:rPr>
        <w:t xml:space="preserve"> </w:t>
      </w:r>
      <w:r w:rsidRPr="003D58D7">
        <w:rPr>
          <w:rFonts w:ascii="Palatino Linotype" w:hAnsi="Palatino Linotype" w:cstheme="majorBidi"/>
          <w:i/>
          <w:iCs/>
          <w:sz w:val="24"/>
          <w:szCs w:val="24"/>
        </w:rPr>
        <w:t xml:space="preserve">alim </w:t>
      </w:r>
      <w:proofErr w:type="spellStart"/>
      <w:r w:rsidRPr="003D58D7">
        <w:rPr>
          <w:rFonts w:ascii="Palatino Linotype" w:hAnsi="Palatino Linotype" w:cstheme="majorBidi"/>
          <w:sz w:val="24"/>
          <w:szCs w:val="24"/>
        </w:rPr>
        <w:t>melalui</w:t>
      </w:r>
      <w:proofErr w:type="spellEnd"/>
      <w:r w:rsidRPr="003D58D7">
        <w:rPr>
          <w:rFonts w:ascii="Palatino Linotype" w:hAnsi="Palatino Linotype" w:cstheme="majorBidi"/>
          <w:sz w:val="24"/>
          <w:szCs w:val="24"/>
        </w:rPr>
        <w:t xml:space="preserve"> </w:t>
      </w:r>
      <w:proofErr w:type="spellStart"/>
      <w:r w:rsidRPr="003D58D7">
        <w:rPr>
          <w:rFonts w:ascii="Palatino Linotype" w:hAnsi="Palatino Linotype" w:cstheme="majorBidi"/>
          <w:sz w:val="24"/>
          <w:szCs w:val="24"/>
        </w:rPr>
        <w:t>karya-karyanya</w:t>
      </w:r>
      <w:proofErr w:type="spellEnd"/>
      <w:r w:rsidRPr="003D58D7">
        <w:rPr>
          <w:rFonts w:ascii="Palatino Linotype" w:hAnsi="Palatino Linotype" w:cstheme="majorBidi"/>
          <w:sz w:val="24"/>
          <w:szCs w:val="24"/>
        </w:rPr>
        <w:t>.</w:t>
      </w:r>
    </w:p>
    <w:p w14:paraId="77BE93EB" w14:textId="6D10A320" w:rsidR="00A84444" w:rsidRDefault="00A84444" w:rsidP="00A84444">
      <w:pPr>
        <w:spacing w:after="0" w:line="276" w:lineRule="auto"/>
        <w:ind w:left="567" w:firstLine="567"/>
        <w:jc w:val="both"/>
        <w:rPr>
          <w:rFonts w:ascii="Palatino Linotype" w:hAnsi="Palatino Linotype" w:cstheme="majorBidi"/>
          <w:sz w:val="24"/>
          <w:szCs w:val="24"/>
        </w:rPr>
      </w:pPr>
      <w:r w:rsidRPr="007B40ED">
        <w:rPr>
          <w:rFonts w:ascii="Palatino Linotype" w:hAnsi="Palatino Linotype" w:cstheme="majorBidi"/>
          <w:sz w:val="24"/>
          <w:szCs w:val="24"/>
        </w:rPr>
        <w:t xml:space="preserve">Amalan </w:t>
      </w:r>
      <w:proofErr w:type="spellStart"/>
      <w:r w:rsidRPr="007B40ED">
        <w:rPr>
          <w:rFonts w:ascii="Palatino Linotype" w:hAnsi="Palatino Linotype" w:cstheme="majorBidi"/>
          <w:sz w:val="24"/>
          <w:szCs w:val="24"/>
        </w:rPr>
        <w:t>tersebut</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diatas</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termasuk</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amalan-amalan</w:t>
      </w:r>
      <w:proofErr w:type="spellEnd"/>
      <w:r w:rsidRPr="007B40ED">
        <w:rPr>
          <w:rFonts w:ascii="Palatino Linotype" w:hAnsi="Palatino Linotype" w:cstheme="majorBidi"/>
          <w:sz w:val="24"/>
          <w:szCs w:val="24"/>
        </w:rPr>
        <w:t xml:space="preserve"> yang </w:t>
      </w:r>
      <w:proofErr w:type="spellStart"/>
      <w:r w:rsidRPr="007B40ED">
        <w:rPr>
          <w:rFonts w:ascii="Palatino Linotype" w:hAnsi="Palatino Linotype" w:cstheme="majorBidi"/>
          <w:sz w:val="24"/>
          <w:szCs w:val="24"/>
        </w:rPr>
        <w:t>tersebar</w:t>
      </w:r>
      <w:proofErr w:type="spellEnd"/>
      <w:r w:rsidRPr="007B40ED">
        <w:rPr>
          <w:rFonts w:ascii="Palatino Linotype" w:hAnsi="Palatino Linotype" w:cstheme="majorBidi"/>
          <w:sz w:val="24"/>
          <w:szCs w:val="24"/>
        </w:rPr>
        <w:t xml:space="preserve"> di </w:t>
      </w:r>
      <w:proofErr w:type="spellStart"/>
      <w:r w:rsidRPr="007B40ED">
        <w:rPr>
          <w:rFonts w:ascii="Palatino Linotype" w:hAnsi="Palatino Linotype" w:cstheme="majorBidi"/>
          <w:sz w:val="24"/>
          <w:szCs w:val="24"/>
        </w:rPr>
        <w:t>sosial</w:t>
      </w:r>
      <w:proofErr w:type="spellEnd"/>
      <w:r w:rsidRPr="007B40ED">
        <w:rPr>
          <w:rFonts w:ascii="Palatino Linotype" w:hAnsi="Palatino Linotype" w:cstheme="majorBidi"/>
          <w:sz w:val="24"/>
          <w:szCs w:val="24"/>
        </w:rPr>
        <w:t xml:space="preserve"> media Tik Tok yang </w:t>
      </w:r>
      <w:proofErr w:type="spellStart"/>
      <w:r w:rsidRPr="007B40ED">
        <w:rPr>
          <w:rFonts w:ascii="Palatino Linotype" w:hAnsi="Palatino Linotype" w:cstheme="majorBidi"/>
          <w:sz w:val="24"/>
          <w:szCs w:val="24"/>
        </w:rPr>
        <w:t>dapat</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diamalkan</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tanpa</w:t>
      </w:r>
      <w:proofErr w:type="spellEnd"/>
      <w:r w:rsidRPr="007B40ED">
        <w:rPr>
          <w:rFonts w:ascii="Palatino Linotype" w:hAnsi="Palatino Linotype" w:cstheme="majorBidi"/>
          <w:sz w:val="24"/>
          <w:szCs w:val="24"/>
        </w:rPr>
        <w:t xml:space="preserve"> ijazah, </w:t>
      </w:r>
      <w:proofErr w:type="spellStart"/>
      <w:r w:rsidRPr="007B40ED">
        <w:rPr>
          <w:rFonts w:ascii="Palatino Linotype" w:hAnsi="Palatino Linotype" w:cstheme="majorBidi"/>
          <w:sz w:val="24"/>
          <w:szCs w:val="24"/>
        </w:rPr>
        <w:t>karena</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amalan-amalan</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tersebut</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bersifat</w:t>
      </w:r>
      <w:proofErr w:type="spellEnd"/>
      <w:r w:rsidRPr="007B40ED">
        <w:rPr>
          <w:rFonts w:ascii="Palatino Linotype" w:hAnsi="Palatino Linotype" w:cstheme="majorBidi"/>
          <w:sz w:val="24"/>
          <w:szCs w:val="24"/>
        </w:rPr>
        <w:t xml:space="preserve"> </w:t>
      </w:r>
      <w:proofErr w:type="spellStart"/>
      <w:r w:rsidRPr="007B40ED">
        <w:rPr>
          <w:rFonts w:ascii="Palatino Linotype" w:hAnsi="Palatino Linotype" w:cstheme="majorBidi"/>
          <w:sz w:val="24"/>
          <w:szCs w:val="24"/>
        </w:rPr>
        <w:t>umum</w:t>
      </w:r>
      <w:proofErr w:type="spellEnd"/>
      <w:r w:rsidRPr="007B40ED">
        <w:rPr>
          <w:rFonts w:ascii="Palatino Linotype" w:hAnsi="Palatino Linotype" w:cstheme="majorBidi"/>
          <w:sz w:val="24"/>
          <w:szCs w:val="24"/>
        </w:rPr>
        <w:t>.</w:t>
      </w:r>
      <w:r>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Buya</w:t>
      </w:r>
      <w:proofErr w:type="spellEnd"/>
      <w:r w:rsidRPr="00626279">
        <w:rPr>
          <w:rFonts w:ascii="Palatino Linotype" w:hAnsi="Palatino Linotype" w:cstheme="majorBidi"/>
          <w:sz w:val="24"/>
          <w:szCs w:val="24"/>
        </w:rPr>
        <w:t xml:space="preserve"> Yahya </w:t>
      </w:r>
      <w:proofErr w:type="spellStart"/>
      <w:r w:rsidRPr="00626279">
        <w:rPr>
          <w:rFonts w:ascii="Palatino Linotype" w:hAnsi="Palatino Linotype" w:cstheme="majorBidi"/>
          <w:sz w:val="24"/>
          <w:szCs w:val="24"/>
        </w:rPr>
        <w:t>menyatakan</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bahwa</w:t>
      </w:r>
      <w:proofErr w:type="spellEnd"/>
      <w:r w:rsidRPr="00626279">
        <w:rPr>
          <w:rFonts w:ascii="Palatino Linotype" w:hAnsi="Palatino Linotype" w:cstheme="majorBidi"/>
          <w:sz w:val="24"/>
          <w:szCs w:val="24"/>
        </w:rPr>
        <w:t xml:space="preserve"> </w:t>
      </w:r>
      <w:proofErr w:type="spellStart"/>
      <w:r>
        <w:rPr>
          <w:rFonts w:ascii="Palatino Linotype" w:hAnsi="Palatino Linotype" w:cstheme="majorBidi"/>
          <w:sz w:val="24"/>
          <w:szCs w:val="24"/>
        </w:rPr>
        <w:t>amalan</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tersebut</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masih</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dapat</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dilakukan</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meskipun</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tidak</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sz w:val="24"/>
          <w:szCs w:val="24"/>
        </w:rPr>
        <w:t>ada</w:t>
      </w:r>
      <w:proofErr w:type="spellEnd"/>
      <w:r w:rsidRPr="00626279">
        <w:rPr>
          <w:rFonts w:ascii="Palatino Linotype" w:hAnsi="Palatino Linotype" w:cstheme="majorBidi"/>
          <w:sz w:val="24"/>
          <w:szCs w:val="24"/>
        </w:rPr>
        <w:t xml:space="preserve"> guru </w:t>
      </w:r>
      <w:proofErr w:type="spellStart"/>
      <w:r w:rsidRPr="00626279">
        <w:rPr>
          <w:rFonts w:ascii="Palatino Linotype" w:hAnsi="Palatino Linotype" w:cstheme="majorBidi"/>
          <w:sz w:val="24"/>
          <w:szCs w:val="24"/>
        </w:rPr>
        <w:t>atau</w:t>
      </w:r>
      <w:proofErr w:type="spellEnd"/>
      <w:r w:rsidRPr="00626279">
        <w:rPr>
          <w:rFonts w:ascii="Palatino Linotype" w:hAnsi="Palatino Linotype" w:cstheme="majorBidi"/>
          <w:sz w:val="24"/>
          <w:szCs w:val="24"/>
        </w:rPr>
        <w:t xml:space="preserve"> </w:t>
      </w:r>
      <w:proofErr w:type="spellStart"/>
      <w:r w:rsidRPr="00626279">
        <w:rPr>
          <w:rFonts w:ascii="Palatino Linotype" w:hAnsi="Palatino Linotype" w:cstheme="majorBidi"/>
          <w:i/>
          <w:iCs/>
          <w:sz w:val="24"/>
          <w:szCs w:val="24"/>
        </w:rPr>
        <w:t>mursyid</w:t>
      </w:r>
      <w:proofErr w:type="spellEnd"/>
      <w:r w:rsidRPr="00626279">
        <w:rPr>
          <w:rFonts w:ascii="Palatino Linotype" w:hAnsi="Palatino Linotype" w:cstheme="majorBidi"/>
          <w:sz w:val="24"/>
          <w:szCs w:val="24"/>
        </w:rPr>
        <w:t xml:space="preserve"> yang </w:t>
      </w:r>
      <w:proofErr w:type="spellStart"/>
      <w:r>
        <w:rPr>
          <w:rFonts w:ascii="Palatino Linotype" w:hAnsi="Palatino Linotype" w:cstheme="majorBidi"/>
          <w:sz w:val="24"/>
          <w:szCs w:val="24"/>
        </w:rPr>
        <w:t>mengijazahkannya</w:t>
      </w:r>
      <w:proofErr w:type="spellEnd"/>
      <w:r>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Pengasuh</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Pondok</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Pesantren</w:t>
      </w:r>
      <w:proofErr w:type="spellEnd"/>
      <w:r w:rsidRPr="004F782D">
        <w:rPr>
          <w:rFonts w:ascii="Palatino Linotype" w:hAnsi="Palatino Linotype" w:cstheme="majorBidi"/>
          <w:sz w:val="24"/>
          <w:szCs w:val="24"/>
        </w:rPr>
        <w:t xml:space="preserve"> Al-</w:t>
      </w:r>
      <w:proofErr w:type="spellStart"/>
      <w:r w:rsidRPr="004F782D">
        <w:rPr>
          <w:rFonts w:ascii="Palatino Linotype" w:hAnsi="Palatino Linotype" w:cstheme="majorBidi"/>
          <w:sz w:val="24"/>
          <w:szCs w:val="24"/>
        </w:rPr>
        <w:t>Bahjah</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menjelaskan</w:t>
      </w:r>
      <w:proofErr w:type="spellEnd"/>
      <w:r w:rsidRPr="004F782D">
        <w:rPr>
          <w:rFonts w:ascii="Palatino Linotype" w:hAnsi="Palatino Linotype" w:cstheme="majorBidi"/>
          <w:sz w:val="24"/>
          <w:szCs w:val="24"/>
        </w:rPr>
        <w:t>, "</w:t>
      </w:r>
      <w:proofErr w:type="spellStart"/>
      <w:r w:rsidRPr="004F782D">
        <w:rPr>
          <w:rFonts w:ascii="Palatino Linotype" w:hAnsi="Palatino Linotype" w:cstheme="majorBidi"/>
          <w:sz w:val="24"/>
          <w:szCs w:val="24"/>
        </w:rPr>
        <w:t>Ibarat</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mengamalkan</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membaca</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i/>
          <w:iCs/>
          <w:sz w:val="24"/>
          <w:szCs w:val="24"/>
        </w:rPr>
        <w:t>Rotibul</w:t>
      </w:r>
      <w:proofErr w:type="spellEnd"/>
      <w:r w:rsidRPr="004F782D">
        <w:rPr>
          <w:rFonts w:ascii="Palatino Linotype" w:hAnsi="Palatino Linotype" w:cstheme="majorBidi"/>
          <w:i/>
          <w:iCs/>
          <w:sz w:val="24"/>
          <w:szCs w:val="24"/>
        </w:rPr>
        <w:t xml:space="preserve"> Haddad</w:t>
      </w:r>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atau</w:t>
      </w:r>
      <w:proofErr w:type="spellEnd"/>
      <w:r w:rsidRPr="004F782D">
        <w:rPr>
          <w:rFonts w:ascii="Palatino Linotype" w:hAnsi="Palatino Linotype" w:cstheme="majorBidi"/>
          <w:sz w:val="24"/>
          <w:szCs w:val="24"/>
        </w:rPr>
        <w:t xml:space="preserve"> </w:t>
      </w:r>
      <w:r w:rsidRPr="004F782D">
        <w:rPr>
          <w:rFonts w:ascii="Palatino Linotype" w:hAnsi="Palatino Linotype" w:cstheme="majorBidi"/>
          <w:i/>
          <w:iCs/>
          <w:sz w:val="24"/>
          <w:szCs w:val="24"/>
        </w:rPr>
        <w:t>Ratib al-Latif</w:t>
      </w:r>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bisa</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diamalkan</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meski</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tanpa</w:t>
      </w:r>
      <w:proofErr w:type="spellEnd"/>
      <w:r w:rsidRPr="004F782D">
        <w:rPr>
          <w:rFonts w:ascii="Palatino Linotype" w:hAnsi="Palatino Linotype" w:cstheme="majorBidi"/>
          <w:sz w:val="24"/>
          <w:szCs w:val="24"/>
        </w:rPr>
        <w:t xml:space="preserve"> guru </w:t>
      </w:r>
      <w:proofErr w:type="spellStart"/>
      <w:r w:rsidRPr="004F782D">
        <w:rPr>
          <w:rFonts w:ascii="Palatino Linotype" w:hAnsi="Palatino Linotype" w:cstheme="majorBidi"/>
          <w:sz w:val="24"/>
          <w:szCs w:val="24"/>
        </w:rPr>
        <w:t>atau</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i/>
          <w:iCs/>
          <w:sz w:val="24"/>
          <w:szCs w:val="24"/>
        </w:rPr>
        <w:t>Mursyid</w:t>
      </w:r>
      <w:proofErr w:type="spellEnd"/>
      <w:r w:rsidRPr="004F782D">
        <w:rPr>
          <w:rFonts w:ascii="Palatino Linotype" w:hAnsi="Palatino Linotype" w:cstheme="majorBidi"/>
          <w:sz w:val="24"/>
          <w:szCs w:val="24"/>
        </w:rPr>
        <w:t xml:space="preserve">. Karena </w:t>
      </w:r>
      <w:proofErr w:type="spellStart"/>
      <w:r w:rsidRPr="004F782D">
        <w:rPr>
          <w:rFonts w:ascii="Palatino Linotype" w:hAnsi="Palatino Linotype" w:cstheme="majorBidi"/>
          <w:i/>
          <w:iCs/>
          <w:sz w:val="24"/>
          <w:szCs w:val="24"/>
        </w:rPr>
        <w:t>Rotibul</w:t>
      </w:r>
      <w:proofErr w:type="spellEnd"/>
      <w:r w:rsidRPr="004F782D">
        <w:rPr>
          <w:rFonts w:ascii="Palatino Linotype" w:hAnsi="Palatino Linotype" w:cstheme="majorBidi"/>
          <w:i/>
          <w:iCs/>
          <w:sz w:val="24"/>
          <w:szCs w:val="24"/>
        </w:rPr>
        <w:t xml:space="preserve"> Haddad</w:t>
      </w:r>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atau</w:t>
      </w:r>
      <w:proofErr w:type="spellEnd"/>
      <w:r w:rsidRPr="004F782D">
        <w:rPr>
          <w:rFonts w:ascii="Palatino Linotype" w:hAnsi="Palatino Linotype" w:cstheme="majorBidi"/>
          <w:sz w:val="24"/>
          <w:szCs w:val="24"/>
        </w:rPr>
        <w:t xml:space="preserve"> </w:t>
      </w:r>
      <w:r w:rsidRPr="004F782D">
        <w:rPr>
          <w:rFonts w:ascii="Palatino Linotype" w:hAnsi="Palatino Linotype" w:cstheme="majorBidi"/>
          <w:i/>
          <w:iCs/>
          <w:sz w:val="24"/>
          <w:szCs w:val="24"/>
        </w:rPr>
        <w:t>Ratib al-Latif</w:t>
      </w:r>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adalah</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amalan</w:t>
      </w:r>
      <w:proofErr w:type="spellEnd"/>
      <w:r w:rsidRPr="004F782D">
        <w:rPr>
          <w:rFonts w:ascii="Palatino Linotype" w:hAnsi="Palatino Linotype" w:cstheme="majorBidi"/>
          <w:sz w:val="24"/>
          <w:szCs w:val="24"/>
        </w:rPr>
        <w:t xml:space="preserve"> Rasulullah SAW. </w:t>
      </w:r>
      <w:r>
        <w:rPr>
          <w:rFonts w:ascii="Palatino Linotype" w:hAnsi="Palatino Linotype" w:cstheme="majorBidi"/>
          <w:sz w:val="24"/>
          <w:szCs w:val="24"/>
        </w:rPr>
        <w:t xml:space="preserve">Hal </w:t>
      </w:r>
      <w:proofErr w:type="spellStart"/>
      <w:r>
        <w:rPr>
          <w:rFonts w:ascii="Palatino Linotype" w:hAnsi="Palatino Linotype" w:cstheme="majorBidi"/>
          <w:sz w:val="24"/>
          <w:szCs w:val="24"/>
        </w:rPr>
        <w:t>tersebut</w:t>
      </w:r>
      <w:proofErr w:type="spellEnd"/>
      <w:r>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sah</w:t>
      </w:r>
      <w:proofErr w:type="spellEnd"/>
      <w:r w:rsidRPr="004F782D">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karena</w:t>
      </w:r>
      <w:proofErr w:type="spellEnd"/>
      <w:r w:rsidRPr="004F782D">
        <w:rPr>
          <w:rFonts w:ascii="Palatino Linotype" w:hAnsi="Palatino Linotype" w:cstheme="majorBidi"/>
          <w:sz w:val="24"/>
          <w:szCs w:val="24"/>
        </w:rPr>
        <w:t xml:space="preserve"> </w:t>
      </w:r>
      <w:r>
        <w:rPr>
          <w:rFonts w:ascii="Palatino Linotype" w:hAnsi="Palatino Linotype" w:cstheme="majorBidi"/>
          <w:sz w:val="24"/>
          <w:szCs w:val="24"/>
        </w:rPr>
        <w:t xml:space="preserve">yang </w:t>
      </w:r>
      <w:proofErr w:type="spellStart"/>
      <w:r>
        <w:rPr>
          <w:rFonts w:ascii="Palatino Linotype" w:hAnsi="Palatino Linotype" w:cstheme="majorBidi"/>
          <w:sz w:val="24"/>
          <w:szCs w:val="24"/>
        </w:rPr>
        <w:t>mengijazahkan</w:t>
      </w:r>
      <w:proofErr w:type="spellEnd"/>
      <w:r>
        <w:rPr>
          <w:rFonts w:ascii="Palatino Linotype" w:hAnsi="Palatino Linotype" w:cstheme="majorBidi"/>
          <w:sz w:val="24"/>
          <w:szCs w:val="24"/>
        </w:rPr>
        <w:t xml:space="preserve"> </w:t>
      </w:r>
      <w:proofErr w:type="spellStart"/>
      <w:r w:rsidRPr="004F782D">
        <w:rPr>
          <w:rFonts w:ascii="Palatino Linotype" w:hAnsi="Palatino Linotype" w:cstheme="majorBidi"/>
          <w:sz w:val="24"/>
          <w:szCs w:val="24"/>
        </w:rPr>
        <w:t>adalah</w:t>
      </w:r>
      <w:proofErr w:type="spellEnd"/>
      <w:r w:rsidRPr="004F782D">
        <w:rPr>
          <w:rFonts w:ascii="Palatino Linotype" w:hAnsi="Palatino Linotype" w:cstheme="majorBidi"/>
          <w:sz w:val="24"/>
          <w:szCs w:val="24"/>
        </w:rPr>
        <w:t xml:space="preserve"> Nabi SAW"</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{"citationID":"7hx6I8Mk","properties":{"formattedCitation":"(Untsa, 2022)","plainCitation":"(Untsa, 2022)","noteIndex":0},"citationItems":[{"id":187,"uris":["http://zotero.org/users/local/4MEDUn7Z/items/4IQM92QT"],"itemData":{"id":187,"type":"post-weblog","title":"\"Hukum Amalan Tanpa Ijazah” Divisi Media dan Publikasi: Al-Munawwir KomplekQ.com","URL":"https://almunawwirkomplekq.com/hukum-amalan-tanpa-ijazah/","author":[{"family":"Untsa","given":"Rosyidatul"}],"accessed":{"date-parts":[["2024",6,27]]},"issued":{"date-parts":[["2022"]]}}}],"schema":"https://github.com/citation-style-language/schema/raw/master/csl-citation.json"} </w:instrText>
      </w:r>
      <w:r>
        <w:rPr>
          <w:rFonts w:ascii="Palatino Linotype" w:hAnsi="Palatino Linotype" w:cstheme="majorBidi"/>
          <w:sz w:val="24"/>
          <w:szCs w:val="24"/>
        </w:rPr>
        <w:fldChar w:fldCharType="separate"/>
      </w:r>
      <w:r w:rsidRPr="00A84444">
        <w:rPr>
          <w:rFonts w:ascii="Palatino Linotype" w:hAnsi="Palatino Linotype"/>
          <w:sz w:val="24"/>
        </w:rPr>
        <w:t>(</w:t>
      </w:r>
      <w:proofErr w:type="spellStart"/>
      <w:r w:rsidRPr="00A84444">
        <w:rPr>
          <w:rFonts w:ascii="Palatino Linotype" w:hAnsi="Palatino Linotype"/>
          <w:sz w:val="24"/>
        </w:rPr>
        <w:t>Untsa</w:t>
      </w:r>
      <w:proofErr w:type="spellEnd"/>
      <w:r w:rsidRPr="00A84444">
        <w:rPr>
          <w:rFonts w:ascii="Palatino Linotype" w:hAnsi="Palatino Linotype"/>
          <w:sz w:val="24"/>
        </w:rPr>
        <w:t>, 2022)</w:t>
      </w:r>
      <w:r>
        <w:rPr>
          <w:rFonts w:ascii="Palatino Linotype" w:hAnsi="Palatino Linotype" w:cstheme="majorBidi"/>
          <w:sz w:val="24"/>
          <w:szCs w:val="24"/>
        </w:rPr>
        <w:fldChar w:fldCharType="end"/>
      </w:r>
      <w:r>
        <w:rPr>
          <w:rFonts w:ascii="Palatino Linotype" w:hAnsi="Palatino Linotype" w:cstheme="majorBidi"/>
          <w:sz w:val="24"/>
          <w:szCs w:val="24"/>
        </w:rPr>
        <w:t>.</w:t>
      </w:r>
    </w:p>
    <w:p w14:paraId="3F2CBECD" w14:textId="77777777" w:rsidR="0043787F" w:rsidRPr="007B40ED" w:rsidRDefault="0043787F" w:rsidP="00A84444">
      <w:pPr>
        <w:spacing w:after="0" w:line="276" w:lineRule="auto"/>
        <w:ind w:left="567" w:firstLine="567"/>
        <w:jc w:val="both"/>
        <w:rPr>
          <w:rFonts w:ascii="Palatino Linotype" w:hAnsi="Palatino Linotype" w:cstheme="majorBidi"/>
          <w:sz w:val="24"/>
          <w:szCs w:val="24"/>
        </w:rPr>
      </w:pPr>
    </w:p>
    <w:p w14:paraId="4FAC1E6D" w14:textId="3508B823" w:rsidR="0062242C" w:rsidRPr="0062242C" w:rsidRDefault="0062242C" w:rsidP="0019679F">
      <w:pPr>
        <w:pStyle w:val="ListParagraph"/>
        <w:numPr>
          <w:ilvl w:val="0"/>
          <w:numId w:val="4"/>
        </w:numPr>
        <w:spacing w:after="0"/>
        <w:ind w:left="567"/>
        <w:jc w:val="both"/>
        <w:rPr>
          <w:rFonts w:ascii="Palatino Linotype" w:hAnsi="Palatino Linotype" w:cstheme="majorBidi"/>
          <w:b/>
          <w:bCs/>
          <w:sz w:val="24"/>
          <w:szCs w:val="24"/>
          <w:lang w:val="en-US"/>
        </w:rPr>
      </w:pPr>
      <w:r w:rsidRPr="0062242C">
        <w:rPr>
          <w:rFonts w:ascii="Palatino Linotype" w:hAnsi="Palatino Linotype" w:cstheme="majorBidi"/>
          <w:b/>
          <w:bCs/>
          <w:sz w:val="24"/>
          <w:szCs w:val="24"/>
        </w:rPr>
        <w:t>Sisi Positif dan Negatif dari Mengamalkan Amalan-amalan bagi Penuntut Ilmu di Media Sosial Tik Tok</w:t>
      </w:r>
    </w:p>
    <w:p w14:paraId="64F5D0F5" w14:textId="77777777" w:rsidR="00A84444" w:rsidRPr="00A84444" w:rsidRDefault="00A84444" w:rsidP="00A84444">
      <w:pPr>
        <w:spacing w:after="0" w:line="276" w:lineRule="auto"/>
        <w:ind w:left="567" w:firstLine="567"/>
        <w:jc w:val="both"/>
        <w:rPr>
          <w:rFonts w:ascii="Palatino Linotype" w:hAnsi="Palatino Linotype" w:cstheme="majorBidi"/>
          <w:sz w:val="24"/>
          <w:szCs w:val="24"/>
          <w:lang w:val="nb-NO"/>
        </w:rPr>
      </w:pPr>
      <w:r w:rsidRPr="00A84444">
        <w:rPr>
          <w:rFonts w:ascii="Palatino Linotype" w:hAnsi="Palatino Linotype" w:cstheme="majorBidi"/>
          <w:sz w:val="24"/>
          <w:szCs w:val="24"/>
          <w:lang w:val="nb-NO"/>
        </w:rPr>
        <w:t xml:space="preserve">Nilai positif melakukan ijazah amalan melalui media sosial khususnya dalam aplikasi Tik Tok antara lain: </w:t>
      </w:r>
      <w:r w:rsidRPr="00A84444">
        <w:rPr>
          <w:rFonts w:ascii="Palatino Linotype" w:hAnsi="Palatino Linotype" w:cstheme="majorBidi"/>
          <w:i/>
          <w:iCs/>
          <w:sz w:val="24"/>
          <w:szCs w:val="24"/>
          <w:lang w:val="nb-NO"/>
        </w:rPr>
        <w:t>pertama,</w:t>
      </w:r>
      <w:r w:rsidRPr="00A84444">
        <w:rPr>
          <w:rFonts w:ascii="Palatino Linotype" w:hAnsi="Palatino Linotype" w:cstheme="majorBidi"/>
          <w:sz w:val="24"/>
          <w:szCs w:val="24"/>
          <w:lang w:val="nb-NO"/>
        </w:rPr>
        <w:t xml:space="preserve"> sebagai sarana untuk memanfaatkan jejaring sosial dengan nilai-nilai kebaikan yang bermanfaat, termasuk sebagai media dakwah dan pembelajaran. </w:t>
      </w:r>
      <w:r w:rsidRPr="00A84444">
        <w:rPr>
          <w:rFonts w:ascii="Palatino Linotype" w:hAnsi="Palatino Linotype" w:cstheme="majorBidi"/>
          <w:i/>
          <w:iCs/>
          <w:sz w:val="24"/>
          <w:szCs w:val="24"/>
          <w:lang w:val="nb-NO"/>
        </w:rPr>
        <w:t xml:space="preserve">Kedua, </w:t>
      </w:r>
      <w:r w:rsidRPr="00A84444">
        <w:rPr>
          <w:rFonts w:ascii="Palatino Linotype" w:hAnsi="Palatino Linotype" w:cstheme="majorBidi"/>
          <w:sz w:val="24"/>
          <w:szCs w:val="24"/>
          <w:lang w:val="nb-NO"/>
        </w:rPr>
        <w:t xml:space="preserve">aplikasi Tik Tok lebih cepat tersebar </w:t>
      </w:r>
      <w:r w:rsidRPr="00A84444">
        <w:rPr>
          <w:rFonts w:ascii="Palatino Linotype" w:hAnsi="Palatino Linotype" w:cstheme="majorBidi"/>
          <w:sz w:val="24"/>
          <w:szCs w:val="24"/>
          <w:lang w:val="nb-NO"/>
        </w:rPr>
        <w:lastRenderedPageBreak/>
        <w:t xml:space="preserve">dan sangat mudah dijangkau oleh semua kalangan baik itu remaja maupun dewasa, sehingga seseorang dapat meningkatkan spiritualitas mereka dengan melakukan amalan-amalan yang dapat diakses melalui media sosial. </w:t>
      </w:r>
      <w:r w:rsidRPr="00A84444">
        <w:rPr>
          <w:rFonts w:ascii="Palatino Linotype" w:hAnsi="Palatino Linotype" w:cstheme="majorBidi"/>
          <w:i/>
          <w:iCs/>
          <w:sz w:val="24"/>
          <w:szCs w:val="24"/>
          <w:lang w:val="nb-NO"/>
        </w:rPr>
        <w:t xml:space="preserve">Ketiga, </w:t>
      </w:r>
      <w:r w:rsidRPr="00A84444">
        <w:rPr>
          <w:rFonts w:ascii="Palatino Linotype" w:hAnsi="Palatino Linotype" w:cstheme="majorBidi"/>
          <w:sz w:val="24"/>
          <w:szCs w:val="24"/>
          <w:lang w:val="nb-NO"/>
        </w:rPr>
        <w:t xml:space="preserve">aplikasi Tik Tok termasuk salah satu media yang banyak disukai dan memiliki banyak pengguna khususnya remaja yang masih menempuh pendidikan. Amalan-amalan bagi penuntut ilmu pun sudah banyak tersebar, baik itu amalan yang disampaikan melalui video cermah singkat maupun amalan yang disampaikan melalui tulisan. Sehingga aplikasi ini telah mewakili fungsi media dakwah yang representatif. Adapun secara umum suatu amalan yang diberikan tujuannya ialah untuk memperkuat iman, menambah ketaqwaan diri, senantiasa mengingat dan mendekatkan diri kepada Allah SWT. Media sosial juga mempermudah seseorang untuk mendapatkan suatu amalan tanpa harus menghadiri atau bertemu dengan sang </w:t>
      </w:r>
      <w:r w:rsidRPr="00A84444">
        <w:rPr>
          <w:rFonts w:ascii="Palatino Linotype" w:hAnsi="Palatino Linotype" w:cstheme="majorBidi"/>
          <w:i/>
          <w:iCs/>
          <w:sz w:val="24"/>
          <w:szCs w:val="24"/>
          <w:lang w:val="nb-NO"/>
        </w:rPr>
        <w:t xml:space="preserve">mujiz </w:t>
      </w:r>
      <w:r w:rsidRPr="00A84444">
        <w:rPr>
          <w:rFonts w:ascii="Palatino Linotype" w:hAnsi="Palatino Linotype" w:cstheme="majorBidi"/>
          <w:sz w:val="24"/>
          <w:szCs w:val="24"/>
          <w:lang w:val="nb-NO"/>
        </w:rPr>
        <w:t>secara langsung dalam satu majlis. Ketika seseorang dapat memanfaatkan media sosial dengan bijak khususnya dalam memilah dan memilih suatu amalan, maka media sosial ini akan sangat memberikan keuntungan baginya.</w:t>
      </w:r>
    </w:p>
    <w:p w14:paraId="455E39DE" w14:textId="77777777" w:rsidR="00A84444" w:rsidRPr="00A84444" w:rsidRDefault="00A84444" w:rsidP="00A84444">
      <w:pPr>
        <w:spacing w:after="0" w:line="276" w:lineRule="auto"/>
        <w:ind w:left="567" w:firstLine="567"/>
        <w:jc w:val="both"/>
        <w:rPr>
          <w:rFonts w:ascii="Palatino Linotype" w:hAnsi="Palatino Linotype" w:cstheme="majorBidi"/>
          <w:sz w:val="24"/>
          <w:szCs w:val="24"/>
          <w:lang w:val="nb-NO"/>
        </w:rPr>
      </w:pPr>
      <w:r w:rsidRPr="00A84444">
        <w:rPr>
          <w:rFonts w:ascii="Palatino Linotype" w:hAnsi="Palatino Linotype" w:cstheme="majorBidi"/>
          <w:sz w:val="24"/>
          <w:szCs w:val="24"/>
          <w:lang w:val="nb-NO"/>
        </w:rPr>
        <w:t xml:space="preserve">Adapun dalam mengamalkan suatu ijazah amalan melalui media sosial juga memiliki sisi negatif, diantaranya: </w:t>
      </w:r>
      <w:r w:rsidRPr="00A84444">
        <w:rPr>
          <w:rFonts w:ascii="Palatino Linotype" w:hAnsi="Palatino Linotype" w:cstheme="majorBidi"/>
          <w:i/>
          <w:iCs/>
          <w:sz w:val="24"/>
          <w:szCs w:val="24"/>
          <w:lang w:val="nb-NO"/>
        </w:rPr>
        <w:t xml:space="preserve">Pertama, </w:t>
      </w:r>
      <w:r w:rsidRPr="00A84444">
        <w:rPr>
          <w:rFonts w:ascii="Palatino Linotype" w:hAnsi="Palatino Linotype" w:cstheme="majorBidi"/>
          <w:sz w:val="24"/>
          <w:szCs w:val="24"/>
          <w:lang w:val="nb-NO"/>
        </w:rPr>
        <w:t xml:space="preserve">pengamal suatu amalan melalui sosial media yang menjadikan media sosial tersebut sebagai satu-satunya sarana untuk belajar agama, tanpa merasa harus belajar langsung kepada alim ulama. </w:t>
      </w:r>
      <w:r w:rsidRPr="00A84444">
        <w:rPr>
          <w:rFonts w:ascii="Palatino Linotype" w:hAnsi="Palatino Linotype" w:cstheme="majorBidi"/>
          <w:i/>
          <w:iCs/>
          <w:sz w:val="24"/>
          <w:szCs w:val="24"/>
          <w:lang w:val="nb-NO"/>
        </w:rPr>
        <w:t xml:space="preserve">Kedua, </w:t>
      </w:r>
      <w:r w:rsidRPr="00A84444">
        <w:rPr>
          <w:rFonts w:ascii="Palatino Linotype" w:hAnsi="Palatino Linotype" w:cstheme="majorBidi"/>
          <w:sz w:val="24"/>
          <w:szCs w:val="24"/>
          <w:lang w:val="nb-NO"/>
        </w:rPr>
        <w:t xml:space="preserve">amalan yang telah dilakukan tidak berdampak pada hajat si pengamal yang diakibatkan karena kurangnya keyakinan pada dirinya dan tidak adanya komunikasi dua arah antara sang </w:t>
      </w:r>
      <w:r w:rsidRPr="00A84444">
        <w:rPr>
          <w:rFonts w:ascii="Palatino Linotype" w:hAnsi="Palatino Linotype" w:cstheme="majorBidi"/>
          <w:i/>
          <w:iCs/>
          <w:sz w:val="24"/>
          <w:szCs w:val="24"/>
          <w:lang w:val="nb-NO"/>
        </w:rPr>
        <w:t xml:space="preserve">mujiz </w:t>
      </w:r>
      <w:r w:rsidRPr="00A84444">
        <w:rPr>
          <w:rFonts w:ascii="Palatino Linotype" w:hAnsi="Palatino Linotype" w:cstheme="majorBidi"/>
          <w:sz w:val="24"/>
          <w:szCs w:val="24"/>
          <w:lang w:val="nb-NO"/>
        </w:rPr>
        <w:t xml:space="preserve">dengan murid karena keterbatasan media sosial. Disisi lain, amalan yang telah diamalkan dengan diijazahkan secara khusus memiliki kemungkinkan untuk tidak berdampak pada hajat si pengamal dikarenakan terdapat syarat atau </w:t>
      </w:r>
      <w:r w:rsidRPr="00A84444">
        <w:rPr>
          <w:rFonts w:ascii="Palatino Linotype" w:hAnsi="Palatino Linotype" w:cstheme="majorBidi"/>
          <w:i/>
          <w:iCs/>
          <w:sz w:val="24"/>
          <w:szCs w:val="24"/>
          <w:lang w:val="nb-NO"/>
        </w:rPr>
        <w:t>riyadhoh</w:t>
      </w:r>
      <w:r w:rsidRPr="00A84444">
        <w:rPr>
          <w:rFonts w:ascii="Palatino Linotype" w:hAnsi="Palatino Linotype" w:cstheme="majorBidi"/>
          <w:sz w:val="24"/>
          <w:szCs w:val="24"/>
          <w:lang w:val="nb-NO"/>
        </w:rPr>
        <w:t xml:space="preserve"> yang seharusnya juga dilaksanakan tapi tidak penuhi, misalnya melakukan puasa sunnah dan sebagainya. </w:t>
      </w:r>
      <w:r w:rsidRPr="00A84444">
        <w:rPr>
          <w:rFonts w:ascii="Palatino Linotype" w:hAnsi="Palatino Linotype" w:cstheme="majorBidi"/>
          <w:i/>
          <w:iCs/>
          <w:sz w:val="24"/>
          <w:szCs w:val="24"/>
          <w:lang w:val="nb-NO"/>
        </w:rPr>
        <w:t xml:space="preserve">Ketiga, </w:t>
      </w:r>
      <w:r w:rsidRPr="00A84444">
        <w:rPr>
          <w:rFonts w:ascii="Palatino Linotype" w:hAnsi="Palatino Linotype" w:cstheme="majorBidi"/>
          <w:sz w:val="24"/>
          <w:szCs w:val="24"/>
          <w:lang w:val="nb-NO"/>
        </w:rPr>
        <w:t xml:space="preserve">kurangnya kesakralan dari pemberian ijazah itu sendiri karena tidak adanya pertemuan langsung antara sang </w:t>
      </w:r>
      <w:r w:rsidRPr="00A84444">
        <w:rPr>
          <w:rFonts w:ascii="Palatino Linotype" w:hAnsi="Palatino Linotype" w:cstheme="majorBidi"/>
          <w:i/>
          <w:iCs/>
          <w:sz w:val="24"/>
          <w:szCs w:val="24"/>
          <w:lang w:val="nb-NO"/>
        </w:rPr>
        <w:t xml:space="preserve">mujiz </w:t>
      </w:r>
      <w:r w:rsidRPr="00A84444">
        <w:rPr>
          <w:rFonts w:ascii="Palatino Linotype" w:hAnsi="Palatino Linotype" w:cstheme="majorBidi"/>
          <w:sz w:val="24"/>
          <w:szCs w:val="24"/>
          <w:lang w:val="nb-NO"/>
        </w:rPr>
        <w:t xml:space="preserve">atau guru dengan murid. </w:t>
      </w:r>
      <w:r w:rsidRPr="00A84444">
        <w:rPr>
          <w:rFonts w:ascii="Palatino Linotype" w:hAnsi="Palatino Linotype" w:cstheme="majorBidi"/>
          <w:i/>
          <w:iCs/>
          <w:sz w:val="24"/>
          <w:szCs w:val="24"/>
          <w:lang w:val="nb-NO"/>
        </w:rPr>
        <w:t xml:space="preserve">Keempat, </w:t>
      </w:r>
      <w:r w:rsidRPr="00A84444">
        <w:rPr>
          <w:rFonts w:ascii="Palatino Linotype" w:hAnsi="Palatino Linotype" w:cstheme="majorBidi"/>
          <w:sz w:val="24"/>
          <w:szCs w:val="24"/>
          <w:lang w:val="nb-NO"/>
        </w:rPr>
        <w:t xml:space="preserve">kurangnya keterikatan hubungan antara sang </w:t>
      </w:r>
      <w:r w:rsidRPr="00A84444">
        <w:rPr>
          <w:rFonts w:ascii="Palatino Linotype" w:hAnsi="Palatino Linotype" w:cstheme="majorBidi"/>
          <w:i/>
          <w:iCs/>
          <w:sz w:val="24"/>
          <w:szCs w:val="24"/>
          <w:lang w:val="nb-NO"/>
        </w:rPr>
        <w:t xml:space="preserve">mujiz </w:t>
      </w:r>
      <w:r w:rsidRPr="00A84444">
        <w:rPr>
          <w:rFonts w:ascii="Palatino Linotype" w:hAnsi="Palatino Linotype" w:cstheme="majorBidi"/>
          <w:sz w:val="24"/>
          <w:szCs w:val="24"/>
          <w:lang w:val="nb-NO"/>
        </w:rPr>
        <w:t xml:space="preserve">atau guru dengan murid karena adanya keterbatasan ruang dan waktu. </w:t>
      </w:r>
      <w:r w:rsidRPr="00A84444">
        <w:rPr>
          <w:rFonts w:ascii="Palatino Linotype" w:hAnsi="Palatino Linotype" w:cstheme="majorBidi"/>
          <w:i/>
          <w:iCs/>
          <w:sz w:val="24"/>
          <w:szCs w:val="24"/>
          <w:lang w:val="nb-NO"/>
        </w:rPr>
        <w:t>Kelima,</w:t>
      </w:r>
      <w:r w:rsidRPr="00A84444">
        <w:rPr>
          <w:rFonts w:ascii="Palatino Linotype" w:hAnsi="Palatino Linotype" w:cstheme="majorBidi"/>
          <w:sz w:val="24"/>
          <w:szCs w:val="24"/>
          <w:lang w:val="nb-NO"/>
        </w:rPr>
        <w:t xml:space="preserve"> keterbatasan media sosial Tik Tok, dimana sasaran dakwah melalui Tik Tok tidak dapat diakses oleh mereka yang memiliki keterbatasan audio dan visual.</w:t>
      </w:r>
    </w:p>
    <w:p w14:paraId="4ADEE4F2" w14:textId="77777777" w:rsidR="00A84444" w:rsidRPr="00A84444" w:rsidRDefault="00A84444" w:rsidP="00A84444">
      <w:pPr>
        <w:spacing w:after="0" w:line="276" w:lineRule="auto"/>
        <w:ind w:left="567" w:firstLine="567"/>
        <w:jc w:val="both"/>
        <w:rPr>
          <w:rFonts w:ascii="Palatino Linotype" w:hAnsi="Palatino Linotype" w:cstheme="majorBidi"/>
          <w:sz w:val="24"/>
          <w:szCs w:val="24"/>
          <w:lang w:val="nb-NO"/>
        </w:rPr>
      </w:pPr>
      <w:r w:rsidRPr="00A84444">
        <w:rPr>
          <w:rFonts w:ascii="Palatino Linotype" w:hAnsi="Palatino Linotype" w:cstheme="majorBidi"/>
          <w:sz w:val="24"/>
          <w:szCs w:val="24"/>
          <w:lang w:val="nb-NO"/>
        </w:rPr>
        <w:t xml:space="preserve">Mengamalkan suatu amalan atau belajar agama hanya dengan mengandalkan internet dapat melunturkan nilai-nilai ilmu, sebab umumnya ilmu didapatkan melalui usaha, tempat, dan materi. Adapun dampak bersarnya </w:t>
      </w:r>
      <w:r w:rsidRPr="00A84444">
        <w:rPr>
          <w:rFonts w:ascii="Palatino Linotype" w:hAnsi="Palatino Linotype" w:cstheme="majorBidi"/>
          <w:sz w:val="24"/>
          <w:szCs w:val="24"/>
          <w:lang w:val="nb-NO"/>
        </w:rPr>
        <w:lastRenderedPageBreak/>
        <w:t xml:space="preserve">ialah dikhawatirkan menimbulkan kemalasan seseorang dan merasa tidak perlu belajar kepada para alim ulama. Hubungan </w:t>
      </w:r>
      <w:r w:rsidRPr="00A84444">
        <w:rPr>
          <w:rFonts w:ascii="Palatino Linotype" w:hAnsi="Palatino Linotype" w:cstheme="majorBidi"/>
          <w:i/>
          <w:iCs/>
          <w:sz w:val="24"/>
          <w:szCs w:val="24"/>
          <w:lang w:val="nb-NO"/>
        </w:rPr>
        <w:t xml:space="preserve">silaturrahmi </w:t>
      </w:r>
      <w:r w:rsidRPr="00A84444">
        <w:rPr>
          <w:rFonts w:ascii="Palatino Linotype" w:hAnsi="Palatino Linotype" w:cstheme="majorBidi"/>
          <w:sz w:val="24"/>
          <w:szCs w:val="24"/>
          <w:lang w:val="nb-NO"/>
        </w:rPr>
        <w:t>kepada para alim ulama tidak dapat digantikan dengan berselancar di internet dan juga membaca buku saja. Pahala duduk di majelis ilmu, keistimewaan duduk dalam majelis  dzikir, keutamaan menatap wajah ulama, dan manfaat mendengarkan penjelasan para ulama dapat diperoleh ketika mengahdiri majlis secara langsung.</w:t>
      </w:r>
    </w:p>
    <w:p w14:paraId="1A66A3D2" w14:textId="2999EDDB" w:rsidR="007572D4" w:rsidRPr="00A84444" w:rsidRDefault="00A84444" w:rsidP="0019679F">
      <w:pPr>
        <w:spacing w:line="276" w:lineRule="auto"/>
        <w:ind w:left="567" w:firstLine="567"/>
        <w:jc w:val="both"/>
        <w:rPr>
          <w:rFonts w:ascii="Palatino Linotype" w:hAnsi="Palatino Linotype" w:cstheme="majorBidi"/>
          <w:b/>
          <w:bCs/>
          <w:sz w:val="24"/>
          <w:szCs w:val="24"/>
        </w:rPr>
      </w:pPr>
      <w:r w:rsidRPr="00A84444">
        <w:rPr>
          <w:rFonts w:ascii="Palatino Linotype" w:hAnsi="Palatino Linotype" w:cstheme="majorBidi"/>
          <w:sz w:val="24"/>
          <w:szCs w:val="24"/>
          <w:lang w:val="nb-NO"/>
        </w:rPr>
        <w:t>Menurut Mujiburrahman, alat teknologi seperti komunikasi dapat membantu meningkatkan kekuatan dan kecepatan manusia. Namun, teknologi memiliki dua sisi. Ia memiliki kemampuan untuk menghasilkan baik dan buruk</w:t>
      </w:r>
      <w:r w:rsidR="0019679F">
        <w:rPr>
          <w:rFonts w:ascii="Palatino Linotype" w:hAnsi="Palatino Linotype" w:cstheme="majorBidi"/>
          <w:sz w:val="24"/>
          <w:szCs w:val="24"/>
          <w:lang w:val="nb-NO"/>
        </w:rPr>
        <w:t xml:space="preserve">. </w:t>
      </w:r>
      <w:r w:rsidRPr="00A84444">
        <w:rPr>
          <w:rFonts w:ascii="Palatino Linotype" w:hAnsi="Palatino Linotype" w:cstheme="majorBidi"/>
          <w:sz w:val="24"/>
          <w:szCs w:val="24"/>
          <w:lang w:val="nb-NO"/>
        </w:rPr>
        <w:t>Karena teknologi hanyalah sebuah alat, orang-orang yang menggunakannya lah yang memutuskan apakah itu baik atau buruk</w:t>
      </w:r>
      <w:r w:rsidR="0019679F">
        <w:rPr>
          <w:rFonts w:ascii="Palatino Linotype" w:hAnsi="Palatino Linotype" w:cstheme="majorBidi"/>
          <w:sz w:val="24"/>
          <w:szCs w:val="24"/>
          <w:lang w:val="nb-NO"/>
        </w:rPr>
        <w:t xml:space="preserve"> </w:t>
      </w:r>
      <w:r w:rsidR="0019679F">
        <w:rPr>
          <w:rFonts w:ascii="Palatino Linotype" w:hAnsi="Palatino Linotype" w:cstheme="majorBidi"/>
          <w:sz w:val="24"/>
          <w:szCs w:val="24"/>
          <w:lang w:val="nb-NO"/>
        </w:rPr>
        <w:fldChar w:fldCharType="begin"/>
      </w:r>
      <w:r w:rsidR="00551761">
        <w:rPr>
          <w:rFonts w:ascii="Palatino Linotype" w:hAnsi="Palatino Linotype" w:cstheme="majorBidi"/>
          <w:sz w:val="24"/>
          <w:szCs w:val="24"/>
          <w:lang w:val="nb-NO"/>
        </w:rPr>
        <w:instrText xml:space="preserve"> ADDIN ZOTERO_ITEM CSL_CITATION {"citationID":"ppS3YAfK","properties":{"formattedCitation":"(2017)","plainCitation":"(2017)","dontUpdate":true,"noteIndex":0},"citationItems":[{"id":170,"uris":["http://zotero.org/users/local/4MEDUn7Z/items/5TNDJU62"],"itemData":{"id":170,"type":"book","abstract":"Hidup adalah perpaduan di antara kebetulan dan kesengajaan. Ada banyak hal yang terjadi di dunia ini yang berada di luar kendali manusia. Akan tetapi, ada pula hal-hal yang dapat dipilih dan dikendalikannya. Manusia bebas sekaligus juga terbatas. Setiap hari dia berjumpa dan terlibat di dalam berbagai peristiwa. Di antara peristiwa-peristiwa itu, sebagian ada yang mengesankan dan berpengaruh bagi hidupnya. Inilah yang disebut dengan ‘kisah’, dari kata Arab qishshah, yang secara harfiah memiliki arti potongan atau penggalan. Kisah adalah penggalan peristiwa yang bermakna bagi hidup manusia.\n\nBuku yang dikarang oleh penulis bernama Mujiburrahman dan memiliki judul Humor, Perempuan dan Sufi ini menuturkan berbagai kisah, aneka potongan pengalaman dan perjumpaan manusia dengan berbagai peristiwa kehidupan di ranah lokal, nasional, dan global. Kadang kala peristiwa yang terjadi hari ini justru mengingatkan pada yang pernah terjadi di masa lampau. Kadang kala peristiwa sederhana dan remeh-temeh juga justru mengandung pelajaran yang sangat dalam. Melalui buku Humor, Perempuan dan Sufi ini, penulis mengajak para pembaca untuk merenungkan kembali aneka peristiwa itu, menunjukkan ironi-ironi sambil memaknainya dalam sinaran kearifan dan kedalaman spiritualitas kaum Sufi. Semua ini disajikan dalam bahasa yang sederhana dan renyah, dibumbui humor-humor segar. Segera dapatkan buku ini sekarang juga. Anda bisa mendapatkannya di toko buku terdekat. Jangan sampai kehabisan ya!","event-place":"Jakarta","ISBN":"978-602-04-2060-8","number-of-pages":"332","publisher":"Elex Media Komputindo","publisher-place":"Jakarta","title":"Humor, Perempuan dan Sufi","author":[{"family":"","given":"Mujiburrahman"}],"issued":{"date-parts":[["2017",2,5]]}},"label":"page"}],"schema":"https://github.com/citation-style-language/schema/raw/master/csl-citation.json"} </w:instrText>
      </w:r>
      <w:r w:rsidR="0019679F">
        <w:rPr>
          <w:rFonts w:ascii="Palatino Linotype" w:hAnsi="Palatino Linotype" w:cstheme="majorBidi"/>
          <w:sz w:val="24"/>
          <w:szCs w:val="24"/>
          <w:lang w:val="nb-NO"/>
        </w:rPr>
        <w:fldChar w:fldCharType="separate"/>
      </w:r>
      <w:r w:rsidR="0019679F" w:rsidRPr="0019679F">
        <w:rPr>
          <w:rFonts w:ascii="Palatino Linotype" w:hAnsi="Palatino Linotype"/>
          <w:sz w:val="24"/>
          <w:lang w:val="nb-NO"/>
        </w:rPr>
        <w:t>(Mu</w:t>
      </w:r>
      <w:r w:rsidR="0019679F">
        <w:rPr>
          <w:rFonts w:ascii="Palatino Linotype" w:hAnsi="Palatino Linotype"/>
          <w:sz w:val="24"/>
          <w:lang w:val="nb-NO"/>
        </w:rPr>
        <w:t xml:space="preserve">jiburrahman, </w:t>
      </w:r>
      <w:r w:rsidR="0019679F" w:rsidRPr="0019679F">
        <w:rPr>
          <w:rFonts w:ascii="Palatino Linotype" w:hAnsi="Palatino Linotype"/>
          <w:sz w:val="24"/>
          <w:lang w:val="nb-NO"/>
        </w:rPr>
        <w:t>2017)</w:t>
      </w:r>
      <w:r w:rsidR="0019679F">
        <w:rPr>
          <w:rFonts w:ascii="Palatino Linotype" w:hAnsi="Palatino Linotype" w:cstheme="majorBidi"/>
          <w:sz w:val="24"/>
          <w:szCs w:val="24"/>
          <w:lang w:val="nb-NO"/>
        </w:rPr>
        <w:fldChar w:fldCharType="end"/>
      </w:r>
      <w:r w:rsidRPr="00A84444">
        <w:rPr>
          <w:rFonts w:ascii="Palatino Linotype" w:hAnsi="Palatino Linotype" w:cstheme="majorBidi"/>
          <w:sz w:val="24"/>
          <w:szCs w:val="24"/>
          <w:lang w:val="nb-NO"/>
        </w:rPr>
        <w:t>. Berdasarkan uraian di atas, dapat dipahami bahwa ketika seseorang menggunakan teknologi komunikasi untuk berdakwah secara tertulis, mereka cepat tersebar luas. Akibatnya, ajaran-Nya selalu bermanfaat bagi orang lain dan diri sendiri. Begitu pula, ujaran kebencian atau hinaan dapat dengan mudah menyebar. Oleh karena itu, hasilnya adalah alat teknologi bergantung pada tangan pengguna.</w:t>
      </w:r>
    </w:p>
    <w:p w14:paraId="58631BAB" w14:textId="7BEA0528" w:rsidR="007B5893" w:rsidRDefault="00215429" w:rsidP="008C599C">
      <w:pPr>
        <w:numPr>
          <w:ilvl w:val="0"/>
          <w:numId w:val="3"/>
        </w:numPr>
        <w:pBdr>
          <w:top w:val="nil"/>
          <w:left w:val="nil"/>
          <w:bottom w:val="nil"/>
          <w:right w:val="nil"/>
          <w:between w:val="nil"/>
        </w:pBdr>
        <w:spacing w:before="240" w:after="120"/>
        <w:ind w:left="284"/>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CONCLUSION</w:t>
      </w:r>
    </w:p>
    <w:p w14:paraId="28A43FFD" w14:textId="77777777" w:rsidR="007B5893" w:rsidRPr="007B5893" w:rsidRDefault="00000000" w:rsidP="008C599C">
      <w:pPr>
        <w:pBdr>
          <w:top w:val="nil"/>
          <w:left w:val="nil"/>
          <w:bottom w:val="nil"/>
          <w:right w:val="nil"/>
          <w:between w:val="nil"/>
        </w:pBdr>
        <w:spacing w:after="0"/>
        <w:ind w:left="426" w:firstLine="578"/>
        <w:jc w:val="both"/>
        <w:rPr>
          <w:rFonts w:ascii="Palatino Linotype" w:eastAsia="Palatino Linotype" w:hAnsi="Palatino Linotype" w:cs="Palatino Linotype"/>
          <w:bCs/>
          <w:color w:val="000000"/>
          <w:sz w:val="24"/>
          <w:szCs w:val="24"/>
        </w:rPr>
      </w:pPr>
      <w:r>
        <w:rPr>
          <w:rFonts w:ascii="Palatino Linotype" w:eastAsia="Palatino Linotype" w:hAnsi="Palatino Linotype" w:cs="Palatino Linotype"/>
          <w:b/>
          <w:color w:val="000000"/>
          <w:sz w:val="24"/>
          <w:szCs w:val="24"/>
        </w:rPr>
        <w:t xml:space="preserve"> </w:t>
      </w:r>
      <w:r w:rsidR="007B5893" w:rsidRPr="007B5893">
        <w:rPr>
          <w:rFonts w:ascii="Palatino Linotype" w:eastAsia="Palatino Linotype" w:hAnsi="Palatino Linotype" w:cs="Palatino Linotype"/>
          <w:bCs/>
          <w:color w:val="000000"/>
          <w:sz w:val="24"/>
          <w:szCs w:val="24"/>
        </w:rPr>
        <w:t xml:space="preserve">Hasil </w:t>
      </w:r>
      <w:proofErr w:type="spellStart"/>
      <w:r w:rsidR="007B5893" w:rsidRPr="007B5893">
        <w:rPr>
          <w:rFonts w:ascii="Palatino Linotype" w:eastAsia="Palatino Linotype" w:hAnsi="Palatino Linotype" w:cs="Palatino Linotype"/>
          <w:bCs/>
          <w:color w:val="000000"/>
          <w:sz w:val="24"/>
          <w:szCs w:val="24"/>
        </w:rPr>
        <w:t>dari</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penelitian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ini</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menunjukkan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bahwa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terdapat</w:t>
      </w:r>
      <w:proofErr w:type="spellEnd"/>
      <w:r w:rsidR="007B5893" w:rsidRPr="007B5893">
        <w:rPr>
          <w:rFonts w:ascii="Palatino Linotype" w:eastAsia="Palatino Linotype" w:hAnsi="Palatino Linotype" w:cs="Palatino Linotype"/>
          <w:bCs/>
          <w:color w:val="000000"/>
          <w:sz w:val="24"/>
          <w:szCs w:val="24"/>
        </w:rPr>
        <w:t xml:space="preserve"> dua </w:t>
      </w:r>
      <w:proofErr w:type="spellStart"/>
      <w:r w:rsidR="007B5893" w:rsidRPr="007B5893">
        <w:rPr>
          <w:rFonts w:ascii="Palatino Linotype" w:eastAsia="Palatino Linotype" w:hAnsi="Palatino Linotype" w:cs="Palatino Linotype"/>
          <w:bCs/>
          <w:color w:val="000000"/>
          <w:sz w:val="24"/>
          <w:szCs w:val="24"/>
        </w:rPr>
        <w:t>jenis</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yaitu</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yang </w:t>
      </w:r>
      <w:proofErr w:type="spellStart"/>
      <w:r w:rsidR="007B5893" w:rsidRPr="007B5893">
        <w:rPr>
          <w:rFonts w:ascii="Palatino Linotype" w:eastAsia="Palatino Linotype" w:hAnsi="Palatino Linotype" w:cs="Palatino Linotype"/>
          <w:bCs/>
          <w:color w:val="000000"/>
          <w:sz w:val="24"/>
          <w:szCs w:val="24"/>
        </w:rPr>
        <w:t>diberikan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secara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umum</w:t>
      </w:r>
      <w:proofErr w:type="spellEnd"/>
      <w:r w:rsidR="007B5893" w:rsidRPr="007B5893">
        <w:rPr>
          <w:rFonts w:ascii="Palatino Linotype" w:eastAsia="Palatino Linotype" w:hAnsi="Palatino Linotype" w:cs="Palatino Linotype"/>
          <w:bCs/>
          <w:color w:val="000000"/>
          <w:sz w:val="24"/>
          <w:szCs w:val="24"/>
        </w:rPr>
        <w:t xml:space="preserve"> dan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yang </w:t>
      </w:r>
      <w:proofErr w:type="spellStart"/>
      <w:r w:rsidR="007B5893" w:rsidRPr="007B5893">
        <w:rPr>
          <w:rFonts w:ascii="Palatino Linotype" w:eastAsia="Palatino Linotype" w:hAnsi="Palatino Linotype" w:cs="Palatino Linotype"/>
          <w:bCs/>
          <w:color w:val="000000"/>
          <w:sz w:val="24"/>
          <w:szCs w:val="24"/>
        </w:rPr>
        <w:t>diijazahkan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secara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khusus</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21609">
        <w:rPr>
          <w:rFonts w:ascii="Palatino Linotype" w:eastAsia="Palatino Linotype" w:hAnsi="Palatino Linotype" w:cs="Palatino Linotype"/>
          <w:bCs/>
          <w:i/>
          <w:iCs/>
          <w:color w:val="000000"/>
          <w:sz w:val="24"/>
          <w:szCs w:val="24"/>
        </w:rPr>
        <w:t>Pertama</w:t>
      </w:r>
      <w:proofErr w:type="spellEnd"/>
      <w:r w:rsidR="007B5893" w:rsidRPr="00721609">
        <w:rPr>
          <w:rFonts w:ascii="Palatino Linotype" w:eastAsia="Palatino Linotype" w:hAnsi="Palatino Linotype" w:cs="Palatino Linotype"/>
          <w:bCs/>
          <w:i/>
          <w:iCs/>
          <w:color w:val="000000"/>
          <w:sz w:val="24"/>
          <w:szCs w:val="24"/>
        </w:rPr>
        <w:t>,</w:t>
      </w:r>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yang </w:t>
      </w:r>
      <w:proofErr w:type="spellStart"/>
      <w:r w:rsidR="007B5893" w:rsidRPr="007B5893">
        <w:rPr>
          <w:rFonts w:ascii="Palatino Linotype" w:eastAsia="Palatino Linotype" w:hAnsi="Palatino Linotype" w:cs="Palatino Linotype"/>
          <w:bCs/>
          <w:color w:val="000000"/>
          <w:sz w:val="24"/>
          <w:szCs w:val="24"/>
        </w:rPr>
        <w:t>diberikan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secara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umum</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yaitu</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yang </w:t>
      </w:r>
      <w:proofErr w:type="spellStart"/>
      <w:r w:rsidR="007B5893" w:rsidRPr="007B5893">
        <w:rPr>
          <w:rFonts w:ascii="Palatino Linotype" w:eastAsia="Palatino Linotype" w:hAnsi="Palatino Linotype" w:cs="Palatino Linotype"/>
          <w:bCs/>
          <w:color w:val="000000"/>
          <w:sz w:val="24"/>
          <w:szCs w:val="24"/>
        </w:rPr>
        <w:t>dapat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diamalkan</w:t>
      </w:r>
      <w:proofErr w:type="spellEnd"/>
      <w:r w:rsidR="007B5893" w:rsidRPr="007B5893">
        <w:rPr>
          <w:rFonts w:ascii="Palatino Linotype" w:eastAsia="Palatino Linotype" w:hAnsi="Palatino Linotype" w:cs="Palatino Linotype"/>
          <w:bCs/>
          <w:color w:val="000000"/>
          <w:sz w:val="24"/>
          <w:szCs w:val="24"/>
        </w:rPr>
        <w:t xml:space="preserve"> oleh </w:t>
      </w:r>
      <w:proofErr w:type="spellStart"/>
      <w:r w:rsidR="007B5893" w:rsidRPr="007B5893">
        <w:rPr>
          <w:rFonts w:ascii="Palatino Linotype" w:eastAsia="Palatino Linotype" w:hAnsi="Palatino Linotype" w:cs="Palatino Linotype"/>
          <w:bCs/>
          <w:color w:val="000000"/>
          <w:sz w:val="24"/>
          <w:szCs w:val="24"/>
        </w:rPr>
        <w:t>semua</w:t>
      </w:r>
      <w:proofErr w:type="spellEnd"/>
      <w:r w:rsidR="007B5893" w:rsidRPr="007B5893">
        <w:rPr>
          <w:rFonts w:ascii="Palatino Linotype" w:eastAsia="Palatino Linotype" w:hAnsi="Palatino Linotype" w:cs="Palatino Linotype"/>
          <w:bCs/>
          <w:color w:val="000000"/>
          <w:sz w:val="24"/>
          <w:szCs w:val="24"/>
        </w:rPr>
        <w:t xml:space="preserve"> orang </w:t>
      </w:r>
      <w:proofErr w:type="spellStart"/>
      <w:r w:rsidR="007B5893" w:rsidRPr="007B5893">
        <w:rPr>
          <w:rFonts w:ascii="Palatino Linotype" w:eastAsia="Palatino Linotype" w:hAnsi="Palatino Linotype" w:cs="Palatino Linotype"/>
          <w:bCs/>
          <w:color w:val="000000"/>
          <w:sz w:val="24"/>
          <w:szCs w:val="24"/>
        </w:rPr>
        <w:t>tanpa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perlu</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mendapatkan</w:t>
      </w:r>
      <w:proofErr w:type="spellEnd"/>
      <w:r w:rsidR="007B5893" w:rsidRPr="007B5893">
        <w:rPr>
          <w:rFonts w:ascii="Palatino Linotype" w:eastAsia="Palatino Linotype" w:hAnsi="Palatino Linotype" w:cs="Palatino Linotype"/>
          <w:bCs/>
          <w:color w:val="000000"/>
          <w:sz w:val="24"/>
          <w:szCs w:val="24"/>
        </w:rPr>
        <w:t xml:space="preserve"> ijazah yang </w:t>
      </w:r>
      <w:proofErr w:type="spellStart"/>
      <w:r w:rsidR="007B5893" w:rsidRPr="007B5893">
        <w:rPr>
          <w:rFonts w:ascii="Palatino Linotype" w:eastAsia="Palatino Linotype" w:hAnsi="Palatino Linotype" w:cs="Palatino Linotype"/>
          <w:bCs/>
          <w:color w:val="000000"/>
          <w:sz w:val="24"/>
          <w:szCs w:val="24"/>
        </w:rPr>
        <w:t>tujuannya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untuk</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memperkuat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iman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menambah</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keyakinan</w:t>
      </w:r>
      <w:proofErr w:type="spellEnd"/>
      <w:r w:rsidR="007B5893" w:rsidRPr="007B5893">
        <w:rPr>
          <w:rFonts w:ascii="Palatino Linotype" w:eastAsia="Palatino Linotype" w:hAnsi="Palatino Linotype" w:cs="Palatino Linotype"/>
          <w:bCs/>
          <w:color w:val="000000"/>
          <w:sz w:val="24"/>
          <w:szCs w:val="24"/>
        </w:rPr>
        <w:t xml:space="preserve">, dan </w:t>
      </w:r>
      <w:proofErr w:type="spellStart"/>
      <w:r w:rsidR="007B5893" w:rsidRPr="007B5893">
        <w:rPr>
          <w:rFonts w:ascii="Palatino Linotype" w:eastAsia="Palatino Linotype" w:hAnsi="Palatino Linotype" w:cs="Palatino Linotype"/>
          <w:bCs/>
          <w:color w:val="000000"/>
          <w:sz w:val="24"/>
          <w:szCs w:val="24"/>
        </w:rPr>
        <w:t>mendekatkan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diri</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kepada</w:t>
      </w:r>
      <w:proofErr w:type="spellEnd"/>
      <w:r w:rsidR="007B5893" w:rsidRPr="007B5893">
        <w:rPr>
          <w:rFonts w:ascii="Palatino Linotype" w:eastAsia="Palatino Linotype" w:hAnsi="Palatino Linotype" w:cs="Palatino Linotype"/>
          <w:bCs/>
          <w:color w:val="000000"/>
          <w:sz w:val="24"/>
          <w:szCs w:val="24"/>
        </w:rPr>
        <w:t xml:space="preserve"> Allah SWT. </w:t>
      </w:r>
      <w:proofErr w:type="spellStart"/>
      <w:r w:rsidR="007B5893" w:rsidRPr="007B5893">
        <w:rPr>
          <w:rFonts w:ascii="Palatino Linotype" w:eastAsia="Palatino Linotype" w:hAnsi="Palatino Linotype" w:cs="Palatino Linotype"/>
          <w:bCs/>
          <w:color w:val="000000"/>
          <w:sz w:val="24"/>
          <w:szCs w:val="24"/>
        </w:rPr>
        <w:t>Misalnya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bacaan-bacaan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dalam</w:t>
      </w:r>
      <w:proofErr w:type="spellEnd"/>
      <w:r w:rsidR="007B5893" w:rsidRPr="007B5893">
        <w:rPr>
          <w:rFonts w:ascii="Palatino Linotype" w:eastAsia="Palatino Linotype" w:hAnsi="Palatino Linotype" w:cs="Palatino Linotype"/>
          <w:bCs/>
          <w:color w:val="000000"/>
          <w:sz w:val="24"/>
          <w:szCs w:val="24"/>
        </w:rPr>
        <w:t xml:space="preserve"> al-Qur’an, </w:t>
      </w:r>
      <w:proofErr w:type="spellStart"/>
      <w:r w:rsidR="007B5893" w:rsidRPr="007B5893">
        <w:rPr>
          <w:rFonts w:ascii="Palatino Linotype" w:eastAsia="Palatino Linotype" w:hAnsi="Palatino Linotype" w:cs="Palatino Linotype"/>
          <w:bCs/>
          <w:color w:val="000000"/>
          <w:sz w:val="24"/>
          <w:szCs w:val="24"/>
        </w:rPr>
        <w:t>dzikir-dzikir</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harian</w:t>
      </w:r>
      <w:proofErr w:type="spellEnd"/>
      <w:r w:rsidR="007B5893" w:rsidRPr="007B5893">
        <w:rPr>
          <w:rFonts w:ascii="Palatino Linotype" w:eastAsia="Palatino Linotype" w:hAnsi="Palatino Linotype" w:cs="Palatino Linotype"/>
          <w:bCs/>
          <w:color w:val="000000"/>
          <w:sz w:val="24"/>
          <w:szCs w:val="24"/>
        </w:rPr>
        <w:t xml:space="preserve">, dan </w:t>
      </w:r>
      <w:proofErr w:type="spellStart"/>
      <w:r w:rsidR="007B5893" w:rsidRPr="007B5893">
        <w:rPr>
          <w:rFonts w:ascii="Palatino Linotype" w:eastAsia="Palatino Linotype" w:hAnsi="Palatino Linotype" w:cs="Palatino Linotype"/>
          <w:bCs/>
          <w:color w:val="000000"/>
          <w:sz w:val="24"/>
          <w:szCs w:val="24"/>
        </w:rPr>
        <w:t>sholawat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sholawat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21609">
        <w:rPr>
          <w:rFonts w:ascii="Palatino Linotype" w:eastAsia="Palatino Linotype" w:hAnsi="Palatino Linotype" w:cs="Palatino Linotype"/>
          <w:bCs/>
          <w:i/>
          <w:iCs/>
          <w:color w:val="000000"/>
          <w:sz w:val="24"/>
          <w:szCs w:val="24"/>
        </w:rPr>
        <w:t>nariyah</w:t>
      </w:r>
      <w:proofErr w:type="spellEnd"/>
      <w:r w:rsidR="007B5893" w:rsidRPr="00721609">
        <w:rPr>
          <w:rFonts w:ascii="Palatino Linotype" w:eastAsia="Palatino Linotype" w:hAnsi="Palatino Linotype" w:cs="Palatino Linotype"/>
          <w:bCs/>
          <w:i/>
          <w:iCs/>
          <w:color w:val="000000"/>
          <w:sz w:val="24"/>
          <w:szCs w:val="24"/>
        </w:rPr>
        <w:t>,</w:t>
      </w:r>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sholawat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21609">
        <w:rPr>
          <w:rFonts w:ascii="Palatino Linotype" w:eastAsia="Palatino Linotype" w:hAnsi="Palatino Linotype" w:cs="Palatino Linotype"/>
          <w:bCs/>
          <w:i/>
          <w:iCs/>
          <w:color w:val="000000"/>
          <w:sz w:val="24"/>
          <w:szCs w:val="24"/>
        </w:rPr>
        <w:t>thibbil</w:t>
      </w:r>
      <w:proofErr w:type="spellEnd"/>
      <w:r w:rsidR="007B5893" w:rsidRPr="00721609">
        <w:rPr>
          <w:rFonts w:ascii="Palatino Linotype" w:eastAsia="Palatino Linotype" w:hAnsi="Palatino Linotype" w:cs="Palatino Linotype"/>
          <w:bCs/>
          <w:i/>
          <w:iCs/>
          <w:color w:val="000000"/>
          <w:sz w:val="24"/>
          <w:szCs w:val="24"/>
        </w:rPr>
        <w:t xml:space="preserve"> </w:t>
      </w:r>
      <w:proofErr w:type="spellStart"/>
      <w:r w:rsidR="007B5893" w:rsidRPr="00721609">
        <w:rPr>
          <w:rFonts w:ascii="Palatino Linotype" w:eastAsia="Palatino Linotype" w:hAnsi="Palatino Linotype" w:cs="Palatino Linotype"/>
          <w:bCs/>
          <w:i/>
          <w:iCs/>
          <w:color w:val="000000"/>
          <w:sz w:val="24"/>
          <w:szCs w:val="24"/>
        </w:rPr>
        <w:t>qulub</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sholawat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21609">
        <w:rPr>
          <w:rFonts w:ascii="Palatino Linotype" w:eastAsia="Palatino Linotype" w:hAnsi="Palatino Linotype" w:cs="Palatino Linotype"/>
          <w:bCs/>
          <w:i/>
          <w:iCs/>
          <w:color w:val="000000"/>
          <w:sz w:val="24"/>
          <w:szCs w:val="24"/>
        </w:rPr>
        <w:t>nuril</w:t>
      </w:r>
      <w:proofErr w:type="spellEnd"/>
      <w:r w:rsidR="007B5893" w:rsidRPr="00721609">
        <w:rPr>
          <w:rFonts w:ascii="Palatino Linotype" w:eastAsia="Palatino Linotype" w:hAnsi="Palatino Linotype" w:cs="Palatino Linotype"/>
          <w:bCs/>
          <w:i/>
          <w:iCs/>
          <w:color w:val="000000"/>
          <w:sz w:val="24"/>
          <w:szCs w:val="24"/>
        </w:rPr>
        <w:t xml:space="preserve"> </w:t>
      </w:r>
      <w:proofErr w:type="spellStart"/>
      <w:r w:rsidR="007B5893" w:rsidRPr="00721609">
        <w:rPr>
          <w:rFonts w:ascii="Palatino Linotype" w:eastAsia="Palatino Linotype" w:hAnsi="Palatino Linotype" w:cs="Palatino Linotype"/>
          <w:bCs/>
          <w:i/>
          <w:iCs/>
          <w:color w:val="000000"/>
          <w:sz w:val="24"/>
          <w:szCs w:val="24"/>
        </w:rPr>
        <w:t>anwar</w:t>
      </w:r>
      <w:proofErr w:type="spellEnd"/>
      <w:r w:rsidR="007B5893" w:rsidRPr="007B5893">
        <w:rPr>
          <w:rFonts w:ascii="Palatino Linotype" w:eastAsia="Palatino Linotype" w:hAnsi="Palatino Linotype" w:cs="Palatino Linotype"/>
          <w:bCs/>
          <w:color w:val="000000"/>
          <w:sz w:val="24"/>
          <w:szCs w:val="24"/>
        </w:rPr>
        <w:t xml:space="preserve">, dan </w:t>
      </w:r>
      <w:proofErr w:type="spellStart"/>
      <w:r w:rsidR="007B5893" w:rsidRPr="007B5893">
        <w:rPr>
          <w:rFonts w:ascii="Palatino Linotype" w:eastAsia="Palatino Linotype" w:hAnsi="Palatino Linotype" w:cs="Palatino Linotype"/>
          <w:bCs/>
          <w:color w:val="000000"/>
          <w:sz w:val="24"/>
          <w:szCs w:val="24"/>
        </w:rPr>
        <w:t>sebagainya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21609">
        <w:rPr>
          <w:rFonts w:ascii="Palatino Linotype" w:eastAsia="Palatino Linotype" w:hAnsi="Palatino Linotype" w:cs="Palatino Linotype"/>
          <w:bCs/>
          <w:i/>
          <w:iCs/>
          <w:color w:val="000000"/>
          <w:sz w:val="24"/>
          <w:szCs w:val="24"/>
        </w:rPr>
        <w:t>Kedua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yang </w:t>
      </w:r>
      <w:proofErr w:type="spellStart"/>
      <w:r w:rsidR="007B5893" w:rsidRPr="007B5893">
        <w:rPr>
          <w:rFonts w:ascii="Palatino Linotype" w:eastAsia="Palatino Linotype" w:hAnsi="Palatino Linotype" w:cs="Palatino Linotype"/>
          <w:bCs/>
          <w:color w:val="000000"/>
          <w:sz w:val="24"/>
          <w:szCs w:val="24"/>
        </w:rPr>
        <w:t>diijazahkan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secara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khusus</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yaitu</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yang </w:t>
      </w:r>
      <w:proofErr w:type="spellStart"/>
      <w:r w:rsidR="007B5893" w:rsidRPr="007B5893">
        <w:rPr>
          <w:rFonts w:ascii="Palatino Linotype" w:eastAsia="Palatino Linotype" w:hAnsi="Palatino Linotype" w:cs="Palatino Linotype"/>
          <w:bCs/>
          <w:color w:val="000000"/>
          <w:sz w:val="24"/>
          <w:szCs w:val="24"/>
        </w:rPr>
        <w:t>diberikan</w:t>
      </w:r>
      <w:proofErr w:type="spellEnd"/>
      <w:r w:rsidR="007B5893" w:rsidRPr="007B5893">
        <w:rPr>
          <w:rFonts w:ascii="Palatino Linotype" w:eastAsia="Palatino Linotype" w:hAnsi="Palatino Linotype" w:cs="Palatino Linotype"/>
          <w:bCs/>
          <w:color w:val="000000"/>
          <w:sz w:val="24"/>
          <w:szCs w:val="24"/>
        </w:rPr>
        <w:t xml:space="preserve"> oleh </w:t>
      </w:r>
      <w:proofErr w:type="spellStart"/>
      <w:r w:rsidR="007B5893" w:rsidRPr="007B5893">
        <w:rPr>
          <w:rFonts w:ascii="Palatino Linotype" w:eastAsia="Palatino Linotype" w:hAnsi="Palatino Linotype" w:cs="Palatino Linotype"/>
          <w:bCs/>
          <w:color w:val="000000"/>
          <w:sz w:val="24"/>
          <w:szCs w:val="24"/>
        </w:rPr>
        <w:t>seorang</w:t>
      </w:r>
      <w:proofErr w:type="spellEnd"/>
      <w:r w:rsidR="007B5893" w:rsidRPr="007B5893">
        <w:rPr>
          <w:rFonts w:ascii="Palatino Linotype" w:eastAsia="Palatino Linotype" w:hAnsi="Palatino Linotype" w:cs="Palatino Linotype"/>
          <w:bCs/>
          <w:color w:val="000000"/>
          <w:sz w:val="24"/>
          <w:szCs w:val="24"/>
        </w:rPr>
        <w:t xml:space="preserve"> guru </w:t>
      </w:r>
      <w:proofErr w:type="spellStart"/>
      <w:r w:rsidR="007B5893" w:rsidRPr="007B5893">
        <w:rPr>
          <w:rFonts w:ascii="Palatino Linotype" w:eastAsia="Palatino Linotype" w:hAnsi="Palatino Linotype" w:cs="Palatino Linotype"/>
          <w:bCs/>
          <w:color w:val="000000"/>
          <w:sz w:val="24"/>
          <w:szCs w:val="24"/>
        </w:rPr>
        <w:t>kepada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muridnya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secara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khusus</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Sehingga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tidak</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semua</w:t>
      </w:r>
      <w:proofErr w:type="spellEnd"/>
      <w:r w:rsidR="007B5893" w:rsidRPr="007B5893">
        <w:rPr>
          <w:rFonts w:ascii="Palatino Linotype" w:eastAsia="Palatino Linotype" w:hAnsi="Palatino Linotype" w:cs="Palatino Linotype"/>
          <w:bCs/>
          <w:color w:val="000000"/>
          <w:sz w:val="24"/>
          <w:szCs w:val="24"/>
        </w:rPr>
        <w:t xml:space="preserve"> orang </w:t>
      </w:r>
      <w:proofErr w:type="spellStart"/>
      <w:r w:rsidR="007B5893" w:rsidRPr="007B5893">
        <w:rPr>
          <w:rFonts w:ascii="Palatino Linotype" w:eastAsia="Palatino Linotype" w:hAnsi="Palatino Linotype" w:cs="Palatino Linotype"/>
          <w:bCs/>
          <w:color w:val="000000"/>
          <w:sz w:val="24"/>
          <w:szCs w:val="24"/>
        </w:rPr>
        <w:t>dapat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mengamalkan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ini</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karena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perlu</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adanya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bimbingan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khusus</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dari</w:t>
      </w:r>
      <w:proofErr w:type="spellEnd"/>
      <w:r w:rsidR="007B5893" w:rsidRPr="007B5893">
        <w:rPr>
          <w:rFonts w:ascii="Palatino Linotype" w:eastAsia="Palatino Linotype" w:hAnsi="Palatino Linotype" w:cs="Palatino Linotype"/>
          <w:bCs/>
          <w:color w:val="000000"/>
          <w:sz w:val="24"/>
          <w:szCs w:val="24"/>
        </w:rPr>
        <w:t xml:space="preserve"> sang guru. </w:t>
      </w:r>
      <w:proofErr w:type="spellStart"/>
      <w:r w:rsidR="007B5893" w:rsidRPr="007B5893">
        <w:rPr>
          <w:rFonts w:ascii="Palatino Linotype" w:eastAsia="Palatino Linotype" w:hAnsi="Palatino Linotype" w:cs="Palatino Linotype"/>
          <w:bCs/>
          <w:color w:val="000000"/>
          <w:sz w:val="24"/>
          <w:szCs w:val="24"/>
        </w:rPr>
        <w:t>Misalnya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seorang</w:t>
      </w:r>
      <w:proofErr w:type="spellEnd"/>
      <w:r w:rsidR="007B5893" w:rsidRPr="007B5893">
        <w:rPr>
          <w:rFonts w:ascii="Palatino Linotype" w:eastAsia="Palatino Linotype" w:hAnsi="Palatino Linotype" w:cs="Palatino Linotype"/>
          <w:bCs/>
          <w:color w:val="000000"/>
          <w:sz w:val="24"/>
          <w:szCs w:val="24"/>
        </w:rPr>
        <w:t xml:space="preserve"> murid </w:t>
      </w:r>
      <w:proofErr w:type="spellStart"/>
      <w:r w:rsidR="007B5893" w:rsidRPr="007B5893">
        <w:rPr>
          <w:rFonts w:ascii="Palatino Linotype" w:eastAsia="Palatino Linotype" w:hAnsi="Palatino Linotype" w:cs="Palatino Linotype"/>
          <w:bCs/>
          <w:color w:val="000000"/>
          <w:sz w:val="24"/>
          <w:szCs w:val="24"/>
        </w:rPr>
        <w:t>ingin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diberikan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suatu</w:t>
      </w:r>
      <w:proofErr w:type="spellEnd"/>
      <w:r w:rsidR="007B5893" w:rsidRPr="007B5893">
        <w:rPr>
          <w:rFonts w:ascii="Palatino Linotype" w:eastAsia="Palatino Linotype" w:hAnsi="Palatino Linotype" w:cs="Palatino Linotype"/>
          <w:bCs/>
          <w:color w:val="000000"/>
          <w:sz w:val="24"/>
          <w:szCs w:val="24"/>
        </w:rPr>
        <w:t xml:space="preserve"> ijazah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berupa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21609">
        <w:rPr>
          <w:rFonts w:ascii="Palatino Linotype" w:eastAsia="Palatino Linotype" w:hAnsi="Palatino Linotype" w:cs="Palatino Linotype"/>
          <w:bCs/>
          <w:i/>
          <w:iCs/>
          <w:color w:val="000000"/>
          <w:sz w:val="24"/>
          <w:szCs w:val="24"/>
        </w:rPr>
        <w:t>hizib-hizib</w:t>
      </w:r>
      <w:proofErr w:type="spellEnd"/>
      <w:r w:rsidR="007B5893" w:rsidRPr="007B5893">
        <w:rPr>
          <w:rFonts w:ascii="Palatino Linotype" w:eastAsia="Palatino Linotype" w:hAnsi="Palatino Linotype" w:cs="Palatino Linotype"/>
          <w:bCs/>
          <w:color w:val="000000"/>
          <w:sz w:val="24"/>
          <w:szCs w:val="24"/>
        </w:rPr>
        <w:t xml:space="preserve"> dan </w:t>
      </w:r>
      <w:proofErr w:type="spellStart"/>
      <w:r w:rsidR="007B5893" w:rsidRPr="007B5893">
        <w:rPr>
          <w:rFonts w:ascii="Palatino Linotype" w:eastAsia="Palatino Linotype" w:hAnsi="Palatino Linotype" w:cs="Palatino Linotype"/>
          <w:bCs/>
          <w:color w:val="000000"/>
          <w:sz w:val="24"/>
          <w:szCs w:val="24"/>
        </w:rPr>
        <w:t>gurunya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memberikan</w:t>
      </w:r>
      <w:proofErr w:type="spellEnd"/>
      <w:r w:rsidR="007B5893" w:rsidRPr="007B5893">
        <w:rPr>
          <w:rFonts w:ascii="Palatino Linotype" w:eastAsia="Palatino Linotype" w:hAnsi="Palatino Linotype" w:cs="Palatino Linotype"/>
          <w:bCs/>
          <w:color w:val="000000"/>
          <w:sz w:val="24"/>
          <w:szCs w:val="24"/>
        </w:rPr>
        <w:t xml:space="preserve"> ijazah </w:t>
      </w:r>
      <w:proofErr w:type="spellStart"/>
      <w:r w:rsidR="007B5893" w:rsidRPr="007B5893">
        <w:rPr>
          <w:rFonts w:ascii="Palatino Linotype" w:eastAsia="Palatino Linotype" w:hAnsi="Palatino Linotype" w:cs="Palatino Linotype"/>
          <w:bCs/>
          <w:color w:val="000000"/>
          <w:sz w:val="24"/>
          <w:szCs w:val="24"/>
        </w:rPr>
        <w:t>tersebut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namun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dalam</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pengamalannya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harus</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disertai</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dengan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riyadhoh</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seperti</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puasa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Sehingga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dalam</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konteks</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ini</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sebelum</w:t>
      </w:r>
      <w:proofErr w:type="spellEnd"/>
      <w:r w:rsidR="007B5893" w:rsidRPr="007B5893">
        <w:rPr>
          <w:rFonts w:ascii="Palatino Linotype" w:eastAsia="Palatino Linotype" w:hAnsi="Palatino Linotype" w:cs="Palatino Linotype"/>
          <w:bCs/>
          <w:color w:val="000000"/>
          <w:sz w:val="24"/>
          <w:szCs w:val="24"/>
        </w:rPr>
        <w:t xml:space="preserve"> sang guru </w:t>
      </w:r>
      <w:proofErr w:type="spellStart"/>
      <w:r w:rsidR="007B5893" w:rsidRPr="007B5893">
        <w:rPr>
          <w:rFonts w:ascii="Palatino Linotype" w:eastAsia="Palatino Linotype" w:hAnsi="Palatino Linotype" w:cs="Palatino Linotype"/>
          <w:bCs/>
          <w:color w:val="000000"/>
          <w:sz w:val="24"/>
          <w:szCs w:val="24"/>
        </w:rPr>
        <w:t>memberikan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tersebut</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terlebih</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dahulu</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untuk</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memastikan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kesanggupan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dari</w:t>
      </w:r>
      <w:proofErr w:type="spellEnd"/>
      <w:r w:rsidR="007B5893" w:rsidRPr="007B5893">
        <w:rPr>
          <w:rFonts w:ascii="Palatino Linotype" w:eastAsia="Palatino Linotype" w:hAnsi="Palatino Linotype" w:cs="Palatino Linotype"/>
          <w:bCs/>
          <w:color w:val="000000"/>
          <w:sz w:val="24"/>
          <w:szCs w:val="24"/>
        </w:rPr>
        <w:t xml:space="preserve"> sang murid </w:t>
      </w:r>
      <w:proofErr w:type="spellStart"/>
      <w:r w:rsidR="007B5893" w:rsidRPr="007B5893">
        <w:rPr>
          <w:rFonts w:ascii="Palatino Linotype" w:eastAsia="Palatino Linotype" w:hAnsi="Palatino Linotype" w:cs="Palatino Linotype"/>
          <w:bCs/>
          <w:color w:val="000000"/>
          <w:sz w:val="24"/>
          <w:szCs w:val="24"/>
        </w:rPr>
        <w:t>untuk</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mendapatkan</w:t>
      </w:r>
      <w:proofErr w:type="spellEnd"/>
      <w:r w:rsidR="007B5893" w:rsidRPr="007B5893">
        <w:rPr>
          <w:rFonts w:ascii="Palatino Linotype" w:eastAsia="Palatino Linotype" w:hAnsi="Palatino Linotype" w:cs="Palatino Linotype"/>
          <w:bCs/>
          <w:color w:val="000000"/>
          <w:sz w:val="24"/>
          <w:szCs w:val="24"/>
        </w:rPr>
        <w:t xml:space="preserve"> ijazah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tersebut</w:t>
      </w:r>
      <w:proofErr w:type="spellEnd"/>
      <w:r w:rsidR="007B5893" w:rsidRPr="007B5893">
        <w:rPr>
          <w:rFonts w:ascii="Palatino Linotype" w:eastAsia="Palatino Linotype" w:hAnsi="Palatino Linotype" w:cs="Palatino Linotype"/>
          <w:bCs/>
          <w:color w:val="000000"/>
          <w:sz w:val="24"/>
          <w:szCs w:val="24"/>
        </w:rPr>
        <w:t xml:space="preserve">. Selain </w:t>
      </w:r>
      <w:proofErr w:type="spellStart"/>
      <w:r w:rsidR="007B5893" w:rsidRPr="007B5893">
        <w:rPr>
          <w:rFonts w:ascii="Palatino Linotype" w:eastAsia="Palatino Linotype" w:hAnsi="Palatino Linotype" w:cs="Palatino Linotype"/>
          <w:bCs/>
          <w:color w:val="000000"/>
          <w:sz w:val="24"/>
          <w:szCs w:val="24"/>
        </w:rPr>
        <w:t>itu</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amalan-amalan</w:t>
      </w:r>
      <w:proofErr w:type="spellEnd"/>
      <w:r w:rsidR="007B5893" w:rsidRPr="007B5893">
        <w:rPr>
          <w:rFonts w:ascii="Palatino Linotype" w:eastAsia="Palatino Linotype" w:hAnsi="Palatino Linotype" w:cs="Palatino Linotype"/>
          <w:bCs/>
          <w:color w:val="000000"/>
          <w:sz w:val="24"/>
          <w:szCs w:val="24"/>
        </w:rPr>
        <w:t xml:space="preserve"> yang </w:t>
      </w:r>
      <w:proofErr w:type="spellStart"/>
      <w:r w:rsidR="007B5893" w:rsidRPr="007B5893">
        <w:rPr>
          <w:rFonts w:ascii="Palatino Linotype" w:eastAsia="Palatino Linotype" w:hAnsi="Palatino Linotype" w:cs="Palatino Linotype"/>
          <w:bCs/>
          <w:color w:val="000000"/>
          <w:sz w:val="24"/>
          <w:szCs w:val="24"/>
        </w:rPr>
        <w:t>diberikan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dalam</w:t>
      </w:r>
      <w:proofErr w:type="spellEnd"/>
      <w:r w:rsidR="007B5893" w:rsidRPr="007B5893">
        <w:rPr>
          <w:rFonts w:ascii="Palatino Linotype" w:eastAsia="Palatino Linotype" w:hAnsi="Palatino Linotype" w:cs="Palatino Linotype"/>
          <w:bCs/>
          <w:color w:val="000000"/>
          <w:sz w:val="24"/>
          <w:szCs w:val="24"/>
        </w:rPr>
        <w:t xml:space="preserve"> tarekat juga </w:t>
      </w:r>
      <w:proofErr w:type="spellStart"/>
      <w:r w:rsidR="007B5893" w:rsidRPr="007B5893">
        <w:rPr>
          <w:rFonts w:ascii="Palatino Linotype" w:eastAsia="Palatino Linotype" w:hAnsi="Palatino Linotype" w:cs="Palatino Linotype"/>
          <w:bCs/>
          <w:color w:val="000000"/>
          <w:sz w:val="24"/>
          <w:szCs w:val="24"/>
        </w:rPr>
        <w:t>termasuk</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amalan</w:t>
      </w:r>
      <w:proofErr w:type="spellEnd"/>
      <w:r w:rsidR="007B5893" w:rsidRPr="007B5893">
        <w:rPr>
          <w:rFonts w:ascii="Palatino Linotype" w:eastAsia="Palatino Linotype" w:hAnsi="Palatino Linotype" w:cs="Palatino Linotype"/>
          <w:bCs/>
          <w:color w:val="000000"/>
          <w:sz w:val="24"/>
          <w:szCs w:val="24"/>
        </w:rPr>
        <w:t xml:space="preserve"> yang </w:t>
      </w:r>
      <w:proofErr w:type="spellStart"/>
      <w:r w:rsidR="007B5893" w:rsidRPr="007B5893">
        <w:rPr>
          <w:rFonts w:ascii="Palatino Linotype" w:eastAsia="Palatino Linotype" w:hAnsi="Palatino Linotype" w:cs="Palatino Linotype"/>
          <w:bCs/>
          <w:color w:val="000000"/>
          <w:sz w:val="24"/>
          <w:szCs w:val="24"/>
        </w:rPr>
        <w:t>diijazahkan</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secara</w:t>
      </w:r>
      <w:proofErr w:type="spellEnd"/>
      <w:r w:rsidR="007B5893" w:rsidRPr="007B5893">
        <w:rPr>
          <w:rFonts w:ascii="Palatino Linotype" w:eastAsia="Palatino Linotype" w:hAnsi="Palatino Linotype" w:cs="Palatino Linotype"/>
          <w:bCs/>
          <w:color w:val="000000"/>
          <w:sz w:val="24"/>
          <w:szCs w:val="24"/>
        </w:rPr>
        <w:t xml:space="preserve"> </w:t>
      </w:r>
      <w:proofErr w:type="spellStart"/>
      <w:r w:rsidR="007B5893" w:rsidRPr="007B5893">
        <w:rPr>
          <w:rFonts w:ascii="Palatino Linotype" w:eastAsia="Palatino Linotype" w:hAnsi="Palatino Linotype" w:cs="Palatino Linotype"/>
          <w:bCs/>
          <w:color w:val="000000"/>
          <w:sz w:val="24"/>
          <w:szCs w:val="24"/>
        </w:rPr>
        <w:t>khusus</w:t>
      </w:r>
      <w:proofErr w:type="spellEnd"/>
      <w:r w:rsidR="007B5893" w:rsidRPr="007B5893">
        <w:rPr>
          <w:rFonts w:ascii="Palatino Linotype" w:eastAsia="Palatino Linotype" w:hAnsi="Palatino Linotype" w:cs="Palatino Linotype"/>
          <w:bCs/>
          <w:color w:val="000000"/>
          <w:sz w:val="24"/>
          <w:szCs w:val="24"/>
        </w:rPr>
        <w:t>.</w:t>
      </w:r>
    </w:p>
    <w:p w14:paraId="40378329" w14:textId="65AD6437" w:rsidR="007B5893" w:rsidRPr="007B5893" w:rsidRDefault="007B5893" w:rsidP="008C599C">
      <w:pPr>
        <w:pBdr>
          <w:top w:val="nil"/>
          <w:left w:val="nil"/>
          <w:bottom w:val="nil"/>
          <w:right w:val="nil"/>
          <w:between w:val="nil"/>
        </w:pBdr>
        <w:spacing w:after="0"/>
        <w:ind w:left="426" w:firstLine="578"/>
        <w:jc w:val="both"/>
        <w:rPr>
          <w:rFonts w:ascii="Palatino Linotype" w:eastAsia="Palatino Linotype" w:hAnsi="Palatino Linotype" w:cs="Palatino Linotype"/>
          <w:bCs/>
          <w:color w:val="000000"/>
          <w:sz w:val="24"/>
          <w:szCs w:val="24"/>
        </w:rPr>
      </w:pPr>
      <w:r w:rsidRPr="007B5893">
        <w:rPr>
          <w:rFonts w:ascii="Palatino Linotype" w:eastAsia="Palatino Linotype" w:hAnsi="Palatino Linotype" w:cs="Palatino Linotype"/>
          <w:bCs/>
          <w:color w:val="000000"/>
          <w:sz w:val="24"/>
          <w:szCs w:val="24"/>
        </w:rPr>
        <w:lastRenderedPageBreak/>
        <w:t xml:space="preserve">Kajian </w:t>
      </w:r>
      <w:proofErr w:type="spellStart"/>
      <w:r w:rsidRPr="007B5893">
        <w:rPr>
          <w:rFonts w:ascii="Palatino Linotype" w:eastAsia="Palatino Linotype" w:hAnsi="Palatino Linotype" w:cs="Palatino Linotype"/>
          <w:bCs/>
          <w:color w:val="000000"/>
          <w:sz w:val="24"/>
          <w:szCs w:val="24"/>
        </w:rPr>
        <w:t>ini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secara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praktis</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telah</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berkontribusi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terhadap</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penyelesaian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keresahan</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ada</w:t>
      </w:r>
      <w:proofErr w:type="spellEnd"/>
      <w:r w:rsidRPr="007B5893">
        <w:rPr>
          <w:rFonts w:ascii="Palatino Linotype" w:eastAsia="Palatino Linotype" w:hAnsi="Palatino Linotype" w:cs="Palatino Linotype"/>
          <w:bCs/>
          <w:color w:val="000000"/>
          <w:sz w:val="24"/>
          <w:szCs w:val="24"/>
        </w:rPr>
        <w:t xml:space="preserve"> di </w:t>
      </w:r>
      <w:proofErr w:type="spellStart"/>
      <w:r w:rsidRPr="007B5893">
        <w:rPr>
          <w:rFonts w:ascii="Palatino Linotype" w:eastAsia="Palatino Linotype" w:hAnsi="Palatino Linotype" w:cs="Palatino Linotype"/>
          <w:bCs/>
          <w:color w:val="000000"/>
          <w:sz w:val="24"/>
          <w:szCs w:val="24"/>
        </w:rPr>
        <w:t>masyarakat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terkait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boleh</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tidaknya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mengamalkan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amalan-amalan</w:t>
      </w:r>
      <w:proofErr w:type="spellEnd"/>
      <w:r w:rsidR="00721609">
        <w:rPr>
          <w:rFonts w:ascii="Palatino Linotype" w:eastAsia="Palatino Linotype" w:hAnsi="Palatino Linotype" w:cs="Palatino Linotype"/>
          <w:bCs/>
          <w:color w:val="000000"/>
          <w:sz w:val="24"/>
          <w:szCs w:val="24"/>
        </w:rPr>
        <w:t xml:space="preserve"> </w:t>
      </w:r>
      <w:proofErr w:type="spellStart"/>
      <w:r w:rsidR="00721609" w:rsidRPr="008C599C">
        <w:rPr>
          <w:rFonts w:ascii="Palatino Linotype" w:eastAsia="Palatino Linotype" w:hAnsi="Palatino Linotype" w:cs="Palatino Linotype"/>
          <w:color w:val="000000"/>
          <w:sz w:val="24"/>
          <w:szCs w:val="24"/>
        </w:rPr>
        <w:t>dalam</w:t>
      </w:r>
      <w:proofErr w:type="spellEnd"/>
      <w:r w:rsidR="00721609" w:rsidRPr="008C599C">
        <w:rPr>
          <w:rFonts w:ascii="Palatino Linotype" w:eastAsia="Palatino Linotype" w:hAnsi="Palatino Linotype" w:cs="Palatino Linotype"/>
          <w:color w:val="000000"/>
          <w:sz w:val="24"/>
          <w:szCs w:val="24"/>
        </w:rPr>
        <w:t xml:space="preserve"> </w:t>
      </w:r>
      <w:proofErr w:type="spellStart"/>
      <w:r w:rsidR="00721609" w:rsidRPr="008C599C">
        <w:rPr>
          <w:rFonts w:ascii="Palatino Linotype" w:eastAsia="Palatino Linotype" w:hAnsi="Palatino Linotype" w:cs="Palatino Linotype"/>
          <w:color w:val="000000"/>
          <w:sz w:val="24"/>
          <w:szCs w:val="24"/>
        </w:rPr>
        <w:t>perspektif</w:t>
      </w:r>
      <w:proofErr w:type="spellEnd"/>
      <w:r w:rsidR="00721609" w:rsidRPr="008C599C">
        <w:rPr>
          <w:rFonts w:ascii="Palatino Linotype" w:eastAsia="Palatino Linotype" w:hAnsi="Palatino Linotype" w:cs="Palatino Linotype"/>
          <w:color w:val="000000"/>
          <w:sz w:val="24"/>
          <w:szCs w:val="24"/>
        </w:rPr>
        <w:t xml:space="preserve"> </w:t>
      </w:r>
      <w:proofErr w:type="spellStart"/>
      <w:r w:rsidR="00721609" w:rsidRPr="008C599C">
        <w:rPr>
          <w:rFonts w:ascii="Palatino Linotype" w:eastAsia="Palatino Linotype" w:hAnsi="Palatino Linotype" w:cs="Palatino Linotype"/>
          <w:color w:val="000000"/>
          <w:sz w:val="24"/>
          <w:szCs w:val="24"/>
        </w:rPr>
        <w:t>penambahan</w:t>
      </w:r>
      <w:proofErr w:type="spellEnd"/>
      <w:r w:rsidR="00721609" w:rsidRPr="008C599C">
        <w:rPr>
          <w:rFonts w:ascii="Palatino Linotype" w:eastAsia="Palatino Linotype" w:hAnsi="Palatino Linotype" w:cs="Palatino Linotype"/>
          <w:color w:val="000000"/>
          <w:sz w:val="24"/>
          <w:szCs w:val="24"/>
        </w:rPr>
        <w:t xml:space="preserve"> </w:t>
      </w:r>
      <w:proofErr w:type="spellStart"/>
      <w:r w:rsidR="00721609" w:rsidRPr="008C599C">
        <w:rPr>
          <w:rFonts w:ascii="Palatino Linotype" w:eastAsia="Palatino Linotype" w:hAnsi="Palatino Linotype" w:cs="Palatino Linotype"/>
          <w:color w:val="000000"/>
          <w:sz w:val="24"/>
          <w:szCs w:val="24"/>
        </w:rPr>
        <w:t>kecerdasan</w:t>
      </w:r>
      <w:proofErr w:type="spellEnd"/>
      <w:r w:rsidR="00721609" w:rsidRPr="008C599C">
        <w:rPr>
          <w:rFonts w:ascii="Palatino Linotype" w:eastAsia="Palatino Linotype" w:hAnsi="Palatino Linotype" w:cs="Palatino Linotype"/>
          <w:color w:val="000000"/>
          <w:sz w:val="24"/>
          <w:szCs w:val="24"/>
        </w:rPr>
        <w:t xml:space="preserve"> dan </w:t>
      </w:r>
      <w:proofErr w:type="spellStart"/>
      <w:r w:rsidR="00721609" w:rsidRPr="008C599C">
        <w:rPr>
          <w:rFonts w:ascii="Palatino Linotype" w:eastAsia="Palatino Linotype" w:hAnsi="Palatino Linotype" w:cs="Palatino Linotype"/>
          <w:color w:val="000000"/>
          <w:sz w:val="24"/>
          <w:szCs w:val="24"/>
        </w:rPr>
        <w:t>kekuatan</w:t>
      </w:r>
      <w:proofErr w:type="spellEnd"/>
      <w:r w:rsidR="00721609" w:rsidRPr="008C599C">
        <w:rPr>
          <w:rFonts w:ascii="Palatino Linotype" w:eastAsia="Palatino Linotype" w:hAnsi="Palatino Linotype" w:cs="Palatino Linotype"/>
          <w:color w:val="000000"/>
          <w:sz w:val="24"/>
          <w:szCs w:val="24"/>
        </w:rPr>
        <w:t xml:space="preserve"> </w:t>
      </w:r>
      <w:proofErr w:type="spellStart"/>
      <w:r w:rsidR="00721609" w:rsidRPr="008C599C">
        <w:rPr>
          <w:rFonts w:ascii="Palatino Linotype" w:eastAsia="Palatino Linotype" w:hAnsi="Palatino Linotype" w:cs="Palatino Linotype"/>
          <w:color w:val="000000"/>
          <w:sz w:val="24"/>
          <w:szCs w:val="24"/>
        </w:rPr>
        <w:t>hafalan</w:t>
      </w:r>
      <w:proofErr w:type="spellEnd"/>
      <w:r w:rsidR="00721609" w:rsidRPr="008C599C">
        <w:rPr>
          <w:rFonts w:ascii="Palatino Linotype" w:eastAsia="Palatino Linotype" w:hAnsi="Palatino Linotype" w:cs="Palatino Linotype"/>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bagi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penuntut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ilmu</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tersebar</w:t>
      </w:r>
      <w:proofErr w:type="spellEnd"/>
      <w:r w:rsidRPr="007B5893">
        <w:rPr>
          <w:rFonts w:ascii="Palatino Linotype" w:eastAsia="Palatino Linotype" w:hAnsi="Palatino Linotype" w:cs="Palatino Linotype"/>
          <w:bCs/>
          <w:color w:val="000000"/>
          <w:sz w:val="24"/>
          <w:szCs w:val="24"/>
        </w:rPr>
        <w:t xml:space="preserve"> di </w:t>
      </w:r>
      <w:proofErr w:type="spellStart"/>
      <w:r w:rsidRPr="007B5893">
        <w:rPr>
          <w:rFonts w:ascii="Palatino Linotype" w:eastAsia="Palatino Linotype" w:hAnsi="Palatino Linotype" w:cs="Palatino Linotype"/>
          <w:bCs/>
          <w:color w:val="000000"/>
          <w:sz w:val="24"/>
          <w:szCs w:val="24"/>
        </w:rPr>
        <w:t>sosial</w:t>
      </w:r>
      <w:proofErr w:type="spellEnd"/>
      <w:r w:rsidRPr="007B5893">
        <w:rPr>
          <w:rFonts w:ascii="Palatino Linotype" w:eastAsia="Palatino Linotype" w:hAnsi="Palatino Linotype" w:cs="Palatino Linotype"/>
          <w:bCs/>
          <w:color w:val="000000"/>
          <w:sz w:val="24"/>
          <w:szCs w:val="24"/>
        </w:rPr>
        <w:t xml:space="preserve"> media Tik Tok yang </w:t>
      </w:r>
      <w:proofErr w:type="spellStart"/>
      <w:r w:rsidRPr="007B5893">
        <w:rPr>
          <w:rFonts w:ascii="Palatino Linotype" w:eastAsia="Palatino Linotype" w:hAnsi="Palatino Linotype" w:cs="Palatino Linotype"/>
          <w:bCs/>
          <w:color w:val="000000"/>
          <w:sz w:val="24"/>
          <w:szCs w:val="24"/>
        </w:rPr>
        <w:t>diperkuat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melalui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pendapat</w:t>
      </w:r>
      <w:proofErr w:type="spellEnd"/>
      <w:r w:rsidRPr="007B5893">
        <w:rPr>
          <w:rFonts w:ascii="Palatino Linotype" w:eastAsia="Palatino Linotype" w:hAnsi="Palatino Linotype" w:cs="Palatino Linotype"/>
          <w:bCs/>
          <w:color w:val="000000"/>
          <w:sz w:val="24"/>
          <w:szCs w:val="24"/>
        </w:rPr>
        <w:t xml:space="preserve"> para ulama dan </w:t>
      </w:r>
      <w:proofErr w:type="spellStart"/>
      <w:r w:rsidRPr="007B5893">
        <w:rPr>
          <w:rFonts w:ascii="Palatino Linotype" w:eastAsia="Palatino Linotype" w:hAnsi="Palatino Linotype" w:cs="Palatino Linotype"/>
          <w:bCs/>
          <w:color w:val="000000"/>
          <w:sz w:val="24"/>
          <w:szCs w:val="24"/>
        </w:rPr>
        <w:t>tokoh-tokoh</w:t>
      </w:r>
      <w:proofErr w:type="spellEnd"/>
      <w:r w:rsidRPr="007B5893">
        <w:rPr>
          <w:rFonts w:ascii="Palatino Linotype" w:eastAsia="Palatino Linotype" w:hAnsi="Palatino Linotype" w:cs="Palatino Linotype"/>
          <w:bCs/>
          <w:color w:val="000000"/>
          <w:sz w:val="24"/>
          <w:szCs w:val="24"/>
        </w:rPr>
        <w:t xml:space="preserve"> Islam. Selain </w:t>
      </w:r>
      <w:proofErr w:type="spellStart"/>
      <w:r w:rsidRPr="007B5893">
        <w:rPr>
          <w:rFonts w:ascii="Palatino Linotype" w:eastAsia="Palatino Linotype" w:hAnsi="Palatino Linotype" w:cs="Palatino Linotype"/>
          <w:bCs/>
          <w:color w:val="000000"/>
          <w:sz w:val="24"/>
          <w:szCs w:val="24"/>
        </w:rPr>
        <w:t>itu</w:t>
      </w:r>
      <w:proofErr w:type="spellEnd"/>
      <w:r w:rsidRPr="007B5893">
        <w:rPr>
          <w:rFonts w:ascii="Palatino Linotype" w:eastAsia="Palatino Linotype" w:hAnsi="Palatino Linotype" w:cs="Palatino Linotype"/>
          <w:bCs/>
          <w:color w:val="000000"/>
          <w:sz w:val="24"/>
          <w:szCs w:val="24"/>
        </w:rPr>
        <w:t xml:space="preserve"> juga </w:t>
      </w:r>
      <w:proofErr w:type="spellStart"/>
      <w:r w:rsidRPr="007B5893">
        <w:rPr>
          <w:rFonts w:ascii="Palatino Linotype" w:eastAsia="Palatino Linotype" w:hAnsi="Palatino Linotype" w:cs="Palatino Linotype"/>
          <w:bCs/>
          <w:color w:val="000000"/>
          <w:sz w:val="24"/>
          <w:szCs w:val="24"/>
        </w:rPr>
        <w:t>bagi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masyarakat</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merasa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sudah</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mengamalkan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tetapi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tidak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berefek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terhadap</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apa</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telah</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dihajatkan</w:t>
      </w:r>
      <w:proofErr w:type="spellEnd"/>
      <w:r w:rsidRPr="007B5893">
        <w:rPr>
          <w:rFonts w:ascii="Palatino Linotype" w:eastAsia="Palatino Linotype" w:hAnsi="Palatino Linotype" w:cs="Palatino Linotype"/>
          <w:bCs/>
          <w:color w:val="000000"/>
          <w:sz w:val="24"/>
          <w:szCs w:val="24"/>
        </w:rPr>
        <w:t xml:space="preserve">. Hal </w:t>
      </w:r>
      <w:proofErr w:type="spellStart"/>
      <w:r w:rsidRPr="007B5893">
        <w:rPr>
          <w:rFonts w:ascii="Palatino Linotype" w:eastAsia="Palatino Linotype" w:hAnsi="Palatino Linotype" w:cs="Palatino Linotype"/>
          <w:bCs/>
          <w:color w:val="000000"/>
          <w:sz w:val="24"/>
          <w:szCs w:val="24"/>
        </w:rPr>
        <w:t>tersebut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menunjukkan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bahwa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tidak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hanya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legalitas</w:t>
      </w:r>
      <w:proofErr w:type="spellEnd"/>
      <w:r w:rsidRPr="007B5893">
        <w:rPr>
          <w:rFonts w:ascii="Palatino Linotype" w:eastAsia="Palatino Linotype" w:hAnsi="Palatino Linotype" w:cs="Palatino Linotype"/>
          <w:bCs/>
          <w:color w:val="000000"/>
          <w:sz w:val="24"/>
          <w:szCs w:val="24"/>
        </w:rPr>
        <w:t xml:space="preserve"> ijazah </w:t>
      </w:r>
      <w:proofErr w:type="spellStart"/>
      <w:r w:rsidRPr="007B5893">
        <w:rPr>
          <w:rFonts w:ascii="Palatino Linotype" w:eastAsia="Palatino Linotype" w:hAnsi="Palatino Linotype" w:cs="Palatino Linotype"/>
          <w:bCs/>
          <w:color w:val="000000"/>
          <w:sz w:val="24"/>
          <w:szCs w:val="24"/>
        </w:rPr>
        <w:t>saja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diperlukan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tetapi</w:t>
      </w:r>
      <w:proofErr w:type="spellEnd"/>
      <w:r w:rsidRPr="007B5893">
        <w:rPr>
          <w:rFonts w:ascii="Palatino Linotype" w:eastAsia="Palatino Linotype" w:hAnsi="Palatino Linotype" w:cs="Palatino Linotype"/>
          <w:bCs/>
          <w:color w:val="000000"/>
          <w:sz w:val="24"/>
          <w:szCs w:val="24"/>
        </w:rPr>
        <w:t xml:space="preserve"> juga </w:t>
      </w:r>
      <w:proofErr w:type="spellStart"/>
      <w:r w:rsidRPr="007B5893">
        <w:rPr>
          <w:rFonts w:ascii="Palatino Linotype" w:eastAsia="Palatino Linotype" w:hAnsi="Palatino Linotype" w:cs="Palatino Linotype"/>
          <w:bCs/>
          <w:color w:val="000000"/>
          <w:sz w:val="24"/>
          <w:szCs w:val="24"/>
        </w:rPr>
        <w:t>keyakinan</w:t>
      </w:r>
      <w:proofErr w:type="spellEnd"/>
      <w:r w:rsidRPr="007B5893">
        <w:rPr>
          <w:rFonts w:ascii="Palatino Linotype" w:eastAsia="Palatino Linotype" w:hAnsi="Palatino Linotype" w:cs="Palatino Linotype"/>
          <w:bCs/>
          <w:color w:val="000000"/>
          <w:sz w:val="24"/>
          <w:szCs w:val="24"/>
        </w:rPr>
        <w:t xml:space="preserve"> pada </w:t>
      </w:r>
      <w:proofErr w:type="spellStart"/>
      <w:r w:rsidRPr="007B5893">
        <w:rPr>
          <w:rFonts w:ascii="Palatino Linotype" w:eastAsia="Palatino Linotype" w:hAnsi="Palatino Linotype" w:cs="Palatino Linotype"/>
          <w:bCs/>
          <w:color w:val="000000"/>
          <w:sz w:val="24"/>
          <w:szCs w:val="24"/>
        </w:rPr>
        <w:t>diri</w:t>
      </w:r>
      <w:proofErr w:type="spellEnd"/>
      <w:r w:rsidRPr="007B5893">
        <w:rPr>
          <w:rFonts w:ascii="Palatino Linotype" w:eastAsia="Palatino Linotype" w:hAnsi="Palatino Linotype" w:cs="Palatino Linotype"/>
          <w:bCs/>
          <w:color w:val="000000"/>
          <w:sz w:val="24"/>
          <w:szCs w:val="24"/>
        </w:rPr>
        <w:t xml:space="preserve"> sang </w:t>
      </w:r>
      <w:proofErr w:type="spellStart"/>
      <w:r w:rsidRPr="007B5893">
        <w:rPr>
          <w:rFonts w:ascii="Palatino Linotype" w:eastAsia="Palatino Linotype" w:hAnsi="Palatino Linotype" w:cs="Palatino Linotype"/>
          <w:bCs/>
          <w:color w:val="000000"/>
          <w:sz w:val="24"/>
          <w:szCs w:val="24"/>
        </w:rPr>
        <w:t>pengamal</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bahwa</w:t>
      </w:r>
      <w:proofErr w:type="spellEnd"/>
      <w:r w:rsidRPr="007B5893">
        <w:rPr>
          <w:rFonts w:ascii="Palatino Linotype" w:eastAsia="Palatino Linotype" w:hAnsi="Palatino Linotype" w:cs="Palatino Linotype"/>
          <w:bCs/>
          <w:color w:val="000000"/>
          <w:sz w:val="24"/>
          <w:szCs w:val="24"/>
        </w:rPr>
        <w:t xml:space="preserve"> Allah SWT </w:t>
      </w:r>
      <w:proofErr w:type="spellStart"/>
      <w:r w:rsidRPr="007B5893">
        <w:rPr>
          <w:rFonts w:ascii="Palatino Linotype" w:eastAsia="Palatino Linotype" w:hAnsi="Palatino Linotype" w:cs="Palatino Linotype"/>
          <w:bCs/>
          <w:color w:val="000000"/>
          <w:sz w:val="24"/>
          <w:szCs w:val="24"/>
        </w:rPr>
        <w:t>mampu</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mengijabah</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atas</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apa</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dihajatkan</w:t>
      </w:r>
      <w:proofErr w:type="spellEnd"/>
      <w:r w:rsidRPr="007B5893">
        <w:rPr>
          <w:rFonts w:ascii="Palatino Linotype" w:eastAsia="Palatino Linotype" w:hAnsi="Palatino Linotype" w:cs="Palatino Linotype"/>
          <w:bCs/>
          <w:color w:val="000000"/>
          <w:sz w:val="24"/>
          <w:szCs w:val="24"/>
        </w:rPr>
        <w:t xml:space="preserve"> juga </w:t>
      </w:r>
      <w:proofErr w:type="spellStart"/>
      <w:r w:rsidRPr="007B5893">
        <w:rPr>
          <w:rFonts w:ascii="Palatino Linotype" w:eastAsia="Palatino Linotype" w:hAnsi="Palatino Linotype" w:cs="Palatino Linotype"/>
          <w:bCs/>
          <w:color w:val="000000"/>
          <w:sz w:val="24"/>
          <w:szCs w:val="24"/>
        </w:rPr>
        <w:t>tak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kalah</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penting</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Secara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akademis</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penelitian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ini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menjelaskan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kelegalitasan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tersebut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untuk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dapat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diadopsi</w:t>
      </w:r>
      <w:proofErr w:type="spellEnd"/>
      <w:r w:rsidRPr="007B5893">
        <w:rPr>
          <w:rFonts w:ascii="Palatino Linotype" w:eastAsia="Palatino Linotype" w:hAnsi="Palatino Linotype" w:cs="Palatino Linotype"/>
          <w:bCs/>
          <w:color w:val="000000"/>
          <w:sz w:val="24"/>
          <w:szCs w:val="24"/>
        </w:rPr>
        <w:t xml:space="preserve"> oleh </w:t>
      </w:r>
      <w:proofErr w:type="spellStart"/>
      <w:r w:rsidRPr="007B5893">
        <w:rPr>
          <w:rFonts w:ascii="Palatino Linotype" w:eastAsia="Palatino Linotype" w:hAnsi="Palatino Linotype" w:cs="Palatino Linotype"/>
          <w:bCs/>
          <w:color w:val="000000"/>
          <w:sz w:val="24"/>
          <w:szCs w:val="24"/>
        </w:rPr>
        <w:t>siapa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saja</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ingin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mengamalkan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amalan-amalan</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ada</w:t>
      </w:r>
      <w:proofErr w:type="spellEnd"/>
      <w:r w:rsidRPr="007B5893">
        <w:rPr>
          <w:rFonts w:ascii="Palatino Linotype" w:eastAsia="Palatino Linotype" w:hAnsi="Palatino Linotype" w:cs="Palatino Linotype"/>
          <w:bCs/>
          <w:color w:val="000000"/>
          <w:sz w:val="24"/>
          <w:szCs w:val="24"/>
        </w:rPr>
        <w:t xml:space="preserve"> di </w:t>
      </w:r>
      <w:proofErr w:type="spellStart"/>
      <w:r w:rsidRPr="007B5893">
        <w:rPr>
          <w:rFonts w:ascii="Palatino Linotype" w:eastAsia="Palatino Linotype" w:hAnsi="Palatino Linotype" w:cs="Palatino Linotype"/>
          <w:bCs/>
          <w:color w:val="000000"/>
          <w:sz w:val="24"/>
          <w:szCs w:val="24"/>
        </w:rPr>
        <w:t>sosial</w:t>
      </w:r>
      <w:proofErr w:type="spellEnd"/>
      <w:r w:rsidRPr="007B5893">
        <w:rPr>
          <w:rFonts w:ascii="Palatino Linotype" w:eastAsia="Palatino Linotype" w:hAnsi="Palatino Linotype" w:cs="Palatino Linotype"/>
          <w:bCs/>
          <w:color w:val="000000"/>
          <w:sz w:val="24"/>
          <w:szCs w:val="24"/>
        </w:rPr>
        <w:t xml:space="preserve"> media.</w:t>
      </w:r>
    </w:p>
    <w:p w14:paraId="05290E3B" w14:textId="4BF19A6C" w:rsidR="00574365" w:rsidRPr="007B5893" w:rsidRDefault="007B5893" w:rsidP="008C599C">
      <w:pPr>
        <w:pBdr>
          <w:top w:val="nil"/>
          <w:left w:val="nil"/>
          <w:bottom w:val="nil"/>
          <w:right w:val="nil"/>
          <w:between w:val="nil"/>
        </w:pBdr>
        <w:spacing w:after="0"/>
        <w:ind w:left="426" w:firstLine="578"/>
        <w:jc w:val="both"/>
        <w:rPr>
          <w:rFonts w:ascii="Palatino Linotype" w:eastAsia="Palatino Linotype" w:hAnsi="Palatino Linotype" w:cs="Palatino Linotype"/>
          <w:bCs/>
          <w:color w:val="000000"/>
          <w:sz w:val="24"/>
          <w:szCs w:val="24"/>
        </w:rPr>
      </w:pPr>
      <w:proofErr w:type="spellStart"/>
      <w:r w:rsidRPr="007B5893">
        <w:rPr>
          <w:rFonts w:ascii="Palatino Linotype" w:eastAsia="Palatino Linotype" w:hAnsi="Palatino Linotype" w:cs="Palatino Linotype"/>
          <w:bCs/>
          <w:color w:val="000000"/>
          <w:sz w:val="24"/>
          <w:szCs w:val="24"/>
        </w:rPr>
        <w:t>Temuan</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ditawarkan</w:t>
      </w:r>
      <w:proofErr w:type="spellEnd"/>
      <w:r w:rsidRPr="007B5893">
        <w:rPr>
          <w:rFonts w:ascii="Palatino Linotype" w:eastAsia="Palatino Linotype" w:hAnsi="Palatino Linotype" w:cs="Palatino Linotype"/>
          <w:bCs/>
          <w:color w:val="000000"/>
          <w:sz w:val="24"/>
          <w:szCs w:val="24"/>
        </w:rPr>
        <w:t xml:space="preserve"> oleh </w:t>
      </w:r>
      <w:proofErr w:type="spellStart"/>
      <w:r w:rsidRPr="007B5893">
        <w:rPr>
          <w:rFonts w:ascii="Palatino Linotype" w:eastAsia="Palatino Linotype" w:hAnsi="Palatino Linotype" w:cs="Palatino Linotype"/>
          <w:bCs/>
          <w:color w:val="000000"/>
          <w:sz w:val="24"/>
          <w:szCs w:val="24"/>
        </w:rPr>
        <w:t>penulis</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tidak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bermaksud</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memberikan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generalisasi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terhadap</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konten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amalan-amalan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bagi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penuntut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ilmu</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ada</w:t>
      </w:r>
      <w:proofErr w:type="spellEnd"/>
      <w:r w:rsidRPr="007B5893">
        <w:rPr>
          <w:rFonts w:ascii="Palatino Linotype" w:eastAsia="Palatino Linotype" w:hAnsi="Palatino Linotype" w:cs="Palatino Linotype"/>
          <w:bCs/>
          <w:color w:val="000000"/>
          <w:sz w:val="24"/>
          <w:szCs w:val="24"/>
        </w:rPr>
        <w:t xml:space="preserve"> pada </w:t>
      </w:r>
      <w:proofErr w:type="spellStart"/>
      <w:r w:rsidRPr="007B5893">
        <w:rPr>
          <w:rFonts w:ascii="Palatino Linotype" w:eastAsia="Palatino Linotype" w:hAnsi="Palatino Linotype" w:cs="Palatino Linotype"/>
          <w:bCs/>
          <w:color w:val="000000"/>
          <w:sz w:val="24"/>
          <w:szCs w:val="24"/>
        </w:rPr>
        <w:t>aplikasi</w:t>
      </w:r>
      <w:proofErr w:type="spellEnd"/>
      <w:r w:rsidRPr="007B5893">
        <w:rPr>
          <w:rFonts w:ascii="Palatino Linotype" w:eastAsia="Palatino Linotype" w:hAnsi="Palatino Linotype" w:cs="Palatino Linotype"/>
          <w:bCs/>
          <w:color w:val="000000"/>
          <w:sz w:val="24"/>
          <w:szCs w:val="24"/>
        </w:rPr>
        <w:t xml:space="preserve"> Tik Tok </w:t>
      </w:r>
      <w:proofErr w:type="spellStart"/>
      <w:r w:rsidRPr="007B5893">
        <w:rPr>
          <w:rFonts w:ascii="Palatino Linotype" w:eastAsia="Palatino Linotype" w:hAnsi="Palatino Linotype" w:cs="Palatino Linotype"/>
          <w:bCs/>
          <w:color w:val="000000"/>
          <w:sz w:val="24"/>
          <w:szCs w:val="24"/>
        </w:rPr>
        <w:t>mengingat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fokus</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penelitian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terbatas</w:t>
      </w:r>
      <w:proofErr w:type="spellEnd"/>
      <w:r w:rsidRPr="007B5893">
        <w:rPr>
          <w:rFonts w:ascii="Palatino Linotype" w:eastAsia="Palatino Linotype" w:hAnsi="Palatino Linotype" w:cs="Palatino Linotype"/>
          <w:bCs/>
          <w:color w:val="000000"/>
          <w:sz w:val="24"/>
          <w:szCs w:val="24"/>
        </w:rPr>
        <w:t xml:space="preserve"> pada </w:t>
      </w:r>
      <w:proofErr w:type="spellStart"/>
      <w:r w:rsidRPr="007B5893">
        <w:rPr>
          <w:rFonts w:ascii="Palatino Linotype" w:eastAsia="Palatino Linotype" w:hAnsi="Palatino Linotype" w:cs="Palatino Linotype"/>
          <w:bCs/>
          <w:color w:val="000000"/>
          <w:sz w:val="24"/>
          <w:szCs w:val="24"/>
        </w:rPr>
        <w:t>amalan-amalan</w:t>
      </w:r>
      <w:proofErr w:type="spellEnd"/>
      <w:r w:rsidRPr="007B5893">
        <w:rPr>
          <w:rFonts w:ascii="Palatino Linotype" w:eastAsia="Palatino Linotype" w:hAnsi="Palatino Linotype" w:cs="Palatino Linotype"/>
          <w:bCs/>
          <w:color w:val="000000"/>
          <w:sz w:val="24"/>
          <w:szCs w:val="24"/>
        </w:rPr>
        <w:t xml:space="preserve"> dan </w:t>
      </w:r>
      <w:proofErr w:type="spellStart"/>
      <w:r w:rsidRPr="007B5893">
        <w:rPr>
          <w:rFonts w:ascii="Palatino Linotype" w:eastAsia="Palatino Linotype" w:hAnsi="Palatino Linotype" w:cs="Palatino Linotype"/>
          <w:bCs/>
          <w:color w:val="000000"/>
          <w:sz w:val="24"/>
          <w:szCs w:val="24"/>
        </w:rPr>
        <w:t>sosial</w:t>
      </w:r>
      <w:proofErr w:type="spellEnd"/>
      <w:r w:rsidRPr="007B5893">
        <w:rPr>
          <w:rFonts w:ascii="Palatino Linotype" w:eastAsia="Palatino Linotype" w:hAnsi="Palatino Linotype" w:cs="Palatino Linotype"/>
          <w:bCs/>
          <w:color w:val="000000"/>
          <w:sz w:val="24"/>
          <w:szCs w:val="24"/>
        </w:rPr>
        <w:t xml:space="preserve"> media </w:t>
      </w:r>
      <w:proofErr w:type="spellStart"/>
      <w:r w:rsidRPr="007B5893">
        <w:rPr>
          <w:rFonts w:ascii="Palatino Linotype" w:eastAsia="Palatino Linotype" w:hAnsi="Palatino Linotype" w:cs="Palatino Linotype"/>
          <w:bCs/>
          <w:color w:val="000000"/>
          <w:sz w:val="24"/>
          <w:szCs w:val="24"/>
        </w:rPr>
        <w:t>tersebut</w:t>
      </w:r>
      <w:proofErr w:type="spellEnd"/>
      <w:r w:rsidRPr="007B5893">
        <w:rPr>
          <w:rFonts w:ascii="Palatino Linotype" w:eastAsia="Palatino Linotype" w:hAnsi="Palatino Linotype" w:cs="Palatino Linotype"/>
          <w:bCs/>
          <w:color w:val="000000"/>
          <w:sz w:val="24"/>
          <w:szCs w:val="24"/>
        </w:rPr>
        <w:t xml:space="preserve">. Oleh </w:t>
      </w:r>
      <w:proofErr w:type="spellStart"/>
      <w:r w:rsidRPr="007B5893">
        <w:rPr>
          <w:rFonts w:ascii="Palatino Linotype" w:eastAsia="Palatino Linotype" w:hAnsi="Palatino Linotype" w:cs="Palatino Linotype"/>
          <w:bCs/>
          <w:color w:val="000000"/>
          <w:sz w:val="24"/>
          <w:szCs w:val="24"/>
        </w:rPr>
        <w:t>karena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itu</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penelitian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selanjutnya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mungkin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dapat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mempertimbangkan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untuk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mempelajari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lebih</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banyak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referensi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terkait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beragamnya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amalan</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beredar</w:t>
      </w:r>
      <w:proofErr w:type="spellEnd"/>
      <w:r w:rsidRPr="007B5893">
        <w:rPr>
          <w:rFonts w:ascii="Palatino Linotype" w:eastAsia="Palatino Linotype" w:hAnsi="Palatino Linotype" w:cs="Palatino Linotype"/>
          <w:bCs/>
          <w:color w:val="000000"/>
          <w:sz w:val="24"/>
          <w:szCs w:val="24"/>
        </w:rPr>
        <w:t xml:space="preserve"> di </w:t>
      </w:r>
      <w:proofErr w:type="spellStart"/>
      <w:r w:rsidRPr="007B5893">
        <w:rPr>
          <w:rFonts w:ascii="Palatino Linotype" w:eastAsia="Palatino Linotype" w:hAnsi="Palatino Linotype" w:cs="Palatino Linotype"/>
          <w:bCs/>
          <w:color w:val="000000"/>
          <w:sz w:val="24"/>
          <w:szCs w:val="24"/>
        </w:rPr>
        <w:t>sosial</w:t>
      </w:r>
      <w:proofErr w:type="spellEnd"/>
      <w:r w:rsidRPr="007B5893">
        <w:rPr>
          <w:rFonts w:ascii="Palatino Linotype" w:eastAsia="Palatino Linotype" w:hAnsi="Palatino Linotype" w:cs="Palatino Linotype"/>
          <w:bCs/>
          <w:color w:val="000000"/>
          <w:sz w:val="24"/>
          <w:szCs w:val="24"/>
        </w:rPr>
        <w:t xml:space="preserve"> media. Adapun </w:t>
      </w:r>
      <w:proofErr w:type="spellStart"/>
      <w:r w:rsidRPr="007B5893">
        <w:rPr>
          <w:rFonts w:ascii="Palatino Linotype" w:eastAsia="Palatino Linotype" w:hAnsi="Palatino Linotype" w:cs="Palatino Linotype"/>
          <w:bCs/>
          <w:color w:val="000000"/>
          <w:sz w:val="24"/>
          <w:szCs w:val="24"/>
        </w:rPr>
        <w:t>untuk</w:t>
      </w:r>
      <w:proofErr w:type="spellEnd"/>
      <w:r w:rsidRPr="007B5893">
        <w:rPr>
          <w:rFonts w:ascii="Palatino Linotype" w:eastAsia="Palatino Linotype" w:hAnsi="Palatino Linotype" w:cs="Palatino Linotype"/>
          <w:bCs/>
          <w:color w:val="000000"/>
          <w:sz w:val="24"/>
          <w:szCs w:val="24"/>
        </w:rPr>
        <w:t xml:space="preserve"> sang </w:t>
      </w:r>
      <w:proofErr w:type="spellStart"/>
      <w:r w:rsidRPr="007B5893">
        <w:rPr>
          <w:rFonts w:ascii="Palatino Linotype" w:eastAsia="Palatino Linotype" w:hAnsi="Palatino Linotype" w:cs="Palatino Linotype"/>
          <w:bCs/>
          <w:color w:val="000000"/>
          <w:sz w:val="24"/>
          <w:szCs w:val="24"/>
        </w:rPr>
        <w:t>pengamal</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hendaknya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memperhatikan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niat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sebelum</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mengamalkan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sesuatu</w:t>
      </w:r>
      <w:proofErr w:type="spellEnd"/>
      <w:r w:rsidRPr="007B5893">
        <w:rPr>
          <w:rFonts w:ascii="Palatino Linotype" w:eastAsia="Palatino Linotype" w:hAnsi="Palatino Linotype" w:cs="Palatino Linotype"/>
          <w:bCs/>
          <w:color w:val="000000"/>
          <w:sz w:val="24"/>
          <w:szCs w:val="24"/>
        </w:rPr>
        <w:t xml:space="preserve">. Selain </w:t>
      </w:r>
      <w:proofErr w:type="spellStart"/>
      <w:r w:rsidRPr="007B5893">
        <w:rPr>
          <w:rFonts w:ascii="Palatino Linotype" w:eastAsia="Palatino Linotype" w:hAnsi="Palatino Linotype" w:cs="Palatino Linotype"/>
          <w:bCs/>
          <w:color w:val="000000"/>
          <w:sz w:val="24"/>
          <w:szCs w:val="24"/>
        </w:rPr>
        <w:t>ditujukan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untuk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terkabulnya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hajat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perlunya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keyakinan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hati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bahwa</w:t>
      </w:r>
      <w:proofErr w:type="spellEnd"/>
      <w:r w:rsidRPr="007B5893">
        <w:rPr>
          <w:rFonts w:ascii="Palatino Linotype" w:eastAsia="Palatino Linotype" w:hAnsi="Palatino Linotype" w:cs="Palatino Linotype"/>
          <w:bCs/>
          <w:color w:val="000000"/>
          <w:sz w:val="24"/>
          <w:szCs w:val="24"/>
        </w:rPr>
        <w:t xml:space="preserve"> Allah SWT </w:t>
      </w:r>
      <w:proofErr w:type="spellStart"/>
      <w:r w:rsidRPr="007B5893">
        <w:rPr>
          <w:rFonts w:ascii="Palatino Linotype" w:eastAsia="Palatino Linotype" w:hAnsi="Palatino Linotype" w:cs="Palatino Linotype"/>
          <w:bCs/>
          <w:color w:val="000000"/>
          <w:sz w:val="24"/>
          <w:szCs w:val="24"/>
        </w:rPr>
        <w:t>mampu</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mengijabah</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apa</w:t>
      </w:r>
      <w:proofErr w:type="spellEnd"/>
      <w:r w:rsidRPr="007B5893">
        <w:rPr>
          <w:rFonts w:ascii="Palatino Linotype" w:eastAsia="Palatino Linotype" w:hAnsi="Palatino Linotype" w:cs="Palatino Linotype"/>
          <w:bCs/>
          <w:color w:val="000000"/>
          <w:sz w:val="24"/>
          <w:szCs w:val="24"/>
        </w:rPr>
        <w:t xml:space="preserve"> yang </w:t>
      </w:r>
      <w:proofErr w:type="spellStart"/>
      <w:r w:rsidRPr="007B5893">
        <w:rPr>
          <w:rFonts w:ascii="Palatino Linotype" w:eastAsia="Palatino Linotype" w:hAnsi="Palatino Linotype" w:cs="Palatino Linotype"/>
          <w:bCs/>
          <w:color w:val="000000"/>
          <w:sz w:val="24"/>
          <w:szCs w:val="24"/>
        </w:rPr>
        <w:t>diminta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melalui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perantara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amalan-amalan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tersebut</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Disamping</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itu</w:t>
      </w:r>
      <w:proofErr w:type="spellEnd"/>
      <w:r w:rsidRPr="007B5893">
        <w:rPr>
          <w:rFonts w:ascii="Palatino Linotype" w:eastAsia="Palatino Linotype" w:hAnsi="Palatino Linotype" w:cs="Palatino Linotype"/>
          <w:bCs/>
          <w:color w:val="000000"/>
          <w:sz w:val="24"/>
          <w:szCs w:val="24"/>
        </w:rPr>
        <w:t xml:space="preserve"> juga </w:t>
      </w:r>
      <w:proofErr w:type="spellStart"/>
      <w:r w:rsidRPr="007B5893">
        <w:rPr>
          <w:rFonts w:ascii="Palatino Linotype" w:eastAsia="Palatino Linotype" w:hAnsi="Palatino Linotype" w:cs="Palatino Linotype"/>
          <w:bCs/>
          <w:color w:val="000000"/>
          <w:sz w:val="24"/>
          <w:szCs w:val="24"/>
        </w:rPr>
        <w:t>sebagai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sarana</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untuk</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mendekatkan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diri</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mendapatkan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keberkahan</w:t>
      </w:r>
      <w:proofErr w:type="spellEnd"/>
      <w:r w:rsidRPr="007B5893">
        <w:rPr>
          <w:rFonts w:ascii="Palatino Linotype" w:eastAsia="Palatino Linotype" w:hAnsi="Palatino Linotype" w:cs="Palatino Linotype"/>
          <w:bCs/>
          <w:color w:val="000000"/>
          <w:sz w:val="24"/>
          <w:szCs w:val="24"/>
        </w:rPr>
        <w:t xml:space="preserve">, dan </w:t>
      </w:r>
      <w:proofErr w:type="spellStart"/>
      <w:r w:rsidRPr="007B5893">
        <w:rPr>
          <w:rFonts w:ascii="Palatino Linotype" w:eastAsia="Palatino Linotype" w:hAnsi="Palatino Linotype" w:cs="Palatino Linotype"/>
          <w:bCs/>
          <w:color w:val="000000"/>
          <w:sz w:val="24"/>
          <w:szCs w:val="24"/>
        </w:rPr>
        <w:t>mendapatkan</w:t>
      </w:r>
      <w:proofErr w:type="spellEnd"/>
      <w:r w:rsidRPr="007B5893">
        <w:rPr>
          <w:rFonts w:ascii="Palatino Linotype" w:eastAsia="Palatino Linotype" w:hAnsi="Palatino Linotype" w:cs="Palatino Linotype"/>
          <w:bCs/>
          <w:color w:val="000000"/>
          <w:sz w:val="24"/>
          <w:szCs w:val="24"/>
        </w:rPr>
        <w:t xml:space="preserve"> </w:t>
      </w:r>
      <w:proofErr w:type="spellStart"/>
      <w:r w:rsidRPr="007B5893">
        <w:rPr>
          <w:rFonts w:ascii="Palatino Linotype" w:eastAsia="Palatino Linotype" w:hAnsi="Palatino Linotype" w:cs="Palatino Linotype"/>
          <w:bCs/>
          <w:color w:val="000000"/>
          <w:sz w:val="24"/>
          <w:szCs w:val="24"/>
        </w:rPr>
        <w:t>ridha</w:t>
      </w:r>
      <w:proofErr w:type="spellEnd"/>
      <w:r w:rsidRPr="007B5893">
        <w:rPr>
          <w:rFonts w:ascii="Palatino Linotype" w:eastAsia="Palatino Linotype" w:hAnsi="Palatino Linotype" w:cs="Palatino Linotype"/>
          <w:bCs/>
          <w:color w:val="000000"/>
          <w:sz w:val="24"/>
          <w:szCs w:val="24"/>
        </w:rPr>
        <w:t xml:space="preserve"> Allah SWT</w:t>
      </w:r>
      <w:r w:rsidR="00B20BCF">
        <w:rPr>
          <w:rFonts w:ascii="Palatino Linotype" w:eastAsia="Palatino Linotype" w:hAnsi="Palatino Linotype" w:cs="Palatino Linotype"/>
          <w:bCs/>
          <w:color w:val="000000"/>
          <w:sz w:val="24"/>
          <w:szCs w:val="24"/>
        </w:rPr>
        <w:t>.</w:t>
      </w:r>
    </w:p>
    <w:p w14:paraId="14703D72" w14:textId="77777777" w:rsidR="00574365" w:rsidRDefault="00000000">
      <w:pPr>
        <w:pBdr>
          <w:top w:val="nil"/>
          <w:left w:val="nil"/>
          <w:bottom w:val="nil"/>
          <w:right w:val="nil"/>
          <w:between w:val="nil"/>
        </w:pBdr>
        <w:spacing w:before="240" w:after="120"/>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REFERENCES</w:t>
      </w:r>
    </w:p>
    <w:p w14:paraId="2E350223" w14:textId="77777777" w:rsidR="00551761" w:rsidRPr="00C30FB0" w:rsidRDefault="0019679F" w:rsidP="00C30FB0">
      <w:pPr>
        <w:pStyle w:val="Bibliography"/>
        <w:spacing w:line="276" w:lineRule="auto"/>
        <w:jc w:val="both"/>
        <w:rPr>
          <w:rFonts w:ascii="Palatino Linotype" w:hAnsi="Palatino Linotype"/>
          <w:sz w:val="24"/>
          <w:szCs w:val="24"/>
        </w:rPr>
      </w:pPr>
      <w:r w:rsidRPr="0019679F">
        <w:rPr>
          <w:rFonts w:ascii="Palatino Linotype" w:eastAsia="Palatino Linotype" w:hAnsi="Palatino Linotype" w:cs="Palatino Linotype"/>
          <w:b/>
          <w:color w:val="000000"/>
        </w:rPr>
        <w:fldChar w:fldCharType="begin"/>
      </w:r>
      <w:r w:rsidRPr="0019679F">
        <w:rPr>
          <w:rFonts w:ascii="Palatino Linotype" w:eastAsia="Palatino Linotype" w:hAnsi="Palatino Linotype" w:cs="Palatino Linotype"/>
          <w:b/>
          <w:color w:val="000000"/>
        </w:rPr>
        <w:instrText xml:space="preserve"> ADDIN ZOTERO_BIBL {"uncited":[],"omitted":[],"custom":[]} CSL_BIBLIOGRAPHY </w:instrText>
      </w:r>
      <w:r w:rsidRPr="0019679F">
        <w:rPr>
          <w:rFonts w:ascii="Palatino Linotype" w:eastAsia="Palatino Linotype" w:hAnsi="Palatino Linotype" w:cs="Palatino Linotype"/>
          <w:b/>
          <w:color w:val="000000"/>
        </w:rPr>
        <w:fldChar w:fldCharType="separate"/>
      </w:r>
      <w:proofErr w:type="spellStart"/>
      <w:r w:rsidR="00551761" w:rsidRPr="00C30FB0">
        <w:rPr>
          <w:rFonts w:ascii="Palatino Linotype" w:hAnsi="Palatino Linotype"/>
          <w:sz w:val="24"/>
          <w:szCs w:val="24"/>
        </w:rPr>
        <w:t>Abrori</w:t>
      </w:r>
      <w:proofErr w:type="spellEnd"/>
      <w:r w:rsidR="00551761" w:rsidRPr="00C30FB0">
        <w:rPr>
          <w:rFonts w:ascii="Palatino Linotype" w:hAnsi="Palatino Linotype"/>
          <w:sz w:val="24"/>
          <w:szCs w:val="24"/>
        </w:rPr>
        <w:t xml:space="preserve">, F., &amp; </w:t>
      </w:r>
      <w:proofErr w:type="spellStart"/>
      <w:r w:rsidR="00551761" w:rsidRPr="00C30FB0">
        <w:rPr>
          <w:rFonts w:ascii="Palatino Linotype" w:hAnsi="Palatino Linotype"/>
          <w:sz w:val="24"/>
          <w:szCs w:val="24"/>
        </w:rPr>
        <w:t>Purbo</w:t>
      </w:r>
      <w:proofErr w:type="spellEnd"/>
      <w:r w:rsidR="00551761" w:rsidRPr="00C30FB0">
        <w:rPr>
          <w:rFonts w:ascii="Palatino Linotype" w:hAnsi="Palatino Linotype"/>
          <w:sz w:val="24"/>
          <w:szCs w:val="24"/>
        </w:rPr>
        <w:t xml:space="preserve">, N. (2023, Agustus 18). </w:t>
      </w:r>
      <w:proofErr w:type="spellStart"/>
      <w:r w:rsidR="00551761" w:rsidRPr="00C30FB0">
        <w:rPr>
          <w:rFonts w:ascii="Palatino Linotype" w:hAnsi="Palatino Linotype"/>
          <w:i/>
          <w:iCs/>
          <w:sz w:val="24"/>
          <w:szCs w:val="24"/>
        </w:rPr>
        <w:t>Bolehkah</w:t>
      </w:r>
      <w:proofErr w:type="spellEnd"/>
      <w:r w:rsidR="00551761" w:rsidRPr="00C30FB0">
        <w:rPr>
          <w:rFonts w:ascii="Palatino Linotype" w:hAnsi="Palatino Linotype"/>
          <w:i/>
          <w:iCs/>
          <w:sz w:val="24"/>
          <w:szCs w:val="24"/>
        </w:rPr>
        <w:t xml:space="preserve"> </w:t>
      </w:r>
      <w:proofErr w:type="spellStart"/>
      <w:r w:rsidR="00551761" w:rsidRPr="00C30FB0">
        <w:rPr>
          <w:rFonts w:ascii="Palatino Linotype" w:hAnsi="Palatino Linotype"/>
          <w:i/>
          <w:iCs/>
          <w:sz w:val="24"/>
          <w:szCs w:val="24"/>
        </w:rPr>
        <w:t>Amalkan</w:t>
      </w:r>
      <w:proofErr w:type="spellEnd"/>
      <w:r w:rsidR="00551761" w:rsidRPr="00C30FB0">
        <w:rPr>
          <w:rFonts w:ascii="Palatino Linotype" w:hAnsi="Palatino Linotype"/>
          <w:i/>
          <w:iCs/>
          <w:sz w:val="24"/>
          <w:szCs w:val="24"/>
        </w:rPr>
        <w:t xml:space="preserve"> Ijazah </w:t>
      </w:r>
      <w:proofErr w:type="spellStart"/>
      <w:r w:rsidR="00551761" w:rsidRPr="00C30FB0">
        <w:rPr>
          <w:rFonts w:ascii="Palatino Linotype" w:hAnsi="Palatino Linotype"/>
          <w:i/>
          <w:iCs/>
          <w:sz w:val="24"/>
          <w:szCs w:val="24"/>
        </w:rPr>
        <w:t>dari</w:t>
      </w:r>
      <w:proofErr w:type="spellEnd"/>
      <w:r w:rsidR="00551761" w:rsidRPr="00C30FB0">
        <w:rPr>
          <w:rFonts w:ascii="Palatino Linotype" w:hAnsi="Palatino Linotype"/>
          <w:i/>
          <w:iCs/>
          <w:sz w:val="24"/>
          <w:szCs w:val="24"/>
        </w:rPr>
        <w:t xml:space="preserve"> Media </w:t>
      </w:r>
      <w:proofErr w:type="spellStart"/>
      <w:r w:rsidR="00551761" w:rsidRPr="00C30FB0">
        <w:rPr>
          <w:rFonts w:ascii="Palatino Linotype" w:hAnsi="Palatino Linotype"/>
          <w:i/>
          <w:iCs/>
          <w:sz w:val="24"/>
          <w:szCs w:val="24"/>
        </w:rPr>
        <w:t>Sosial</w:t>
      </w:r>
      <w:proofErr w:type="spellEnd"/>
      <w:r w:rsidR="00551761" w:rsidRPr="00C30FB0">
        <w:rPr>
          <w:rFonts w:ascii="Palatino Linotype" w:hAnsi="Palatino Linotype"/>
          <w:i/>
          <w:iCs/>
          <w:sz w:val="24"/>
          <w:szCs w:val="24"/>
        </w:rPr>
        <w:t xml:space="preserve">? Ini </w:t>
      </w:r>
      <w:proofErr w:type="spellStart"/>
      <w:r w:rsidR="00551761" w:rsidRPr="00C30FB0">
        <w:rPr>
          <w:rFonts w:ascii="Palatino Linotype" w:hAnsi="Palatino Linotype"/>
          <w:i/>
          <w:iCs/>
          <w:sz w:val="24"/>
          <w:szCs w:val="24"/>
        </w:rPr>
        <w:t>Penjelasan</w:t>
      </w:r>
      <w:proofErr w:type="spellEnd"/>
      <w:r w:rsidR="00551761" w:rsidRPr="00C30FB0">
        <w:rPr>
          <w:rFonts w:ascii="Palatino Linotype" w:hAnsi="Palatino Linotype"/>
          <w:i/>
          <w:iCs/>
          <w:sz w:val="24"/>
          <w:szCs w:val="24"/>
        </w:rPr>
        <w:t xml:space="preserve"> Gus Yusuf</w:t>
      </w:r>
      <w:r w:rsidR="00551761" w:rsidRPr="00C30FB0">
        <w:rPr>
          <w:rFonts w:ascii="Palatino Linotype" w:hAnsi="Palatino Linotype"/>
          <w:sz w:val="24"/>
          <w:szCs w:val="24"/>
        </w:rPr>
        <w:t>. https://shorturl.at/MSdrO</w:t>
      </w:r>
    </w:p>
    <w:p w14:paraId="429FBB7A" w14:textId="77777777" w:rsidR="00551761" w:rsidRPr="00C30FB0" w:rsidRDefault="00551761" w:rsidP="00C30FB0">
      <w:pPr>
        <w:pStyle w:val="Bibliography"/>
        <w:spacing w:line="276" w:lineRule="auto"/>
        <w:jc w:val="both"/>
        <w:rPr>
          <w:rFonts w:ascii="Palatino Linotype" w:hAnsi="Palatino Linotype"/>
          <w:sz w:val="24"/>
          <w:szCs w:val="24"/>
        </w:rPr>
      </w:pPr>
      <w:proofErr w:type="spellStart"/>
      <w:r w:rsidRPr="00C30FB0">
        <w:rPr>
          <w:rFonts w:ascii="Palatino Linotype" w:hAnsi="Palatino Linotype"/>
          <w:sz w:val="24"/>
          <w:szCs w:val="24"/>
        </w:rPr>
        <w:t>Adalaff</w:t>
      </w:r>
      <w:proofErr w:type="spellEnd"/>
      <w:r w:rsidRPr="00C30FB0">
        <w:rPr>
          <w:rFonts w:ascii="Palatino Linotype" w:hAnsi="Palatino Linotype"/>
          <w:sz w:val="24"/>
          <w:szCs w:val="24"/>
        </w:rPr>
        <w:t xml:space="preserve">. (2016, Agustus 2). </w:t>
      </w:r>
      <w:proofErr w:type="spellStart"/>
      <w:r w:rsidRPr="00C30FB0">
        <w:rPr>
          <w:rFonts w:ascii="Palatino Linotype" w:hAnsi="Palatino Linotype"/>
          <w:i/>
          <w:iCs/>
          <w:sz w:val="24"/>
          <w:szCs w:val="24"/>
        </w:rPr>
        <w:t>Doa</w:t>
      </w:r>
      <w:proofErr w:type="spellEnd"/>
      <w:r w:rsidRPr="00C30FB0">
        <w:rPr>
          <w:rFonts w:ascii="Palatino Linotype" w:hAnsi="Palatino Linotype"/>
          <w:i/>
          <w:iCs/>
          <w:sz w:val="24"/>
          <w:szCs w:val="24"/>
        </w:rPr>
        <w:t xml:space="preserve"> Nabi Muhammad Pada Ibnu Abbas R.A.</w:t>
      </w:r>
    </w:p>
    <w:p w14:paraId="04E80B18" w14:textId="77777777" w:rsidR="00551761" w:rsidRPr="00C30FB0" w:rsidRDefault="00551761" w:rsidP="00C30FB0">
      <w:pPr>
        <w:pStyle w:val="Bibliography"/>
        <w:spacing w:line="276" w:lineRule="auto"/>
        <w:jc w:val="both"/>
        <w:rPr>
          <w:rFonts w:ascii="Palatino Linotype" w:hAnsi="Palatino Linotype"/>
          <w:sz w:val="24"/>
          <w:szCs w:val="24"/>
        </w:rPr>
      </w:pPr>
      <w:r w:rsidRPr="00C30FB0">
        <w:rPr>
          <w:rFonts w:ascii="Palatino Linotype" w:hAnsi="Palatino Linotype"/>
          <w:sz w:val="24"/>
          <w:szCs w:val="24"/>
        </w:rPr>
        <w:t xml:space="preserve">Al </w:t>
      </w:r>
      <w:proofErr w:type="spellStart"/>
      <w:r w:rsidRPr="00C30FB0">
        <w:rPr>
          <w:rFonts w:ascii="Palatino Linotype" w:hAnsi="Palatino Linotype"/>
          <w:sz w:val="24"/>
          <w:szCs w:val="24"/>
        </w:rPr>
        <w:t>Qahfi</w:t>
      </w:r>
      <w:proofErr w:type="spellEnd"/>
      <w:r w:rsidRPr="00C30FB0">
        <w:rPr>
          <w:rFonts w:ascii="Palatino Linotype" w:hAnsi="Palatino Linotype"/>
          <w:sz w:val="24"/>
          <w:szCs w:val="24"/>
        </w:rPr>
        <w:t xml:space="preserve">, M., &amp; El </w:t>
      </w:r>
      <w:proofErr w:type="spellStart"/>
      <w:r w:rsidRPr="00C30FB0">
        <w:rPr>
          <w:rFonts w:ascii="Palatino Linotype" w:hAnsi="Palatino Linotype"/>
          <w:sz w:val="24"/>
          <w:szCs w:val="24"/>
        </w:rPr>
        <w:t>Shirazy</w:t>
      </w:r>
      <w:proofErr w:type="spellEnd"/>
      <w:r w:rsidRPr="00C30FB0">
        <w:rPr>
          <w:rFonts w:ascii="Palatino Linotype" w:hAnsi="Palatino Linotype"/>
          <w:sz w:val="24"/>
          <w:szCs w:val="24"/>
        </w:rPr>
        <w:t xml:space="preserve">, M. (2018). </w:t>
      </w:r>
      <w:r w:rsidRPr="00C30FB0">
        <w:rPr>
          <w:rFonts w:ascii="Palatino Linotype" w:hAnsi="Palatino Linotype"/>
          <w:i/>
          <w:iCs/>
          <w:sz w:val="24"/>
          <w:szCs w:val="24"/>
          <w:rtl/>
        </w:rPr>
        <w:t>نيسيا اندو العربية قاموس</w:t>
      </w:r>
      <w:r w:rsidRPr="00C30FB0">
        <w:rPr>
          <w:rFonts w:ascii="Palatino Linotype" w:hAnsi="Palatino Linotype"/>
          <w:i/>
          <w:iCs/>
          <w:sz w:val="24"/>
          <w:szCs w:val="24"/>
        </w:rPr>
        <w:t xml:space="preserve"> Kamus Arab-Indonesia</w:t>
      </w:r>
      <w:r w:rsidRPr="00C30FB0">
        <w:rPr>
          <w:rFonts w:ascii="Palatino Linotype" w:hAnsi="Palatino Linotype"/>
          <w:sz w:val="24"/>
          <w:szCs w:val="24"/>
        </w:rPr>
        <w:t>. Victory Inti Cipta.</w:t>
      </w:r>
    </w:p>
    <w:p w14:paraId="54FE4E0A" w14:textId="77777777" w:rsidR="00551761" w:rsidRPr="00C30FB0" w:rsidRDefault="00551761" w:rsidP="00C30FB0">
      <w:pPr>
        <w:pStyle w:val="Bibliography"/>
        <w:spacing w:line="276" w:lineRule="auto"/>
        <w:jc w:val="both"/>
        <w:rPr>
          <w:rFonts w:ascii="Palatino Linotype" w:hAnsi="Palatino Linotype"/>
          <w:sz w:val="24"/>
          <w:szCs w:val="24"/>
        </w:rPr>
      </w:pPr>
      <w:proofErr w:type="spellStart"/>
      <w:r w:rsidRPr="00C30FB0">
        <w:rPr>
          <w:rFonts w:ascii="Palatino Linotype" w:hAnsi="Palatino Linotype"/>
          <w:sz w:val="24"/>
          <w:szCs w:val="24"/>
        </w:rPr>
        <w:t>Asrori</w:t>
      </w:r>
      <w:proofErr w:type="spellEnd"/>
      <w:r w:rsidRPr="00C30FB0">
        <w:rPr>
          <w:rFonts w:ascii="Palatino Linotype" w:hAnsi="Palatino Linotype"/>
          <w:sz w:val="24"/>
          <w:szCs w:val="24"/>
        </w:rPr>
        <w:t xml:space="preserve">, A. S. (2023, September 24). </w:t>
      </w:r>
      <w:proofErr w:type="spellStart"/>
      <w:r w:rsidRPr="00C30FB0">
        <w:rPr>
          <w:rFonts w:ascii="Palatino Linotype" w:hAnsi="Palatino Linotype"/>
          <w:sz w:val="24"/>
          <w:szCs w:val="24"/>
        </w:rPr>
        <w:t>Pentingnya</w:t>
      </w:r>
      <w:proofErr w:type="spellEnd"/>
      <w:r w:rsidRPr="00C30FB0">
        <w:rPr>
          <w:rFonts w:ascii="Palatino Linotype" w:hAnsi="Palatino Linotype"/>
          <w:sz w:val="24"/>
          <w:szCs w:val="24"/>
        </w:rPr>
        <w:t xml:space="preserve"> Ijazah </w:t>
      </w:r>
      <w:proofErr w:type="spellStart"/>
      <w:r w:rsidRPr="00C30FB0">
        <w:rPr>
          <w:rFonts w:ascii="Palatino Linotype" w:hAnsi="Palatino Linotype"/>
          <w:sz w:val="24"/>
          <w:szCs w:val="24"/>
        </w:rPr>
        <w:t>untuk</w:t>
      </w:r>
      <w:proofErr w:type="spellEnd"/>
      <w:r w:rsidRPr="00C30FB0">
        <w:rPr>
          <w:rFonts w:ascii="Palatino Linotype" w:hAnsi="Palatino Linotype"/>
          <w:sz w:val="24"/>
          <w:szCs w:val="24"/>
        </w:rPr>
        <w:t xml:space="preserve"> </w:t>
      </w:r>
      <w:proofErr w:type="spellStart"/>
      <w:r w:rsidRPr="00C30FB0">
        <w:rPr>
          <w:rFonts w:ascii="Palatino Linotype" w:hAnsi="Palatino Linotype"/>
          <w:sz w:val="24"/>
          <w:szCs w:val="24"/>
        </w:rPr>
        <w:t>Menjaga</w:t>
      </w:r>
      <w:proofErr w:type="spellEnd"/>
      <w:r w:rsidRPr="00C30FB0">
        <w:rPr>
          <w:rFonts w:ascii="Palatino Linotype" w:hAnsi="Palatino Linotype"/>
          <w:sz w:val="24"/>
          <w:szCs w:val="24"/>
        </w:rPr>
        <w:t xml:space="preserve"> Sanad </w:t>
      </w:r>
      <w:proofErr w:type="spellStart"/>
      <w:r w:rsidRPr="00C30FB0">
        <w:rPr>
          <w:rFonts w:ascii="Palatino Linotype" w:hAnsi="Palatino Linotype"/>
          <w:sz w:val="24"/>
          <w:szCs w:val="24"/>
        </w:rPr>
        <w:t>Keilmuan</w:t>
      </w:r>
      <w:proofErr w:type="spellEnd"/>
      <w:r w:rsidRPr="00C30FB0">
        <w:rPr>
          <w:rFonts w:ascii="Palatino Linotype" w:hAnsi="Palatino Linotype"/>
          <w:sz w:val="24"/>
          <w:szCs w:val="24"/>
        </w:rPr>
        <w:t xml:space="preserve">. </w:t>
      </w:r>
      <w:r w:rsidRPr="00C30FB0">
        <w:rPr>
          <w:rFonts w:ascii="Palatino Linotype" w:hAnsi="Palatino Linotype"/>
          <w:i/>
          <w:iCs/>
          <w:sz w:val="24"/>
          <w:szCs w:val="24"/>
        </w:rPr>
        <w:t xml:space="preserve">Pagar Nusa Pagar NU dan </w:t>
      </w:r>
      <w:proofErr w:type="spellStart"/>
      <w:r w:rsidRPr="00C30FB0">
        <w:rPr>
          <w:rFonts w:ascii="Palatino Linotype" w:hAnsi="Palatino Linotype"/>
          <w:i/>
          <w:iCs/>
          <w:sz w:val="24"/>
          <w:szCs w:val="24"/>
        </w:rPr>
        <w:t>Bangsa</w:t>
      </w:r>
      <w:proofErr w:type="spellEnd"/>
      <w:r w:rsidRPr="00C30FB0">
        <w:rPr>
          <w:rFonts w:ascii="Palatino Linotype" w:hAnsi="Palatino Linotype"/>
          <w:sz w:val="24"/>
          <w:szCs w:val="24"/>
        </w:rPr>
        <w:t>. https://shorturl.at/3A8Pe</w:t>
      </w:r>
    </w:p>
    <w:p w14:paraId="3B04C9EC" w14:textId="77777777" w:rsidR="00551761" w:rsidRPr="00C30FB0" w:rsidRDefault="00551761" w:rsidP="00C30FB0">
      <w:pPr>
        <w:pStyle w:val="Bibliography"/>
        <w:spacing w:line="276" w:lineRule="auto"/>
        <w:jc w:val="both"/>
        <w:rPr>
          <w:rFonts w:ascii="Palatino Linotype" w:hAnsi="Palatino Linotype"/>
          <w:sz w:val="24"/>
          <w:szCs w:val="24"/>
        </w:rPr>
      </w:pPr>
      <w:r w:rsidRPr="00C30FB0">
        <w:rPr>
          <w:rFonts w:ascii="Palatino Linotype" w:hAnsi="Palatino Linotype"/>
          <w:sz w:val="24"/>
          <w:szCs w:val="24"/>
        </w:rPr>
        <w:t>As-</w:t>
      </w:r>
      <w:proofErr w:type="spellStart"/>
      <w:r w:rsidRPr="00C30FB0">
        <w:rPr>
          <w:rFonts w:ascii="Palatino Linotype" w:hAnsi="Palatino Linotype"/>
          <w:sz w:val="24"/>
          <w:szCs w:val="24"/>
        </w:rPr>
        <w:t>Sirjani</w:t>
      </w:r>
      <w:proofErr w:type="spellEnd"/>
      <w:r w:rsidRPr="00C30FB0">
        <w:rPr>
          <w:rFonts w:ascii="Palatino Linotype" w:hAnsi="Palatino Linotype"/>
          <w:sz w:val="24"/>
          <w:szCs w:val="24"/>
        </w:rPr>
        <w:t xml:space="preserve">, R. (2012). </w:t>
      </w:r>
      <w:proofErr w:type="spellStart"/>
      <w:r w:rsidRPr="00C30FB0">
        <w:rPr>
          <w:rFonts w:ascii="Palatino Linotype" w:hAnsi="Palatino Linotype"/>
          <w:i/>
          <w:iCs/>
          <w:sz w:val="24"/>
          <w:szCs w:val="24"/>
        </w:rPr>
        <w:t>Sumbangan</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Peradaban</w:t>
      </w:r>
      <w:proofErr w:type="spellEnd"/>
      <w:r w:rsidRPr="00C30FB0">
        <w:rPr>
          <w:rFonts w:ascii="Palatino Linotype" w:hAnsi="Palatino Linotype"/>
          <w:i/>
          <w:iCs/>
          <w:sz w:val="24"/>
          <w:szCs w:val="24"/>
        </w:rPr>
        <w:t xml:space="preserve"> Islam Pada Dunia</w:t>
      </w:r>
      <w:r w:rsidRPr="00C30FB0">
        <w:rPr>
          <w:rFonts w:ascii="Palatino Linotype" w:hAnsi="Palatino Linotype"/>
          <w:sz w:val="24"/>
          <w:szCs w:val="24"/>
        </w:rPr>
        <w:t xml:space="preserve"> (Cet.1). Pustaka Al </w:t>
      </w:r>
      <w:proofErr w:type="spellStart"/>
      <w:r w:rsidRPr="00C30FB0">
        <w:rPr>
          <w:rFonts w:ascii="Palatino Linotype" w:hAnsi="Palatino Linotype"/>
          <w:sz w:val="24"/>
          <w:szCs w:val="24"/>
        </w:rPr>
        <w:t>Kautsar</w:t>
      </w:r>
      <w:proofErr w:type="spellEnd"/>
      <w:r w:rsidRPr="00C30FB0">
        <w:rPr>
          <w:rFonts w:ascii="Palatino Linotype" w:hAnsi="Palatino Linotype"/>
          <w:sz w:val="24"/>
          <w:szCs w:val="24"/>
        </w:rPr>
        <w:t>.</w:t>
      </w:r>
    </w:p>
    <w:p w14:paraId="41C338FA" w14:textId="77777777" w:rsidR="00551761" w:rsidRPr="00C30FB0" w:rsidRDefault="00551761" w:rsidP="00C30FB0">
      <w:pPr>
        <w:pStyle w:val="Bibliography"/>
        <w:spacing w:line="276" w:lineRule="auto"/>
        <w:jc w:val="both"/>
        <w:rPr>
          <w:rFonts w:ascii="Palatino Linotype" w:hAnsi="Palatino Linotype"/>
          <w:sz w:val="24"/>
          <w:szCs w:val="24"/>
        </w:rPr>
      </w:pPr>
      <w:r w:rsidRPr="00C30FB0">
        <w:rPr>
          <w:rFonts w:ascii="Palatino Linotype" w:hAnsi="Palatino Linotype"/>
          <w:sz w:val="24"/>
          <w:szCs w:val="24"/>
        </w:rPr>
        <w:t xml:space="preserve">Azizah, S. (2023). </w:t>
      </w:r>
      <w:r w:rsidRPr="00C30FB0">
        <w:rPr>
          <w:rFonts w:ascii="Palatino Linotype" w:hAnsi="Palatino Linotype"/>
          <w:i/>
          <w:iCs/>
          <w:sz w:val="24"/>
          <w:szCs w:val="24"/>
        </w:rPr>
        <w:t xml:space="preserve">Apa Arti dan </w:t>
      </w:r>
      <w:proofErr w:type="spellStart"/>
      <w:r w:rsidRPr="00C30FB0">
        <w:rPr>
          <w:rFonts w:ascii="Palatino Linotype" w:hAnsi="Palatino Linotype"/>
          <w:i/>
          <w:iCs/>
          <w:sz w:val="24"/>
          <w:szCs w:val="24"/>
        </w:rPr>
        <w:t>Makna</w:t>
      </w:r>
      <w:proofErr w:type="spellEnd"/>
      <w:r w:rsidRPr="00C30FB0">
        <w:rPr>
          <w:rFonts w:ascii="Palatino Linotype" w:hAnsi="Palatino Linotype"/>
          <w:i/>
          <w:iCs/>
          <w:sz w:val="24"/>
          <w:szCs w:val="24"/>
        </w:rPr>
        <w:t xml:space="preserve"> </w:t>
      </w:r>
      <w:proofErr w:type="spellStart"/>
      <w:r w:rsidRPr="00C30FB0">
        <w:rPr>
          <w:rFonts w:ascii="Times New Roman" w:hAnsi="Times New Roman" w:cs="Times New Roman"/>
          <w:i/>
          <w:iCs/>
          <w:sz w:val="24"/>
          <w:szCs w:val="24"/>
        </w:rPr>
        <w:t>ʻ</w:t>
      </w:r>
      <w:r w:rsidRPr="00C30FB0">
        <w:rPr>
          <w:rFonts w:ascii="Palatino Linotype" w:hAnsi="Palatino Linotype"/>
          <w:i/>
          <w:iCs/>
          <w:sz w:val="24"/>
          <w:szCs w:val="24"/>
        </w:rPr>
        <w:t>Amal</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atau</w:t>
      </w:r>
      <w:proofErr w:type="spellEnd"/>
      <w:r w:rsidRPr="00C30FB0">
        <w:rPr>
          <w:rFonts w:ascii="Palatino Linotype" w:hAnsi="Palatino Linotype"/>
          <w:i/>
          <w:iCs/>
          <w:sz w:val="24"/>
          <w:szCs w:val="24"/>
        </w:rPr>
        <w:t xml:space="preserve"> Amal </w:t>
      </w:r>
      <w:proofErr w:type="spellStart"/>
      <w:r w:rsidRPr="00C30FB0">
        <w:rPr>
          <w:rFonts w:ascii="Palatino Linotype" w:hAnsi="Palatino Linotype"/>
          <w:i/>
          <w:iCs/>
          <w:sz w:val="24"/>
          <w:szCs w:val="24"/>
        </w:rPr>
        <w:t>Menurut</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Ajaran</w:t>
      </w:r>
      <w:proofErr w:type="spellEnd"/>
      <w:r w:rsidRPr="00C30FB0">
        <w:rPr>
          <w:rFonts w:ascii="Palatino Linotype" w:hAnsi="Palatino Linotype"/>
          <w:i/>
          <w:iCs/>
          <w:sz w:val="24"/>
          <w:szCs w:val="24"/>
        </w:rPr>
        <w:t xml:space="preserve"> Islam?</w:t>
      </w:r>
    </w:p>
    <w:p w14:paraId="796DAB47" w14:textId="77777777" w:rsidR="00551761" w:rsidRPr="00C30FB0" w:rsidRDefault="00551761" w:rsidP="00C30FB0">
      <w:pPr>
        <w:pStyle w:val="Bibliography"/>
        <w:spacing w:line="276" w:lineRule="auto"/>
        <w:jc w:val="both"/>
        <w:rPr>
          <w:rFonts w:ascii="Palatino Linotype" w:hAnsi="Palatino Linotype"/>
          <w:sz w:val="24"/>
          <w:szCs w:val="24"/>
        </w:rPr>
      </w:pPr>
      <w:r w:rsidRPr="00C30FB0">
        <w:rPr>
          <w:rFonts w:ascii="Palatino Linotype" w:hAnsi="Palatino Linotype"/>
          <w:sz w:val="24"/>
          <w:szCs w:val="24"/>
        </w:rPr>
        <w:t xml:space="preserve">Bukhari, M. ibn I. (1997). </w:t>
      </w:r>
      <w:r w:rsidRPr="00C30FB0">
        <w:rPr>
          <w:rFonts w:ascii="Palatino Linotype" w:hAnsi="Palatino Linotype"/>
          <w:i/>
          <w:iCs/>
          <w:sz w:val="24"/>
          <w:szCs w:val="24"/>
        </w:rPr>
        <w:t>Sahih al-Bukhari</w:t>
      </w:r>
      <w:r w:rsidRPr="00C30FB0">
        <w:rPr>
          <w:rFonts w:ascii="Palatino Linotype" w:hAnsi="Palatino Linotype"/>
          <w:sz w:val="24"/>
          <w:szCs w:val="24"/>
        </w:rPr>
        <w:t xml:space="preserve"> (Translated by Muhammad Muhsin Khan). Darussalam.</w:t>
      </w:r>
    </w:p>
    <w:p w14:paraId="7F50C889" w14:textId="77777777" w:rsidR="00551761" w:rsidRPr="00C30FB0" w:rsidRDefault="00551761" w:rsidP="00C30FB0">
      <w:pPr>
        <w:pStyle w:val="Bibliography"/>
        <w:spacing w:line="276" w:lineRule="auto"/>
        <w:jc w:val="both"/>
        <w:rPr>
          <w:rFonts w:ascii="Palatino Linotype" w:hAnsi="Palatino Linotype"/>
          <w:sz w:val="24"/>
          <w:szCs w:val="24"/>
        </w:rPr>
      </w:pPr>
      <w:proofErr w:type="spellStart"/>
      <w:r w:rsidRPr="00C30FB0">
        <w:rPr>
          <w:rFonts w:ascii="Palatino Linotype" w:hAnsi="Palatino Linotype"/>
          <w:sz w:val="24"/>
          <w:szCs w:val="24"/>
        </w:rPr>
        <w:t>Dimyati</w:t>
      </w:r>
      <w:proofErr w:type="spellEnd"/>
      <w:r w:rsidRPr="00C30FB0">
        <w:rPr>
          <w:rFonts w:ascii="Palatino Linotype" w:hAnsi="Palatino Linotype"/>
          <w:sz w:val="24"/>
          <w:szCs w:val="24"/>
        </w:rPr>
        <w:t xml:space="preserve">, J. (2013). </w:t>
      </w:r>
      <w:proofErr w:type="spellStart"/>
      <w:r w:rsidRPr="00C30FB0">
        <w:rPr>
          <w:rFonts w:ascii="Palatino Linotype" w:hAnsi="Palatino Linotype"/>
          <w:i/>
          <w:iCs/>
          <w:sz w:val="24"/>
          <w:szCs w:val="24"/>
        </w:rPr>
        <w:t>Metodologi</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Penelitian</w:t>
      </w:r>
      <w:proofErr w:type="spellEnd"/>
      <w:r w:rsidRPr="00C30FB0">
        <w:rPr>
          <w:rFonts w:ascii="Palatino Linotype" w:hAnsi="Palatino Linotype"/>
          <w:i/>
          <w:iCs/>
          <w:sz w:val="24"/>
          <w:szCs w:val="24"/>
        </w:rPr>
        <w:t xml:space="preserve"> Pendidikan &amp; </w:t>
      </w:r>
      <w:proofErr w:type="spellStart"/>
      <w:r w:rsidRPr="00C30FB0">
        <w:rPr>
          <w:rFonts w:ascii="Palatino Linotype" w:hAnsi="Palatino Linotype"/>
          <w:i/>
          <w:iCs/>
          <w:sz w:val="24"/>
          <w:szCs w:val="24"/>
        </w:rPr>
        <w:t>Aplikasinya</w:t>
      </w:r>
      <w:proofErr w:type="spellEnd"/>
      <w:r w:rsidRPr="00C30FB0">
        <w:rPr>
          <w:rFonts w:ascii="Palatino Linotype" w:hAnsi="Palatino Linotype"/>
          <w:i/>
          <w:iCs/>
          <w:sz w:val="24"/>
          <w:szCs w:val="24"/>
        </w:rPr>
        <w:t xml:space="preserve"> pada Pendidikan Ank </w:t>
      </w:r>
      <w:proofErr w:type="spellStart"/>
      <w:r w:rsidRPr="00C30FB0">
        <w:rPr>
          <w:rFonts w:ascii="Palatino Linotype" w:hAnsi="Palatino Linotype"/>
          <w:i/>
          <w:iCs/>
          <w:sz w:val="24"/>
          <w:szCs w:val="24"/>
        </w:rPr>
        <w:t>Usia</w:t>
      </w:r>
      <w:proofErr w:type="spellEnd"/>
      <w:r w:rsidRPr="00C30FB0">
        <w:rPr>
          <w:rFonts w:ascii="Palatino Linotype" w:hAnsi="Palatino Linotype"/>
          <w:i/>
          <w:iCs/>
          <w:sz w:val="24"/>
          <w:szCs w:val="24"/>
        </w:rPr>
        <w:t xml:space="preserve"> Dini</w:t>
      </w:r>
      <w:r w:rsidRPr="00C30FB0">
        <w:rPr>
          <w:rFonts w:ascii="Palatino Linotype" w:hAnsi="Palatino Linotype"/>
          <w:sz w:val="24"/>
          <w:szCs w:val="24"/>
        </w:rPr>
        <w:t xml:space="preserve"> (1 ed.). </w:t>
      </w:r>
      <w:proofErr w:type="spellStart"/>
      <w:r w:rsidRPr="00C30FB0">
        <w:rPr>
          <w:rFonts w:ascii="Palatino Linotype" w:hAnsi="Palatino Linotype"/>
          <w:sz w:val="24"/>
          <w:szCs w:val="24"/>
        </w:rPr>
        <w:t>Kencana</w:t>
      </w:r>
      <w:proofErr w:type="spellEnd"/>
      <w:r w:rsidRPr="00C30FB0">
        <w:rPr>
          <w:rFonts w:ascii="Palatino Linotype" w:hAnsi="Palatino Linotype"/>
          <w:sz w:val="24"/>
          <w:szCs w:val="24"/>
        </w:rPr>
        <w:t xml:space="preserve"> Perdana Media Group. https://shorturl.at/tsjgG</w:t>
      </w:r>
    </w:p>
    <w:p w14:paraId="592A38D0" w14:textId="77777777" w:rsidR="00551761" w:rsidRPr="00C30FB0" w:rsidRDefault="00551761" w:rsidP="00C30FB0">
      <w:pPr>
        <w:pStyle w:val="Bibliography"/>
        <w:spacing w:line="276" w:lineRule="auto"/>
        <w:jc w:val="both"/>
        <w:rPr>
          <w:rFonts w:ascii="Palatino Linotype" w:hAnsi="Palatino Linotype"/>
          <w:sz w:val="24"/>
          <w:szCs w:val="24"/>
        </w:rPr>
      </w:pPr>
      <w:r w:rsidRPr="00C30FB0">
        <w:rPr>
          <w:rFonts w:ascii="Palatino Linotype" w:hAnsi="Palatino Linotype"/>
          <w:sz w:val="24"/>
          <w:szCs w:val="24"/>
        </w:rPr>
        <w:lastRenderedPageBreak/>
        <w:t xml:space="preserve">Hermawan, I. (2019). </w:t>
      </w:r>
      <w:r w:rsidRPr="00C30FB0">
        <w:rPr>
          <w:rFonts w:ascii="Palatino Linotype" w:hAnsi="Palatino Linotype"/>
          <w:i/>
          <w:iCs/>
          <w:sz w:val="24"/>
          <w:szCs w:val="24"/>
        </w:rPr>
        <w:t xml:space="preserve">Teknik </w:t>
      </w:r>
      <w:proofErr w:type="spellStart"/>
      <w:r w:rsidRPr="00C30FB0">
        <w:rPr>
          <w:rFonts w:ascii="Palatino Linotype" w:hAnsi="Palatino Linotype"/>
          <w:i/>
          <w:iCs/>
          <w:sz w:val="24"/>
          <w:szCs w:val="24"/>
        </w:rPr>
        <w:t>Menulis</w:t>
      </w:r>
      <w:proofErr w:type="spellEnd"/>
      <w:r w:rsidRPr="00C30FB0">
        <w:rPr>
          <w:rFonts w:ascii="Palatino Linotype" w:hAnsi="Palatino Linotype"/>
          <w:i/>
          <w:iCs/>
          <w:sz w:val="24"/>
          <w:szCs w:val="24"/>
        </w:rPr>
        <w:t xml:space="preserve"> Karya </w:t>
      </w:r>
      <w:proofErr w:type="spellStart"/>
      <w:r w:rsidRPr="00C30FB0">
        <w:rPr>
          <w:rFonts w:ascii="Palatino Linotype" w:hAnsi="Palatino Linotype"/>
          <w:i/>
          <w:iCs/>
          <w:sz w:val="24"/>
          <w:szCs w:val="24"/>
        </w:rPr>
        <w:t>Ilmiah</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Berbasis</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Aplikasi</w:t>
      </w:r>
      <w:proofErr w:type="spellEnd"/>
      <w:r w:rsidRPr="00C30FB0">
        <w:rPr>
          <w:rFonts w:ascii="Palatino Linotype" w:hAnsi="Palatino Linotype"/>
          <w:i/>
          <w:iCs/>
          <w:sz w:val="24"/>
          <w:szCs w:val="24"/>
        </w:rPr>
        <w:t xml:space="preserve"> dan </w:t>
      </w:r>
      <w:proofErr w:type="spellStart"/>
      <w:r w:rsidRPr="00C30FB0">
        <w:rPr>
          <w:rFonts w:ascii="Palatino Linotype" w:hAnsi="Palatino Linotype"/>
          <w:i/>
          <w:iCs/>
          <w:sz w:val="24"/>
          <w:szCs w:val="24"/>
        </w:rPr>
        <w:t>Metodologi</w:t>
      </w:r>
      <w:proofErr w:type="spellEnd"/>
      <w:r w:rsidRPr="00C30FB0">
        <w:rPr>
          <w:rFonts w:ascii="Palatino Linotype" w:hAnsi="Palatino Linotype"/>
          <w:sz w:val="24"/>
          <w:szCs w:val="24"/>
        </w:rPr>
        <w:t xml:space="preserve"> (1 ed.). Karawang: </w:t>
      </w:r>
      <w:proofErr w:type="spellStart"/>
      <w:r w:rsidRPr="00C30FB0">
        <w:rPr>
          <w:rFonts w:ascii="Palatino Linotype" w:hAnsi="Palatino Linotype"/>
          <w:sz w:val="24"/>
          <w:szCs w:val="24"/>
        </w:rPr>
        <w:t>Hidayatul</w:t>
      </w:r>
      <w:proofErr w:type="spellEnd"/>
      <w:r w:rsidRPr="00C30FB0">
        <w:rPr>
          <w:rFonts w:ascii="Palatino Linotype" w:hAnsi="Palatino Linotype"/>
          <w:sz w:val="24"/>
          <w:szCs w:val="24"/>
        </w:rPr>
        <w:t xml:space="preserve"> Quran. https://books.google.co.id/books?id=ciO-DwAAQBAJ&amp;lpg=PP1&amp;hl=id&amp;pg=PT37#v=onepage&amp;q&amp;f=false</w:t>
      </w:r>
    </w:p>
    <w:p w14:paraId="43D265F2" w14:textId="77777777" w:rsidR="00551761" w:rsidRPr="00C30FB0" w:rsidRDefault="00551761" w:rsidP="00C30FB0">
      <w:pPr>
        <w:pStyle w:val="Bibliography"/>
        <w:spacing w:line="276" w:lineRule="auto"/>
        <w:jc w:val="both"/>
        <w:rPr>
          <w:rFonts w:ascii="Palatino Linotype" w:hAnsi="Palatino Linotype"/>
          <w:sz w:val="24"/>
          <w:szCs w:val="24"/>
        </w:rPr>
      </w:pPr>
      <w:proofErr w:type="spellStart"/>
      <w:r w:rsidRPr="00C30FB0">
        <w:rPr>
          <w:rFonts w:ascii="Palatino Linotype" w:hAnsi="Palatino Linotype"/>
          <w:sz w:val="24"/>
          <w:szCs w:val="24"/>
        </w:rPr>
        <w:t>Kebudayaan</w:t>
      </w:r>
      <w:proofErr w:type="spellEnd"/>
      <w:r w:rsidRPr="00C30FB0">
        <w:rPr>
          <w:rFonts w:ascii="Palatino Linotype" w:hAnsi="Palatino Linotype"/>
          <w:sz w:val="24"/>
          <w:szCs w:val="24"/>
        </w:rPr>
        <w:t xml:space="preserve">, D. P. (1995). </w:t>
      </w:r>
      <w:r w:rsidRPr="00C30FB0">
        <w:rPr>
          <w:rFonts w:ascii="Palatino Linotype" w:hAnsi="Palatino Linotype"/>
          <w:i/>
          <w:iCs/>
          <w:sz w:val="24"/>
          <w:szCs w:val="24"/>
        </w:rPr>
        <w:t>Kamus Besar Bahasa Indonesia</w:t>
      </w:r>
      <w:r w:rsidRPr="00C30FB0">
        <w:rPr>
          <w:rFonts w:ascii="Palatino Linotype" w:hAnsi="Palatino Linotype"/>
          <w:sz w:val="24"/>
          <w:szCs w:val="24"/>
        </w:rPr>
        <w:t>. Balai Pustaka.</w:t>
      </w:r>
    </w:p>
    <w:p w14:paraId="799DBB58" w14:textId="77777777" w:rsidR="00551761" w:rsidRPr="00C30FB0" w:rsidRDefault="00551761" w:rsidP="00C30FB0">
      <w:pPr>
        <w:pStyle w:val="Bibliography"/>
        <w:spacing w:line="276" w:lineRule="auto"/>
        <w:jc w:val="both"/>
        <w:rPr>
          <w:rFonts w:ascii="Palatino Linotype" w:hAnsi="Palatino Linotype"/>
          <w:sz w:val="24"/>
          <w:szCs w:val="24"/>
        </w:rPr>
      </w:pPr>
      <w:proofErr w:type="spellStart"/>
      <w:r w:rsidRPr="00C30FB0">
        <w:rPr>
          <w:rFonts w:ascii="Palatino Linotype" w:hAnsi="Palatino Linotype"/>
          <w:sz w:val="24"/>
          <w:szCs w:val="24"/>
        </w:rPr>
        <w:t>Maskur</w:t>
      </w:r>
      <w:proofErr w:type="spellEnd"/>
      <w:r w:rsidRPr="00C30FB0">
        <w:rPr>
          <w:rFonts w:ascii="Palatino Linotype" w:hAnsi="Palatino Linotype"/>
          <w:sz w:val="24"/>
          <w:szCs w:val="24"/>
        </w:rPr>
        <w:t xml:space="preserve">, A., &amp; Anwar, S. S. (2019). </w:t>
      </w:r>
      <w:proofErr w:type="spellStart"/>
      <w:r w:rsidRPr="00C30FB0">
        <w:rPr>
          <w:rFonts w:ascii="Palatino Linotype" w:hAnsi="Palatino Linotype"/>
          <w:i/>
          <w:iCs/>
          <w:sz w:val="24"/>
          <w:szCs w:val="24"/>
        </w:rPr>
        <w:t>Wirdul</w:t>
      </w:r>
      <w:proofErr w:type="spellEnd"/>
      <w:r w:rsidRPr="00C30FB0">
        <w:rPr>
          <w:rFonts w:ascii="Palatino Linotype" w:hAnsi="Palatino Linotype"/>
          <w:i/>
          <w:iCs/>
          <w:sz w:val="24"/>
          <w:szCs w:val="24"/>
        </w:rPr>
        <w:t xml:space="preserve"> Latief: Al-Imam Al-Habib Abdullah bin Alawi Al-Haddad</w:t>
      </w:r>
      <w:r w:rsidRPr="00C30FB0">
        <w:rPr>
          <w:rFonts w:ascii="Palatino Linotype" w:hAnsi="Palatino Linotype"/>
          <w:sz w:val="24"/>
          <w:szCs w:val="24"/>
        </w:rPr>
        <w:t>. Qudwah Press.</w:t>
      </w:r>
    </w:p>
    <w:p w14:paraId="33291548" w14:textId="77777777" w:rsidR="00551761" w:rsidRPr="00C30FB0" w:rsidRDefault="00551761" w:rsidP="00C30FB0">
      <w:pPr>
        <w:pStyle w:val="Bibliography"/>
        <w:spacing w:line="276" w:lineRule="auto"/>
        <w:jc w:val="both"/>
        <w:rPr>
          <w:rFonts w:ascii="Palatino Linotype" w:hAnsi="Palatino Linotype"/>
          <w:sz w:val="24"/>
          <w:szCs w:val="24"/>
        </w:rPr>
      </w:pPr>
      <w:proofErr w:type="spellStart"/>
      <w:r w:rsidRPr="00C30FB0">
        <w:rPr>
          <w:rFonts w:ascii="Palatino Linotype" w:hAnsi="Palatino Linotype"/>
          <w:sz w:val="24"/>
          <w:szCs w:val="24"/>
        </w:rPr>
        <w:t>Mujiburrahman</w:t>
      </w:r>
      <w:proofErr w:type="spellEnd"/>
      <w:r w:rsidRPr="00C30FB0">
        <w:rPr>
          <w:rFonts w:ascii="Palatino Linotype" w:hAnsi="Palatino Linotype"/>
          <w:sz w:val="24"/>
          <w:szCs w:val="24"/>
        </w:rPr>
        <w:t xml:space="preserve">. (2017). </w:t>
      </w:r>
      <w:r w:rsidRPr="00C30FB0">
        <w:rPr>
          <w:rFonts w:ascii="Palatino Linotype" w:hAnsi="Palatino Linotype"/>
          <w:i/>
          <w:iCs/>
          <w:sz w:val="24"/>
          <w:szCs w:val="24"/>
        </w:rPr>
        <w:t>Humor, Perempuan dan Sufi</w:t>
      </w:r>
      <w:r w:rsidRPr="00C30FB0">
        <w:rPr>
          <w:rFonts w:ascii="Palatino Linotype" w:hAnsi="Palatino Linotype"/>
          <w:sz w:val="24"/>
          <w:szCs w:val="24"/>
        </w:rPr>
        <w:t xml:space="preserve">. Elex Media </w:t>
      </w:r>
      <w:proofErr w:type="spellStart"/>
      <w:r w:rsidRPr="00C30FB0">
        <w:rPr>
          <w:rFonts w:ascii="Palatino Linotype" w:hAnsi="Palatino Linotype"/>
          <w:sz w:val="24"/>
          <w:szCs w:val="24"/>
        </w:rPr>
        <w:t>Komputindo</w:t>
      </w:r>
      <w:proofErr w:type="spellEnd"/>
      <w:r w:rsidRPr="00C30FB0">
        <w:rPr>
          <w:rFonts w:ascii="Palatino Linotype" w:hAnsi="Palatino Linotype"/>
          <w:sz w:val="24"/>
          <w:szCs w:val="24"/>
        </w:rPr>
        <w:t>.</w:t>
      </w:r>
    </w:p>
    <w:p w14:paraId="4A223DCD" w14:textId="77777777" w:rsidR="00551761" w:rsidRPr="00C30FB0" w:rsidRDefault="00551761" w:rsidP="00C30FB0">
      <w:pPr>
        <w:pStyle w:val="Bibliography"/>
        <w:spacing w:line="276" w:lineRule="auto"/>
        <w:jc w:val="both"/>
        <w:rPr>
          <w:rFonts w:ascii="Palatino Linotype" w:hAnsi="Palatino Linotype"/>
          <w:sz w:val="24"/>
          <w:szCs w:val="24"/>
        </w:rPr>
      </w:pPr>
      <w:r w:rsidRPr="00C30FB0">
        <w:rPr>
          <w:rFonts w:ascii="Palatino Linotype" w:hAnsi="Palatino Linotype"/>
          <w:sz w:val="24"/>
          <w:szCs w:val="24"/>
        </w:rPr>
        <w:t xml:space="preserve">Nasrullah, R. (2016). </w:t>
      </w:r>
      <w:r w:rsidRPr="00C30FB0">
        <w:rPr>
          <w:rFonts w:ascii="Palatino Linotype" w:hAnsi="Palatino Linotype"/>
          <w:i/>
          <w:iCs/>
          <w:sz w:val="24"/>
          <w:szCs w:val="24"/>
        </w:rPr>
        <w:t>Teori Dan Riset Media Siber (Cybermedia)</w:t>
      </w:r>
      <w:r w:rsidRPr="00C30FB0">
        <w:rPr>
          <w:rFonts w:ascii="Palatino Linotype" w:hAnsi="Palatino Linotype"/>
          <w:sz w:val="24"/>
          <w:szCs w:val="24"/>
        </w:rPr>
        <w:t xml:space="preserve"> (2 ed.). </w:t>
      </w:r>
      <w:proofErr w:type="spellStart"/>
      <w:r w:rsidRPr="00C30FB0">
        <w:rPr>
          <w:rFonts w:ascii="Palatino Linotype" w:hAnsi="Palatino Linotype"/>
          <w:sz w:val="24"/>
          <w:szCs w:val="24"/>
        </w:rPr>
        <w:t>Kencana</w:t>
      </w:r>
      <w:proofErr w:type="spellEnd"/>
      <w:r w:rsidRPr="00C30FB0">
        <w:rPr>
          <w:rFonts w:ascii="Palatino Linotype" w:hAnsi="Palatino Linotype"/>
          <w:sz w:val="24"/>
          <w:szCs w:val="24"/>
        </w:rPr>
        <w:t>.</w:t>
      </w:r>
    </w:p>
    <w:p w14:paraId="1EA9C8BA" w14:textId="77777777" w:rsidR="00551761" w:rsidRPr="00C30FB0" w:rsidRDefault="00551761" w:rsidP="00C30FB0">
      <w:pPr>
        <w:pStyle w:val="Bibliography"/>
        <w:spacing w:line="276" w:lineRule="auto"/>
        <w:jc w:val="both"/>
        <w:rPr>
          <w:rFonts w:ascii="Palatino Linotype" w:hAnsi="Palatino Linotype"/>
          <w:sz w:val="24"/>
          <w:szCs w:val="24"/>
        </w:rPr>
      </w:pPr>
      <w:proofErr w:type="spellStart"/>
      <w:r w:rsidRPr="00C30FB0">
        <w:rPr>
          <w:rFonts w:ascii="Palatino Linotype" w:hAnsi="Palatino Linotype"/>
          <w:sz w:val="24"/>
          <w:szCs w:val="24"/>
        </w:rPr>
        <w:t>Pitriyanti</w:t>
      </w:r>
      <w:proofErr w:type="spellEnd"/>
      <w:r w:rsidRPr="00C30FB0">
        <w:rPr>
          <w:rFonts w:ascii="Palatino Linotype" w:hAnsi="Palatino Linotype"/>
          <w:sz w:val="24"/>
          <w:szCs w:val="24"/>
        </w:rPr>
        <w:t xml:space="preserve">, S. (2014). </w:t>
      </w:r>
      <w:proofErr w:type="spellStart"/>
      <w:r w:rsidRPr="00C30FB0">
        <w:rPr>
          <w:rFonts w:ascii="Palatino Linotype" w:hAnsi="Palatino Linotype"/>
          <w:i/>
          <w:iCs/>
          <w:sz w:val="24"/>
          <w:szCs w:val="24"/>
        </w:rPr>
        <w:t>Kekuatan</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Do’a</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terhadap</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Keyakinan</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Siswa</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dalam</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Belajar</w:t>
      </w:r>
      <w:proofErr w:type="spellEnd"/>
      <w:r w:rsidRPr="00C30FB0">
        <w:rPr>
          <w:rFonts w:ascii="Palatino Linotype" w:hAnsi="Palatino Linotype"/>
          <w:i/>
          <w:iCs/>
          <w:sz w:val="24"/>
          <w:szCs w:val="24"/>
        </w:rPr>
        <w:t xml:space="preserve"> di </w:t>
      </w:r>
      <w:proofErr w:type="spellStart"/>
      <w:r w:rsidRPr="00C30FB0">
        <w:rPr>
          <w:rFonts w:ascii="Palatino Linotype" w:hAnsi="Palatino Linotype"/>
          <w:i/>
          <w:iCs/>
          <w:sz w:val="24"/>
          <w:szCs w:val="24"/>
        </w:rPr>
        <w:t>Sekolah</w:t>
      </w:r>
      <w:proofErr w:type="spellEnd"/>
      <w:r w:rsidRPr="00C30FB0">
        <w:rPr>
          <w:rFonts w:ascii="Palatino Linotype" w:hAnsi="Palatino Linotype"/>
          <w:i/>
          <w:iCs/>
          <w:sz w:val="24"/>
          <w:szCs w:val="24"/>
        </w:rPr>
        <w:t xml:space="preserve"> Dasar Negeri 30 Pagar Dewa </w:t>
      </w:r>
      <w:proofErr w:type="spellStart"/>
      <w:r w:rsidRPr="00C30FB0">
        <w:rPr>
          <w:rFonts w:ascii="Palatino Linotype" w:hAnsi="Palatino Linotype"/>
          <w:i/>
          <w:iCs/>
          <w:sz w:val="24"/>
          <w:szCs w:val="24"/>
        </w:rPr>
        <w:t>Kecamatan</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Lubai</w:t>
      </w:r>
      <w:proofErr w:type="spellEnd"/>
      <w:r w:rsidRPr="00C30FB0">
        <w:rPr>
          <w:rFonts w:ascii="Palatino Linotype" w:hAnsi="Palatino Linotype"/>
          <w:i/>
          <w:iCs/>
          <w:sz w:val="24"/>
          <w:szCs w:val="24"/>
        </w:rPr>
        <w:t xml:space="preserve"> Muara </w:t>
      </w:r>
      <w:proofErr w:type="spellStart"/>
      <w:r w:rsidRPr="00C30FB0">
        <w:rPr>
          <w:rFonts w:ascii="Palatino Linotype" w:hAnsi="Palatino Linotype"/>
          <w:i/>
          <w:iCs/>
          <w:sz w:val="24"/>
          <w:szCs w:val="24"/>
        </w:rPr>
        <w:t>Enim</w:t>
      </w:r>
      <w:proofErr w:type="spellEnd"/>
      <w:r w:rsidRPr="00C30FB0">
        <w:rPr>
          <w:rFonts w:ascii="Palatino Linotype" w:hAnsi="Palatino Linotype"/>
          <w:sz w:val="24"/>
          <w:szCs w:val="24"/>
        </w:rPr>
        <w:t>. Universitas Muhammadiyah Palembang.</w:t>
      </w:r>
    </w:p>
    <w:p w14:paraId="72864695" w14:textId="77777777" w:rsidR="00551761" w:rsidRPr="00C30FB0" w:rsidRDefault="00551761" w:rsidP="00C30FB0">
      <w:pPr>
        <w:pStyle w:val="Bibliography"/>
        <w:spacing w:line="276" w:lineRule="auto"/>
        <w:jc w:val="both"/>
        <w:rPr>
          <w:rFonts w:ascii="Palatino Linotype" w:hAnsi="Palatino Linotype"/>
          <w:sz w:val="24"/>
          <w:szCs w:val="24"/>
        </w:rPr>
      </w:pPr>
      <w:r w:rsidRPr="00C30FB0">
        <w:rPr>
          <w:rFonts w:ascii="Palatino Linotype" w:hAnsi="Palatino Linotype"/>
          <w:sz w:val="24"/>
          <w:szCs w:val="24"/>
        </w:rPr>
        <w:t xml:space="preserve">Shihab, M. Q. (2017). </w:t>
      </w:r>
      <w:r w:rsidRPr="00C30FB0">
        <w:rPr>
          <w:rFonts w:ascii="Palatino Linotype" w:hAnsi="Palatino Linotype"/>
          <w:i/>
          <w:iCs/>
          <w:sz w:val="24"/>
          <w:szCs w:val="24"/>
        </w:rPr>
        <w:t>Tafsir al-</w:t>
      </w:r>
      <w:proofErr w:type="spellStart"/>
      <w:r w:rsidRPr="00C30FB0">
        <w:rPr>
          <w:rFonts w:ascii="Palatino Linotype" w:hAnsi="Palatino Linotype"/>
          <w:i/>
          <w:iCs/>
          <w:sz w:val="24"/>
          <w:szCs w:val="24"/>
        </w:rPr>
        <w:t>Mishbah</w:t>
      </w:r>
      <w:proofErr w:type="spellEnd"/>
      <w:r w:rsidRPr="00C30FB0">
        <w:rPr>
          <w:rFonts w:ascii="Palatino Linotype" w:hAnsi="Palatino Linotype"/>
          <w:i/>
          <w:iCs/>
          <w:sz w:val="24"/>
          <w:szCs w:val="24"/>
        </w:rPr>
        <w:t xml:space="preserve">: </w:t>
      </w:r>
      <w:proofErr w:type="spellStart"/>
      <w:r w:rsidRPr="00C30FB0">
        <w:rPr>
          <w:rFonts w:ascii="Palatino Linotype" w:hAnsi="Palatino Linotype"/>
          <w:i/>
          <w:iCs/>
          <w:sz w:val="24"/>
          <w:szCs w:val="24"/>
        </w:rPr>
        <w:t>Pesan</w:t>
      </w:r>
      <w:proofErr w:type="spellEnd"/>
      <w:r w:rsidRPr="00C30FB0">
        <w:rPr>
          <w:rFonts w:ascii="Palatino Linotype" w:hAnsi="Palatino Linotype"/>
          <w:i/>
          <w:iCs/>
          <w:sz w:val="24"/>
          <w:szCs w:val="24"/>
        </w:rPr>
        <w:t xml:space="preserve">, Kesan, dan </w:t>
      </w:r>
      <w:proofErr w:type="spellStart"/>
      <w:r w:rsidRPr="00C30FB0">
        <w:rPr>
          <w:rFonts w:ascii="Palatino Linotype" w:hAnsi="Palatino Linotype"/>
          <w:i/>
          <w:iCs/>
          <w:sz w:val="24"/>
          <w:szCs w:val="24"/>
        </w:rPr>
        <w:t>Keserasian</w:t>
      </w:r>
      <w:proofErr w:type="spellEnd"/>
      <w:r w:rsidRPr="00C30FB0">
        <w:rPr>
          <w:rFonts w:ascii="Palatino Linotype" w:hAnsi="Palatino Linotype"/>
          <w:i/>
          <w:iCs/>
          <w:sz w:val="24"/>
          <w:szCs w:val="24"/>
        </w:rPr>
        <w:t xml:space="preserve"> Al Qur’an</w:t>
      </w:r>
      <w:r w:rsidRPr="00C30FB0">
        <w:rPr>
          <w:rFonts w:ascii="Palatino Linotype" w:hAnsi="Palatino Linotype"/>
          <w:sz w:val="24"/>
          <w:szCs w:val="24"/>
        </w:rPr>
        <w:t xml:space="preserve">. </w:t>
      </w:r>
      <w:proofErr w:type="spellStart"/>
      <w:r w:rsidRPr="00C30FB0">
        <w:rPr>
          <w:rFonts w:ascii="Palatino Linotype" w:hAnsi="Palatino Linotype"/>
          <w:sz w:val="24"/>
          <w:szCs w:val="24"/>
        </w:rPr>
        <w:t>Lentera</w:t>
      </w:r>
      <w:proofErr w:type="spellEnd"/>
      <w:r w:rsidRPr="00C30FB0">
        <w:rPr>
          <w:rFonts w:ascii="Palatino Linotype" w:hAnsi="Palatino Linotype"/>
          <w:sz w:val="24"/>
          <w:szCs w:val="24"/>
        </w:rPr>
        <w:t xml:space="preserve"> Hati.</w:t>
      </w:r>
    </w:p>
    <w:p w14:paraId="244EB91E" w14:textId="77777777" w:rsidR="00551761" w:rsidRPr="00551761" w:rsidRDefault="00551761" w:rsidP="00C30FB0">
      <w:pPr>
        <w:pStyle w:val="Bibliography"/>
        <w:spacing w:line="276" w:lineRule="auto"/>
        <w:jc w:val="both"/>
        <w:rPr>
          <w:sz w:val="24"/>
        </w:rPr>
      </w:pPr>
      <w:proofErr w:type="spellStart"/>
      <w:r w:rsidRPr="00C30FB0">
        <w:rPr>
          <w:rFonts w:ascii="Palatino Linotype" w:hAnsi="Palatino Linotype"/>
          <w:sz w:val="24"/>
          <w:szCs w:val="24"/>
        </w:rPr>
        <w:t>Untsa</w:t>
      </w:r>
      <w:proofErr w:type="spellEnd"/>
      <w:r w:rsidRPr="00C30FB0">
        <w:rPr>
          <w:rFonts w:ascii="Palatino Linotype" w:hAnsi="Palatino Linotype"/>
          <w:sz w:val="24"/>
          <w:szCs w:val="24"/>
        </w:rPr>
        <w:t xml:space="preserve">, R. (2022). </w:t>
      </w:r>
      <w:r w:rsidRPr="00C30FB0">
        <w:rPr>
          <w:rFonts w:ascii="Palatino Linotype" w:hAnsi="Palatino Linotype"/>
          <w:i/>
          <w:iCs/>
          <w:sz w:val="24"/>
          <w:szCs w:val="24"/>
        </w:rPr>
        <w:t xml:space="preserve">"Hukum Amalan </w:t>
      </w:r>
      <w:proofErr w:type="spellStart"/>
      <w:r w:rsidRPr="00C30FB0">
        <w:rPr>
          <w:rFonts w:ascii="Palatino Linotype" w:hAnsi="Palatino Linotype"/>
          <w:i/>
          <w:iCs/>
          <w:sz w:val="24"/>
          <w:szCs w:val="24"/>
        </w:rPr>
        <w:t>Tanpa</w:t>
      </w:r>
      <w:proofErr w:type="spellEnd"/>
      <w:r w:rsidRPr="00C30FB0">
        <w:rPr>
          <w:rFonts w:ascii="Palatino Linotype" w:hAnsi="Palatino Linotype"/>
          <w:i/>
          <w:iCs/>
          <w:sz w:val="24"/>
          <w:szCs w:val="24"/>
        </w:rPr>
        <w:t xml:space="preserve"> Ijazah” Divisi Media dan </w:t>
      </w:r>
      <w:proofErr w:type="spellStart"/>
      <w:r w:rsidRPr="00C30FB0">
        <w:rPr>
          <w:rFonts w:ascii="Palatino Linotype" w:hAnsi="Palatino Linotype"/>
          <w:i/>
          <w:iCs/>
          <w:sz w:val="24"/>
          <w:szCs w:val="24"/>
        </w:rPr>
        <w:t>Publikasi</w:t>
      </w:r>
      <w:proofErr w:type="spellEnd"/>
      <w:r w:rsidRPr="00C30FB0">
        <w:rPr>
          <w:rFonts w:ascii="Palatino Linotype" w:hAnsi="Palatino Linotype"/>
          <w:i/>
          <w:iCs/>
          <w:sz w:val="24"/>
          <w:szCs w:val="24"/>
        </w:rPr>
        <w:t>: Al-</w:t>
      </w:r>
      <w:proofErr w:type="spellStart"/>
      <w:r w:rsidRPr="00C30FB0">
        <w:rPr>
          <w:rFonts w:ascii="Palatino Linotype" w:hAnsi="Palatino Linotype"/>
          <w:i/>
          <w:iCs/>
          <w:sz w:val="24"/>
          <w:szCs w:val="24"/>
        </w:rPr>
        <w:t>Munawwir</w:t>
      </w:r>
      <w:proofErr w:type="spellEnd"/>
      <w:r w:rsidRPr="00C30FB0">
        <w:rPr>
          <w:rFonts w:ascii="Palatino Linotype" w:hAnsi="Palatino Linotype"/>
          <w:i/>
          <w:iCs/>
          <w:sz w:val="24"/>
          <w:szCs w:val="24"/>
        </w:rPr>
        <w:t xml:space="preserve"> KomplekQ.com</w:t>
      </w:r>
      <w:r w:rsidRPr="00C30FB0">
        <w:rPr>
          <w:rFonts w:ascii="Palatino Linotype" w:hAnsi="Palatino Linotype"/>
          <w:sz w:val="24"/>
          <w:szCs w:val="24"/>
        </w:rPr>
        <w:t>. https://almunawwirkomplekq.com/hukum-amalan-tanpa-ijazah/</w:t>
      </w:r>
    </w:p>
    <w:p w14:paraId="7E681C55" w14:textId="25EDE679" w:rsidR="0019679F" w:rsidRDefault="0019679F" w:rsidP="0019679F">
      <w:pPr>
        <w:pBdr>
          <w:top w:val="nil"/>
          <w:left w:val="nil"/>
          <w:bottom w:val="nil"/>
          <w:right w:val="nil"/>
          <w:between w:val="nil"/>
        </w:pBdr>
        <w:spacing w:before="240" w:after="120" w:line="276" w:lineRule="auto"/>
        <w:jc w:val="both"/>
        <w:rPr>
          <w:rFonts w:ascii="Palatino Linotype" w:eastAsia="Palatino Linotype" w:hAnsi="Palatino Linotype" w:cs="Palatino Linotype"/>
          <w:b/>
          <w:color w:val="000000"/>
          <w:sz w:val="24"/>
          <w:szCs w:val="24"/>
        </w:rPr>
      </w:pPr>
      <w:r w:rsidRPr="0019679F">
        <w:rPr>
          <w:rFonts w:ascii="Palatino Linotype" w:eastAsia="Palatino Linotype" w:hAnsi="Palatino Linotype" w:cs="Palatino Linotype"/>
          <w:b/>
          <w:color w:val="000000"/>
          <w:sz w:val="24"/>
          <w:szCs w:val="24"/>
        </w:rPr>
        <w:fldChar w:fldCharType="end"/>
      </w:r>
    </w:p>
    <w:sectPr w:rsidR="0019679F" w:rsidSect="00A84444">
      <w:headerReference w:type="default" r:id="rId14"/>
      <w:footerReference w:type="default" r:id="rId15"/>
      <w:headerReference w:type="first" r:id="rId16"/>
      <w:footerReference w:type="first" r:id="rId17"/>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4B75CA" w14:textId="77777777" w:rsidR="00B643DF" w:rsidRDefault="00B643DF">
      <w:pPr>
        <w:spacing w:after="0" w:line="240" w:lineRule="auto"/>
      </w:pPr>
      <w:r>
        <w:separator/>
      </w:r>
    </w:p>
  </w:endnote>
  <w:endnote w:type="continuationSeparator" w:id="0">
    <w:p w14:paraId="7FFD0A49" w14:textId="77777777" w:rsidR="00B643DF" w:rsidRDefault="00B64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2E2A6F3-6BE0-4629-9D32-00AD8D76D28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EBEA6941-126A-4452-8317-27D67EC6FBE5}"/>
    <w:embedBold r:id="rId3" w:fontKey="{7F92734E-2770-4C89-BA18-D2E0D6060AFC}"/>
    <w:embedItalic r:id="rId4" w:fontKey="{5904E023-A43A-4CB8-AAC4-F309CD1F736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C8906C0C-6DF0-4A1D-A19D-1D7C9BCA75E8}"/>
  </w:font>
  <w:font w:name="Palatino Linotype">
    <w:panose1 w:val="02040502050505030304"/>
    <w:charset w:val="00"/>
    <w:family w:val="roman"/>
    <w:pitch w:val="variable"/>
    <w:sig w:usb0="E0000287" w:usb1="40000013" w:usb2="00000000" w:usb3="00000000" w:csb0="0000019F" w:csb1="00000000"/>
    <w:embedRegular r:id="rId6" w:fontKey="{92FC2C9F-FF25-490B-8CD2-914F053AB96D}"/>
    <w:embedBold r:id="rId7" w:fontKey="{D4744AF6-C193-42E0-BE6F-9084EF546BAC}"/>
    <w:embedItalic r:id="rId8" w:fontKey="{CEF3E112-FA71-40AA-9EEF-66438CDF3C1C}"/>
    <w:embedBoldItalic r:id="rId9" w:fontKey="{0C50CCF6-A27C-4D60-A083-C680ED492E52}"/>
  </w:font>
  <w:font w:name="Georgia">
    <w:panose1 w:val="02040502050405020303"/>
    <w:charset w:val="00"/>
    <w:family w:val="roman"/>
    <w:pitch w:val="variable"/>
    <w:sig w:usb0="00000287" w:usb1="00000000" w:usb2="00000000" w:usb3="00000000" w:csb0="0000009F" w:csb1="00000000"/>
    <w:embedRegular r:id="rId10" w:fontKey="{C698B692-636D-4887-B862-D8CBD2AA173D}"/>
    <w:embedBold r:id="rId11" w:fontKey="{116BC72B-4EC4-4531-B909-CCF4CDFF583F}"/>
    <w:embedItalic r:id="rId12" w:fontKey="{25F01EE8-4859-42F0-9936-C79B1FFD73E2}"/>
    <w:embedBoldItalic r:id="rId13" w:fontKey="{97B54338-C741-4E79-8AF5-B6C559DA34B6}"/>
  </w:font>
  <w:font w:name="Segoe UI">
    <w:panose1 w:val="020B0502040204020203"/>
    <w:charset w:val="00"/>
    <w:family w:val="swiss"/>
    <w:pitch w:val="variable"/>
    <w:sig w:usb0="E4002EFF" w:usb1="C000E47F" w:usb2="00000009" w:usb3="00000000" w:csb0="000001FF" w:csb1="00000000"/>
    <w:embedRegular r:id="rId14" w:fontKey="{FCCD0E2A-25B7-4F7D-B543-540CAC585C9F}"/>
  </w:font>
  <w:font w:name="Traditional Arabic">
    <w:panose1 w:val="02020603050405020304"/>
    <w:charset w:val="00"/>
    <w:family w:val="roman"/>
    <w:pitch w:val="variable"/>
    <w:sig w:usb0="00002003" w:usb1="80000000" w:usb2="00000008" w:usb3="00000000" w:csb0="00000041" w:csb1="00000000"/>
    <w:embedBold r:id="rId15" w:fontKey="{A7CB9FF5-C64D-4B0B-8575-3D2B6ACD52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273C3" w14:textId="77777777" w:rsidR="00574365" w:rsidRDefault="00000000">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FB961" w14:textId="77777777" w:rsidR="00574365" w:rsidRDefault="00000000">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7C693" w14:textId="77777777" w:rsidR="00B643DF" w:rsidRDefault="00B643DF">
      <w:pPr>
        <w:spacing w:after="0" w:line="240" w:lineRule="auto"/>
      </w:pPr>
      <w:r>
        <w:separator/>
      </w:r>
    </w:p>
  </w:footnote>
  <w:footnote w:type="continuationSeparator" w:id="0">
    <w:p w14:paraId="18E94A3B" w14:textId="77777777" w:rsidR="00B643DF" w:rsidRDefault="00B64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96AE0" w14:textId="77777777" w:rsidR="00574365" w:rsidRDefault="00000000">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w:t>
    </w:r>
    <w:proofErr w:type="spellStart"/>
    <w:r>
      <w:rPr>
        <w:rFonts w:ascii="Palatino Linotype" w:eastAsia="Palatino Linotype" w:hAnsi="Palatino Linotype" w:cs="Palatino Linotype"/>
        <w:i/>
        <w:sz w:val="16"/>
        <w:szCs w:val="16"/>
      </w:rPr>
      <w:t>Riligia</w:t>
    </w:r>
    <w:proofErr w:type="spellEnd"/>
    <w:r>
      <w:rPr>
        <w:rFonts w:ascii="Palatino Linotype" w:eastAsia="Palatino Linotype" w:hAnsi="Palatino Linotype" w:cs="Palatino Linotype"/>
        <w:i/>
        <w:sz w:val="16"/>
        <w:szCs w:val="16"/>
      </w:rPr>
      <w:t xml:space="preserve">: </w:t>
    </w:r>
    <w:proofErr w:type="spellStart"/>
    <w:r>
      <w:rPr>
        <w:rFonts w:ascii="Palatino Linotype" w:eastAsia="Palatino Linotype" w:hAnsi="Palatino Linotype" w:cs="Palatino Linotype"/>
        <w:i/>
        <w:sz w:val="16"/>
        <w:szCs w:val="16"/>
      </w:rPr>
      <w:t>Jurnal</w:t>
    </w:r>
    <w:proofErr w:type="spellEnd"/>
    <w:r>
      <w:rPr>
        <w:rFonts w:ascii="Palatino Linotype" w:eastAsia="Palatino Linotype" w:hAnsi="Palatino Linotype" w:cs="Palatino Linotype"/>
        <w:i/>
        <w:sz w:val="16"/>
        <w:szCs w:val="16"/>
      </w:rPr>
      <w:t xml:space="preserve"> Kajian Pendidikan Islam dan </w:t>
    </w:r>
    <w:proofErr w:type="spellStart"/>
    <w:r>
      <w:rPr>
        <w:rFonts w:ascii="Palatino Linotype" w:eastAsia="Palatino Linotype" w:hAnsi="Palatino Linotype" w:cs="Palatino Linotype"/>
        <w:i/>
        <w:sz w:val="16"/>
        <w:szCs w:val="16"/>
      </w:rPr>
      <w:t>Keagamaan</w:t>
    </w:r>
    <w:proofErr w:type="spellEnd"/>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14:anchorId="2A523CE2" wp14:editId="2FF6649F">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5E95D77C" w14:textId="77777777" w:rsidR="00574365" w:rsidRDefault="005743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5820BF" w14:textId="77777777" w:rsidR="00574365" w:rsidRDefault="00000000">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1" w:name="_heading=h.30j0zll" w:colFirst="0" w:colLast="0"/>
    <w:bookmarkEnd w:id="1"/>
    <w:r>
      <w:rPr>
        <w:rFonts w:ascii="Palatino Linotype" w:eastAsia="Palatino Linotype" w:hAnsi="Palatino Linotype" w:cs="Palatino Linotype"/>
        <w:b/>
        <w:sz w:val="20"/>
        <w:szCs w:val="20"/>
      </w:rPr>
      <w:t>Edu-</w:t>
    </w:r>
    <w:proofErr w:type="spellStart"/>
    <w:r>
      <w:rPr>
        <w:rFonts w:ascii="Palatino Linotype" w:eastAsia="Palatino Linotype" w:hAnsi="Palatino Linotype" w:cs="Palatino Linotype"/>
        <w:b/>
        <w:sz w:val="20"/>
        <w:szCs w:val="20"/>
      </w:rPr>
      <w:t>Riligia</w:t>
    </w:r>
    <w:proofErr w:type="spellEnd"/>
    <w:r>
      <w:rPr>
        <w:rFonts w:ascii="Palatino Linotype" w:eastAsia="Palatino Linotype" w:hAnsi="Palatino Linotype" w:cs="Palatino Linotype"/>
        <w:b/>
        <w:color w:val="000000"/>
        <w:sz w:val="20"/>
        <w:szCs w:val="20"/>
      </w:rPr>
      <w:t xml:space="preserve">: </w:t>
    </w:r>
    <w:proofErr w:type="spellStart"/>
    <w:r>
      <w:rPr>
        <w:rFonts w:ascii="Palatino Linotype" w:eastAsia="Palatino Linotype" w:hAnsi="Palatino Linotype" w:cs="Palatino Linotype"/>
        <w:b/>
        <w:color w:val="000000"/>
        <w:sz w:val="20"/>
        <w:szCs w:val="20"/>
      </w:rPr>
      <w:t>Jurnal</w:t>
    </w:r>
    <w:proofErr w:type="spellEnd"/>
    <w:r>
      <w:rPr>
        <w:rFonts w:ascii="Palatino Linotype" w:eastAsia="Palatino Linotype" w:hAnsi="Palatino Linotype" w:cs="Palatino Linotype"/>
        <w:b/>
        <w:color w:val="000000"/>
        <w:sz w:val="20"/>
        <w:szCs w:val="20"/>
      </w:rPr>
      <w:t xml:space="preserve"> Kajian Pendidikan Islam dan </w:t>
    </w:r>
    <w:proofErr w:type="spellStart"/>
    <w:r>
      <w:rPr>
        <w:rFonts w:ascii="Palatino Linotype" w:eastAsia="Palatino Linotype" w:hAnsi="Palatino Linotype" w:cs="Palatino Linotype"/>
        <w:b/>
        <w:color w:val="000000"/>
        <w:sz w:val="20"/>
        <w:szCs w:val="20"/>
      </w:rPr>
      <w:t>Keagamaan</w:t>
    </w:r>
    <w:proofErr w:type="spellEnd"/>
  </w:p>
  <w:p w14:paraId="36ECE9CC" w14:textId="77777777" w:rsidR="00574365" w:rsidRDefault="00000000">
    <w:pPr>
      <w:tabs>
        <w:tab w:val="left" w:pos="3675"/>
      </w:tabs>
      <w:spacing w:after="0" w:line="240" w:lineRule="auto"/>
      <w:ind w:right="45"/>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Vol.xx</w:t>
    </w:r>
    <w:proofErr w:type="spellEnd"/>
    <w:r>
      <w:rPr>
        <w:rFonts w:ascii="Palatino Linotype" w:eastAsia="Palatino Linotype" w:hAnsi="Palatino Linotype" w:cs="Palatino Linotype"/>
        <w:sz w:val="18"/>
        <w:szCs w:val="18"/>
      </w:rPr>
      <w:t xml:space="preserve">, 1 (April, 2022), pp.  </w:t>
    </w:r>
  </w:p>
  <w:p w14:paraId="39D2099B" w14:textId="77777777" w:rsidR="00574365" w:rsidRDefault="00000000">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14:anchorId="1A7EFC49" wp14:editId="14A12BCD">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1011C"/>
    <w:multiLevelType w:val="hybridMultilevel"/>
    <w:tmpl w:val="EFDED8C2"/>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5857712"/>
    <w:multiLevelType w:val="multilevel"/>
    <w:tmpl w:val="5FBC2726"/>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07295D3E"/>
    <w:multiLevelType w:val="multilevel"/>
    <w:tmpl w:val="D512C49C"/>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15:restartNumberingAfterBreak="0">
    <w:nsid w:val="097168B3"/>
    <w:multiLevelType w:val="hybridMultilevel"/>
    <w:tmpl w:val="E61EBCB2"/>
    <w:lvl w:ilvl="0" w:tplc="B1022E1A">
      <w:start w:val="1"/>
      <w:numFmt w:val="upperLetter"/>
      <w:lvlText w:val="%1."/>
      <w:lvlJc w:val="left"/>
      <w:pPr>
        <w:ind w:left="1004" w:hanging="360"/>
      </w:pPr>
      <w:rPr>
        <w:b/>
        <w:bCs/>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4" w15:restartNumberingAfterBreak="0">
    <w:nsid w:val="24813016"/>
    <w:multiLevelType w:val="hybridMultilevel"/>
    <w:tmpl w:val="EFDED8C2"/>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5" w15:restartNumberingAfterBreak="0">
    <w:nsid w:val="709844CB"/>
    <w:multiLevelType w:val="multilevel"/>
    <w:tmpl w:val="A86CC91A"/>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912010254">
    <w:abstractNumId w:val="1"/>
  </w:num>
  <w:num w:numId="2" w16cid:durableId="1257665226">
    <w:abstractNumId w:val="5"/>
  </w:num>
  <w:num w:numId="3" w16cid:durableId="1516072534">
    <w:abstractNumId w:val="2"/>
  </w:num>
  <w:num w:numId="4" w16cid:durableId="1807121059">
    <w:abstractNumId w:val="3"/>
  </w:num>
  <w:num w:numId="5" w16cid:durableId="175121464">
    <w:abstractNumId w:val="4"/>
  </w:num>
  <w:num w:numId="6" w16cid:durableId="928855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365"/>
    <w:rsid w:val="0004349C"/>
    <w:rsid w:val="00096A67"/>
    <w:rsid w:val="00172DBF"/>
    <w:rsid w:val="0019679F"/>
    <w:rsid w:val="00215429"/>
    <w:rsid w:val="00226C7B"/>
    <w:rsid w:val="002921AD"/>
    <w:rsid w:val="00324BDF"/>
    <w:rsid w:val="003479B7"/>
    <w:rsid w:val="003B4CDF"/>
    <w:rsid w:val="0043787F"/>
    <w:rsid w:val="00551761"/>
    <w:rsid w:val="00574365"/>
    <w:rsid w:val="005A21B8"/>
    <w:rsid w:val="005A49CB"/>
    <w:rsid w:val="0062242C"/>
    <w:rsid w:val="00647A98"/>
    <w:rsid w:val="00682EC7"/>
    <w:rsid w:val="00721609"/>
    <w:rsid w:val="007572D4"/>
    <w:rsid w:val="007824CE"/>
    <w:rsid w:val="00794246"/>
    <w:rsid w:val="007B5893"/>
    <w:rsid w:val="008C599C"/>
    <w:rsid w:val="0094751D"/>
    <w:rsid w:val="009C4353"/>
    <w:rsid w:val="009E532E"/>
    <w:rsid w:val="00A13AED"/>
    <w:rsid w:val="00A84444"/>
    <w:rsid w:val="00AD199E"/>
    <w:rsid w:val="00B20BCF"/>
    <w:rsid w:val="00B643DF"/>
    <w:rsid w:val="00BB4349"/>
    <w:rsid w:val="00C30FB0"/>
    <w:rsid w:val="00CA0F62"/>
    <w:rsid w:val="00D15E3C"/>
    <w:rsid w:val="00DE6E2D"/>
    <w:rsid w:val="00DF124B"/>
    <w:rsid w:val="00E30FAB"/>
    <w:rsid w:val="00EB00D7"/>
    <w:rsid w:val="00FD1C0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5536"/>
  <w15:docId w15:val="{B3CE594F-1FB7-4730-B4CC-E38A3C042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semiHidden/>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 w:type="paragraph" w:styleId="EndnoteText">
    <w:name w:val="endnote text"/>
    <w:basedOn w:val="Normal"/>
    <w:link w:val="EndnoteTextChar"/>
    <w:uiPriority w:val="99"/>
    <w:semiHidden/>
    <w:unhideWhenUsed/>
    <w:rsid w:val="008C59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C599C"/>
    <w:rPr>
      <w:sz w:val="20"/>
      <w:szCs w:val="20"/>
    </w:rPr>
  </w:style>
  <w:style w:type="character" w:styleId="EndnoteReference">
    <w:name w:val="endnote reference"/>
    <w:basedOn w:val="DefaultParagraphFont"/>
    <w:uiPriority w:val="99"/>
    <w:semiHidden/>
    <w:unhideWhenUsed/>
    <w:rsid w:val="008C599C"/>
    <w:rPr>
      <w:vertAlign w:val="superscript"/>
    </w:rPr>
  </w:style>
  <w:style w:type="paragraph" w:styleId="Bibliography">
    <w:name w:val="Bibliography"/>
    <w:basedOn w:val="Normal"/>
    <w:next w:val="Normal"/>
    <w:uiPriority w:val="37"/>
    <w:unhideWhenUsed/>
    <w:rsid w:val="0019679F"/>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948120">
      <w:bodyDiv w:val="1"/>
      <w:marLeft w:val="0"/>
      <w:marRight w:val="0"/>
      <w:marTop w:val="0"/>
      <w:marBottom w:val="0"/>
      <w:divBdr>
        <w:top w:val="none" w:sz="0" w:space="0" w:color="auto"/>
        <w:left w:val="none" w:sz="0" w:space="0" w:color="auto"/>
        <w:bottom w:val="none" w:sz="0" w:space="0" w:color="auto"/>
        <w:right w:val="none" w:sz="0" w:space="0" w:color="auto"/>
      </w:divBdr>
    </w:div>
    <w:div w:id="1161695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lifiazuhrialifa01@gmail.co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sa/4.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isroqunnajah@uin-malang.ac.id"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alifiazuhrialifa01@gmail.co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Props1.xml><?xml version="1.0" encoding="utf-8"?>
<ds:datastoreItem xmlns:ds="http://schemas.openxmlformats.org/officeDocument/2006/customXml" ds:itemID="{045B7DB5-905E-4BE2-872A-B579AC955E2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15</Pages>
  <Words>7191</Words>
  <Characters>40994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Alifia Zuhrialifa</cp:lastModifiedBy>
  <cp:revision>16</cp:revision>
  <dcterms:created xsi:type="dcterms:W3CDTF">2022-06-20T04:30:00Z</dcterms:created>
  <dcterms:modified xsi:type="dcterms:W3CDTF">2024-12-17T07:50:00Z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y fmtid="{D5CDD505-2E9C-101B-9397-08002B2CF9AE}" pid="25" name="ZOTERO_PREF_1">
    <vt:lpwstr>&lt;data data-version="3" zotero-version="6.0.36"&gt;&lt;session id="q2TRlrsG"/&gt;&lt;style id="http://www.zotero.org/styles/apa" locale="id-ID" hasBibliography="1" bibliographyStyleHasBeenSet="1"/&gt;&lt;prefs&gt;&lt;pref name="fieldType" value="Field"/&gt;&lt;/prefs&gt;&lt;/data&gt;</vt:lpwstr>
  </property>
</Properties>
</file>