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Default Extension="jpg" ContentType="image/jp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8.xml" ContentType="application/vnd.openxmlformats-officedocument.wordprocessingml.footer+xml"/>
  <Override PartName="/word/header21.xml" ContentType="application/vnd.openxmlformats-officedocument.wordprocessingml.header+xml"/>
  <Override PartName="/word/footer9.xml" ContentType="application/vnd.openxmlformats-officedocument.wordprocessingml.foot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footer10.xml" ContentType="application/vnd.openxmlformats-officedocument.wordprocessingml.footer+xml"/>
  <Override PartName="/word/header29.xml" ContentType="application/vnd.openxmlformats-officedocument.wordprocessingml.header+xml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sz w:val="10"/>
          <w:szCs w:val="10"/>
        </w:rPr>
        <w:jc w:val="left"/>
        <w:spacing w:before="9" w:lineRule="exact" w:line="100"/>
      </w:pPr>
      <w:r>
        <w:rPr>
          <w:sz w:val="10"/>
          <w:szCs w:val="1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617"/>
      </w:pPr>
      <w:r>
        <w:pict>
          <v:shape type="#_x0000_t75" style="width:129pt;height:40.5pt">
            <v:imagedata o:title="" r:id="rId5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sz w:val="22"/>
          <w:szCs w:val="22"/>
        </w:rPr>
        <w:jc w:val="left"/>
        <w:spacing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29"/>
        <w:ind w:left="924" w:right="426"/>
      </w:pP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ETE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3835" w:right="3370"/>
      </w:pP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lineRule="exact" w:line="260"/>
        <w:ind w:left="2215" w:right="1750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pung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3224" w:right="2761"/>
      </w:pPr>
      <w:hyperlink r:id="rId6"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d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i</w:t>
        </w:r>
        <w:r>
          <w:rPr>
            <w:rFonts w:cs="Times New Roman" w:hAnsi="Times New Roman" w:eastAsia="Times New Roman" w:ascii="Times New Roman"/>
            <w:spacing w:val="2"/>
            <w:w w:val="100"/>
            <w:sz w:val="24"/>
            <w:szCs w:val="24"/>
          </w:rPr>
          <w:t>t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spacing w:val="-3"/>
            <w:w w:val="100"/>
            <w:sz w:val="24"/>
            <w:szCs w:val="24"/>
          </w:rPr>
          <w:t>c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h</w:t>
        </w:r>
        <w:r>
          <w:rPr>
            <w:rFonts w:cs="Times New Roman" w:hAnsi="Times New Roman" w:eastAsia="Times New Roman" w:ascii="Times New Roman"/>
            <w:spacing w:val="-8"/>
            <w:w w:val="100"/>
            <w:sz w:val="24"/>
            <w:szCs w:val="24"/>
          </w:rPr>
          <w:t>y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n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i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63</w:t>
        </w:r>
        <w:r>
          <w:rPr>
            <w:rFonts w:cs="Times New Roman" w:hAnsi="Times New Roman" w:eastAsia="Times New Roman" w:ascii="Times New Roman"/>
            <w:spacing w:val="3"/>
            <w:w w:val="100"/>
            <w:sz w:val="24"/>
            <w:szCs w:val="24"/>
          </w:rPr>
          <w:t>@</w:t>
        </w:r>
        <w:r>
          <w:rPr>
            <w:rFonts w:cs="Times New Roman" w:hAnsi="Times New Roman" w:eastAsia="Times New Roman" w:ascii="Times New Roman"/>
            <w:spacing w:val="-4"/>
            <w:w w:val="100"/>
            <w:sz w:val="24"/>
            <w:szCs w:val="24"/>
          </w:rPr>
          <w:t>g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m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i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l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.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c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om</w:t>
        </w:r>
      </w:hyperlink>
    </w:p>
    <w:p>
      <w:pPr>
        <w:rPr>
          <w:sz w:val="28"/>
          <w:szCs w:val="28"/>
        </w:rPr>
        <w:jc w:val="left"/>
        <w:spacing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3755" w:right="3290"/>
      </w:pP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lineRule="exact" w:line="260"/>
        <w:ind w:left="2215" w:right="1750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pung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3007" w:right="2544"/>
      </w:pPr>
      <w:hyperlink r:id="rId7"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h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n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i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no</w:t>
        </w:r>
        <w:r>
          <w:rPr>
            <w:rFonts w:cs="Times New Roman" w:hAnsi="Times New Roman" w:eastAsia="Times New Roman" w:ascii="Times New Roman"/>
            <w:spacing w:val="-4"/>
            <w:w w:val="100"/>
            <w:sz w:val="24"/>
            <w:szCs w:val="24"/>
          </w:rPr>
          <w:t>v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i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r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i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t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@</w:t>
        </w:r>
        <w:r>
          <w:rPr>
            <w:rFonts w:cs="Times New Roman" w:hAnsi="Times New Roman" w:eastAsia="Times New Roman" w:ascii="Times New Roman"/>
            <w:spacing w:val="-4"/>
            <w:w w:val="100"/>
            <w:sz w:val="24"/>
            <w:szCs w:val="24"/>
          </w:rPr>
          <w:t>r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d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n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i</w:t>
        </w:r>
        <w:r>
          <w:rPr>
            <w:rFonts w:cs="Times New Roman" w:hAnsi="Times New Roman" w:eastAsia="Times New Roman" w:ascii="Times New Roman"/>
            <w:spacing w:val="-4"/>
            <w:w w:val="100"/>
            <w:sz w:val="24"/>
            <w:szCs w:val="24"/>
          </w:rPr>
          <w:t>n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t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n.</w:t>
        </w:r>
        <w:r>
          <w:rPr>
            <w:rFonts w:cs="Times New Roman" w:hAnsi="Times New Roman" w:eastAsia="Times New Roman" w:ascii="Times New Roman"/>
            <w:spacing w:val="-3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c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.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i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d</w:t>
        </w:r>
      </w:hyperlink>
    </w:p>
    <w:p>
      <w:pPr>
        <w:rPr>
          <w:sz w:val="28"/>
          <w:szCs w:val="28"/>
        </w:rPr>
        <w:jc w:val="left"/>
        <w:spacing w:before="2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2232" w:right="1767"/>
      </w:pP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9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pung</w:t>
      </w:r>
      <w:hyperlink r:id="rId8"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 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l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i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f</w:t>
        </w:r>
        <w:r>
          <w:rPr>
            <w:rFonts w:cs="Times New Roman" w:hAnsi="Times New Roman" w:eastAsia="Times New Roman" w:ascii="Times New Roman"/>
            <w:spacing w:val="-4"/>
            <w:w w:val="100"/>
            <w:sz w:val="24"/>
            <w:szCs w:val="24"/>
          </w:rPr>
          <w:t>r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k</w:t>
        </w:r>
        <w:r>
          <w:rPr>
            <w:rFonts w:cs="Times New Roman" w:hAnsi="Times New Roman" w:eastAsia="Times New Roman" w:ascii="Times New Roman"/>
            <w:spacing w:val="-3"/>
            <w:w w:val="100"/>
            <w:sz w:val="24"/>
            <w:szCs w:val="24"/>
          </w:rPr>
          <w:t>m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n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s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t</w:t>
        </w:r>
        <w:r>
          <w:rPr>
            <w:rFonts w:cs="Times New Roman" w:hAnsi="Times New Roman" w:eastAsia="Times New Roman" w:ascii="Times New Roman"/>
            <w:spacing w:val="-8"/>
            <w:w w:val="100"/>
            <w:sz w:val="24"/>
            <w:szCs w:val="24"/>
          </w:rPr>
          <w:t>y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n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t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o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@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r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d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n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i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n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t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n.</w:t>
        </w:r>
        <w:r>
          <w:rPr>
            <w:rFonts w:cs="Times New Roman" w:hAnsi="Times New Roman" w:eastAsia="Times New Roman" w:ascii="Times New Roman"/>
            <w:spacing w:val="-3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c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.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i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d</w:t>
        </w:r>
      </w:hyperlink>
    </w:p>
    <w:p>
      <w:pPr>
        <w:rPr>
          <w:sz w:val="18"/>
          <w:szCs w:val="18"/>
        </w:rPr>
        <w:jc w:val="left"/>
        <w:spacing w:lineRule="exact" w:line="180"/>
      </w:pPr>
      <w:r>
        <w:rPr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609" w:right="7177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Ab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1297"/>
      </w:pP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i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and</w:t>
      </w:r>
      <w:r>
        <w:rPr>
          <w:rFonts w:cs="Times New Roman" w:hAnsi="Times New Roman" w:eastAsia="Times New Roman" w:ascii="Times New Roman"/>
          <w:i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i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nan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600" w:right="80"/>
      </w:pP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i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qua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i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i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udy</w:t>
      </w:r>
      <w:r>
        <w:rPr>
          <w:rFonts w:cs="Times New Roman" w:hAnsi="Times New Roman" w:eastAsia="Times New Roman" w:ascii="Times New Roman"/>
          <w:i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and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onda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a.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opu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who</w:t>
      </w:r>
      <w:r>
        <w:rPr>
          <w:rFonts w:cs="Times New Roman" w:hAnsi="Times New Roman" w:eastAsia="Times New Roman" w:ascii="Times New Roman"/>
          <w:i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i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i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gan</w:t>
      </w:r>
      <w:r>
        <w:rPr>
          <w:rFonts w:cs="Times New Roman" w:hAnsi="Times New Roman" w:eastAsia="Times New Roman" w:ascii="Times New Roman"/>
          <w:i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i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Sou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a,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who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6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and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and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i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i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odu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i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i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100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oun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ou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600" w:right="80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0.292729)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&lt;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±1.992)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ab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not</w:t>
      </w:r>
      <w:r>
        <w:rPr>
          <w:rFonts w:cs="Times New Roman" w:hAnsi="Times New Roman" w:eastAsia="Times New Roman" w:ascii="Times New Roman"/>
          <w:i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onal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ab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not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ant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ou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exact" w:line="260"/>
        <w:ind w:left="600" w:right="75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0.884217)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&lt;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ab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±1.992),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hat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ong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7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ount</w:t>
      </w:r>
      <w:r>
        <w:rPr>
          <w:rFonts w:cs="Times New Roman" w:hAnsi="Times New Roman" w:eastAsia="Times New Roman" w:ascii="Times New Roman"/>
          <w:i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-2.431228)</w:t>
      </w:r>
      <w:r>
        <w:rPr>
          <w:rFonts w:cs="Times New Roman" w:hAnsi="Times New Roman" w:eastAsia="Times New Roman" w:ascii="Times New Roman"/>
          <w:i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&lt;</w:t>
      </w:r>
      <w:r>
        <w:rPr>
          <w:rFonts w:cs="Times New Roman" w:hAnsi="Times New Roman" w:eastAsia="Times New Roman" w:ascii="Times New Roman"/>
          <w:i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ab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-1.992),</w:t>
      </w:r>
      <w:r>
        <w:rPr>
          <w:rFonts w:cs="Times New Roman" w:hAnsi="Times New Roman" w:eastAsia="Times New Roman" w:ascii="Times New Roman"/>
          <w:i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not</w:t>
      </w:r>
      <w:r>
        <w:rPr>
          <w:rFonts w:cs="Times New Roman" w:hAnsi="Times New Roman" w:eastAsia="Times New Roman" w:ascii="Times New Roman"/>
          <w:i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ant</w:t>
      </w:r>
      <w:r>
        <w:rPr>
          <w:rFonts w:cs="Times New Roman" w:hAnsi="Times New Roman" w:eastAsia="Times New Roman" w:ascii="Times New Roman"/>
          <w:i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ount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1.639753)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&lt;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ab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1.992),</w:t>
      </w:r>
      <w:r>
        <w:rPr>
          <w:rFonts w:cs="Times New Roman" w:hAnsi="Times New Roman" w:eastAsia="Times New Roman" w:ascii="Times New Roman"/>
          <w:i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and</w:t>
      </w:r>
      <w:r>
        <w:rPr>
          <w:rFonts w:cs="Times New Roman" w:hAnsi="Times New Roman" w:eastAsia="Times New Roman" w:ascii="Times New Roman"/>
          <w:i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not</w:t>
      </w:r>
      <w:r>
        <w:rPr>
          <w:rFonts w:cs="Times New Roman" w:hAnsi="Times New Roman" w:eastAsia="Times New Roman" w:ascii="Times New Roman"/>
          <w:i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i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i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i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1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600" w:right="2229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ount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0.250817)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&lt;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ab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1.992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609" w:right="539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wo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609" w:right="6647"/>
      </w:pP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2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609" w:right="82" w:firstLine="688"/>
        <w:sectPr>
          <w:pgNumType w:start="1"/>
          <w:pgMar w:footer="1030" w:header="0" w:top="1100" w:bottom="280" w:left="1680" w:right="1580"/>
          <w:footerReference w:type="default" r:id="rId4"/>
          <w:pgSz w:w="11920" w:h="16840"/>
        </w:sectPr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kono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roduk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produk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29" w:lineRule="auto" w:line="360"/>
        <w:ind w:left="588" w:right="97" w:hanging="16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upun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2025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un,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tas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7" w:lineRule="exact" w:line="260"/>
        <w:ind w:left="2564" w:right="2107"/>
      </w:pP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4"/>
          <w:w w:val="100"/>
          <w:position w:val="-1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2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4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at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atan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2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2022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13"/>
          <w:szCs w:val="13"/>
        </w:rPr>
        <w:jc w:val="left"/>
        <w:spacing w:lineRule="exact" w:line="120"/>
      </w:pPr>
      <w:r>
        <w:rPr>
          <w:sz w:val="13"/>
          <w:szCs w:val="13"/>
        </w:rPr>
      </w:r>
    </w:p>
    <w:tbl>
      <w:tblPr>
        <w:tblW w:w="0" w:type="auto"/>
        <w:tblLook w:val="01E0"/>
        <w:jc w:val="left"/>
        <w:tblInd w:w="170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573" w:hRule="exact"/>
        </w:trPr>
        <w:tc>
          <w:tcPr>
            <w:tcW w:w="56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sz w:val="13"/>
                <w:szCs w:val="13"/>
              </w:rPr>
              <w:jc w:val="left"/>
              <w:spacing w:before="5"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99"/>
            </w:pP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b/>
                <w:spacing w:val="-4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327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sz w:val="13"/>
                <w:szCs w:val="13"/>
              </w:rPr>
              <w:jc w:val="left"/>
              <w:spacing w:before="5"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735"/>
            </w:pPr>
            <w:r>
              <w:rPr>
                <w:rFonts w:cs="Times New Roman" w:hAnsi="Times New Roman" w:eastAsia="Times New Roman" w:ascii="Times New Roman"/>
                <w:b/>
                <w:spacing w:val="-3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b/>
                <w:spacing w:val="4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spacing w:val="-6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b/>
                <w:spacing w:val="2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at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/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b/>
                <w:spacing w:val="-4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ta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84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94" w:right="102"/>
            </w:pPr>
            <w:r>
              <w:rPr>
                <w:rFonts w:cs="Times New Roman" w:hAnsi="Times New Roman" w:eastAsia="Times New Roman" w:ascii="Times New Roman"/>
                <w:b/>
                <w:spacing w:val="2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b/>
                <w:spacing w:val="-6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2"/>
                <w:w w:val="100"/>
                <w:sz w:val="24"/>
                <w:szCs w:val="24"/>
              </w:rPr>
              <w:t>V</w:t>
            </w:r>
            <w:r>
              <w:rPr>
                <w:rFonts w:cs="Times New Roman" w:hAnsi="Times New Roman" w:eastAsia="Times New Roman" w:ascii="Times New Roman"/>
                <w:b/>
                <w:spacing w:val="-4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b/>
                <w:spacing w:val="2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b/>
                <w:spacing w:val="-4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ind w:left="589" w:right="594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(T</w:t>
            </w:r>
            <w:r>
              <w:rPr>
                <w:rFonts w:cs="Times New Roman" w:hAnsi="Times New Roman" w:eastAsia="Times New Roman" w:ascii="Times New Roman"/>
                <w:b/>
                <w:spacing w:val="-4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)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340" w:hRule="exact"/>
        </w:trPr>
        <w:tc>
          <w:tcPr>
            <w:tcW w:w="56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before="15"/>
              <w:ind w:left="145" w:right="14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1.</w:t>
            </w:r>
          </w:p>
        </w:tc>
        <w:tc>
          <w:tcPr>
            <w:tcW w:w="327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5"/>
              <w:ind w:left="60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ur</w:t>
            </w:r>
          </w:p>
        </w:tc>
        <w:tc>
          <w:tcPr>
            <w:tcW w:w="184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before="15"/>
              <w:ind w:left="813" w:right="81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0</w:t>
            </w:r>
          </w:p>
        </w:tc>
      </w:tr>
      <w:tr>
        <w:trPr>
          <w:trHeight w:val="340" w:hRule="exact"/>
        </w:trPr>
        <w:tc>
          <w:tcPr>
            <w:tcW w:w="56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before="15"/>
              <w:ind w:left="145" w:right="14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2.</w:t>
            </w:r>
          </w:p>
        </w:tc>
        <w:tc>
          <w:tcPr>
            <w:tcW w:w="327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5"/>
              <w:ind w:left="672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</w:p>
        </w:tc>
        <w:tc>
          <w:tcPr>
            <w:tcW w:w="184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5"/>
              <w:ind w:left="43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4.487.775</w:t>
            </w:r>
          </w:p>
        </w:tc>
      </w:tr>
      <w:tr>
        <w:trPr>
          <w:trHeight w:val="340" w:hRule="exact"/>
        </w:trPr>
        <w:tc>
          <w:tcPr>
            <w:tcW w:w="56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before="15"/>
              <w:ind w:left="145" w:right="14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3.</w:t>
            </w:r>
          </w:p>
        </w:tc>
        <w:tc>
          <w:tcPr>
            <w:tcW w:w="327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5"/>
              <w:ind w:left="102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</w:t>
            </w:r>
          </w:p>
        </w:tc>
        <w:tc>
          <w:tcPr>
            <w:tcW w:w="184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before="15"/>
              <w:ind w:left="813" w:right="81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0</w:t>
            </w:r>
          </w:p>
        </w:tc>
      </w:tr>
      <w:tr>
        <w:trPr>
          <w:trHeight w:val="340" w:hRule="exact"/>
        </w:trPr>
        <w:tc>
          <w:tcPr>
            <w:tcW w:w="56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before="15"/>
              <w:ind w:left="145" w:right="14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4.</w:t>
            </w:r>
          </w:p>
        </w:tc>
        <w:tc>
          <w:tcPr>
            <w:tcW w:w="327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before="15"/>
              <w:ind w:left="1314" w:right="1320"/>
            </w:pP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</w:t>
            </w:r>
          </w:p>
        </w:tc>
        <w:tc>
          <w:tcPr>
            <w:tcW w:w="184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before="15"/>
              <w:ind w:left="813" w:right="81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0</w:t>
            </w:r>
          </w:p>
        </w:tc>
      </w:tr>
      <w:tr>
        <w:trPr>
          <w:trHeight w:val="340" w:hRule="exact"/>
        </w:trPr>
        <w:tc>
          <w:tcPr>
            <w:tcW w:w="56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before="15"/>
              <w:ind w:left="145" w:right="14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5.</w:t>
            </w:r>
          </w:p>
        </w:tc>
        <w:tc>
          <w:tcPr>
            <w:tcW w:w="327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5"/>
              <w:ind w:left="1028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w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</w:t>
            </w:r>
          </w:p>
        </w:tc>
        <w:tc>
          <w:tcPr>
            <w:tcW w:w="184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before="15"/>
              <w:ind w:left="665" w:right="66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45.4</w:t>
            </w:r>
          </w:p>
        </w:tc>
      </w:tr>
      <w:tr>
        <w:trPr>
          <w:trHeight w:val="340" w:hRule="exact"/>
        </w:trPr>
        <w:tc>
          <w:tcPr>
            <w:tcW w:w="56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before="15"/>
              <w:ind w:left="145" w:right="14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6.</w:t>
            </w:r>
          </w:p>
        </w:tc>
        <w:tc>
          <w:tcPr>
            <w:tcW w:w="327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5"/>
              <w:ind w:left="84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</w:p>
        </w:tc>
        <w:tc>
          <w:tcPr>
            <w:tcW w:w="184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5"/>
              <w:ind w:left="37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11.320.726</w:t>
            </w:r>
          </w:p>
        </w:tc>
      </w:tr>
      <w:tr>
        <w:trPr>
          <w:trHeight w:val="340" w:hRule="exact"/>
        </w:trPr>
        <w:tc>
          <w:tcPr>
            <w:tcW w:w="56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before="15"/>
              <w:ind w:left="145" w:right="14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7.</w:t>
            </w:r>
          </w:p>
        </w:tc>
        <w:tc>
          <w:tcPr>
            <w:tcW w:w="327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before="15"/>
              <w:ind w:left="1082" w:right="1083"/>
            </w:pP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</w:p>
        </w:tc>
        <w:tc>
          <w:tcPr>
            <w:tcW w:w="184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5"/>
              <w:ind w:left="37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11.320.726</w:t>
            </w:r>
          </w:p>
        </w:tc>
      </w:tr>
      <w:tr>
        <w:trPr>
          <w:trHeight w:val="340" w:hRule="exact"/>
        </w:trPr>
        <w:tc>
          <w:tcPr>
            <w:tcW w:w="56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before="15"/>
              <w:ind w:left="145" w:right="14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8.</w:t>
            </w:r>
          </w:p>
        </w:tc>
        <w:tc>
          <w:tcPr>
            <w:tcW w:w="327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5"/>
              <w:ind w:left="255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</w:p>
        </w:tc>
        <w:tc>
          <w:tcPr>
            <w:tcW w:w="184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before="15"/>
              <w:ind w:left="813" w:right="81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0</w:t>
            </w:r>
          </w:p>
        </w:tc>
      </w:tr>
      <w:tr>
        <w:trPr>
          <w:trHeight w:val="340" w:hRule="exact"/>
        </w:trPr>
        <w:tc>
          <w:tcPr>
            <w:tcW w:w="56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before="15"/>
              <w:ind w:left="145" w:right="14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9.</w:t>
            </w:r>
          </w:p>
        </w:tc>
        <w:tc>
          <w:tcPr>
            <w:tcW w:w="327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5"/>
              <w:ind w:left="308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ur</w:t>
            </w:r>
          </w:p>
        </w:tc>
        <w:tc>
          <w:tcPr>
            <w:tcW w:w="184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before="15"/>
              <w:ind w:left="813" w:right="81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0</w:t>
            </w:r>
          </w:p>
        </w:tc>
      </w:tr>
      <w:tr>
        <w:trPr>
          <w:trHeight w:val="340" w:hRule="exact"/>
        </w:trPr>
        <w:tc>
          <w:tcPr>
            <w:tcW w:w="56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5"/>
              <w:ind w:left="12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10.</w:t>
            </w:r>
          </w:p>
        </w:tc>
        <w:tc>
          <w:tcPr>
            <w:tcW w:w="327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5"/>
              <w:ind w:left="672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</w:p>
        </w:tc>
        <w:tc>
          <w:tcPr>
            <w:tcW w:w="184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before="15"/>
              <w:ind w:left="813" w:right="81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0</w:t>
            </w:r>
          </w:p>
        </w:tc>
      </w:tr>
      <w:tr>
        <w:trPr>
          <w:trHeight w:val="340" w:hRule="exact"/>
        </w:trPr>
        <w:tc>
          <w:tcPr>
            <w:tcW w:w="56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5"/>
              <w:ind w:left="12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11.</w:t>
            </w:r>
          </w:p>
        </w:tc>
        <w:tc>
          <w:tcPr>
            <w:tcW w:w="327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5"/>
              <w:ind w:left="895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w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</w:p>
        </w:tc>
        <w:tc>
          <w:tcPr>
            <w:tcW w:w="184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before="15"/>
              <w:ind w:left="813" w:right="81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0</w:t>
            </w:r>
          </w:p>
        </w:tc>
      </w:tr>
      <w:tr>
        <w:trPr>
          <w:trHeight w:val="340" w:hRule="exact"/>
        </w:trPr>
        <w:tc>
          <w:tcPr>
            <w:tcW w:w="56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5"/>
              <w:ind w:left="12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12.</w:t>
            </w:r>
          </w:p>
        </w:tc>
        <w:tc>
          <w:tcPr>
            <w:tcW w:w="327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5"/>
              <w:ind w:left="264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nuk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ng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</w:p>
        </w:tc>
        <w:tc>
          <w:tcPr>
            <w:tcW w:w="184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before="15"/>
              <w:ind w:left="813" w:right="81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0</w:t>
            </w:r>
          </w:p>
        </w:tc>
      </w:tr>
      <w:tr>
        <w:trPr>
          <w:trHeight w:val="341" w:hRule="exact"/>
        </w:trPr>
        <w:tc>
          <w:tcPr>
            <w:tcW w:w="56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5"/>
              <w:ind w:left="12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13.</w:t>
            </w:r>
          </w:p>
        </w:tc>
        <w:tc>
          <w:tcPr>
            <w:tcW w:w="327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5"/>
              <w:ind w:left="732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w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ra</w:t>
            </w:r>
          </w:p>
        </w:tc>
        <w:tc>
          <w:tcPr>
            <w:tcW w:w="184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before="15"/>
              <w:ind w:left="813" w:right="81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0</w:t>
            </w:r>
          </w:p>
        </w:tc>
      </w:tr>
      <w:tr>
        <w:trPr>
          <w:trHeight w:val="340" w:hRule="exact"/>
        </w:trPr>
        <w:tc>
          <w:tcPr>
            <w:tcW w:w="56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4"/>
              <w:ind w:left="12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14.</w:t>
            </w:r>
          </w:p>
        </w:tc>
        <w:tc>
          <w:tcPr>
            <w:tcW w:w="327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before="14"/>
              <w:ind w:left="1054" w:right="1051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ng</w:t>
            </w:r>
          </w:p>
        </w:tc>
        <w:tc>
          <w:tcPr>
            <w:tcW w:w="184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before="14"/>
              <w:ind w:left="813" w:right="81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0</w:t>
            </w:r>
          </w:p>
        </w:tc>
      </w:tr>
      <w:tr>
        <w:trPr>
          <w:trHeight w:val="340" w:hRule="exact"/>
        </w:trPr>
        <w:tc>
          <w:tcPr>
            <w:tcW w:w="56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5"/>
              <w:ind w:left="12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15.</w:t>
            </w:r>
          </w:p>
        </w:tc>
        <w:tc>
          <w:tcPr>
            <w:tcW w:w="327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5"/>
              <w:ind w:left="1064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bu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</w:p>
        </w:tc>
        <w:tc>
          <w:tcPr>
            <w:tcW w:w="184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before="15"/>
              <w:ind w:left="813" w:right="81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0</w:t>
            </w:r>
          </w:p>
        </w:tc>
      </w:tr>
      <w:tr>
        <w:trPr>
          <w:trHeight w:val="340" w:hRule="exact"/>
        </w:trPr>
        <w:tc>
          <w:tcPr>
            <w:tcW w:w="56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5"/>
              <w:ind w:left="12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16.</w:t>
            </w:r>
          </w:p>
        </w:tc>
        <w:tc>
          <w:tcPr>
            <w:tcW w:w="327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5"/>
              <w:ind w:left="1055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</w:t>
            </w:r>
          </w:p>
        </w:tc>
        <w:tc>
          <w:tcPr>
            <w:tcW w:w="184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before="15"/>
              <w:ind w:left="813" w:right="81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0</w:t>
            </w:r>
          </w:p>
        </w:tc>
      </w:tr>
      <w:tr>
        <w:trPr>
          <w:trHeight w:val="340" w:hRule="exact"/>
        </w:trPr>
        <w:tc>
          <w:tcPr>
            <w:tcW w:w="56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5"/>
              <w:ind w:left="12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17.</w:t>
            </w:r>
          </w:p>
        </w:tc>
        <w:tc>
          <w:tcPr>
            <w:tcW w:w="327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5"/>
              <w:ind w:left="880"/>
            </w:pP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buk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</w:t>
            </w:r>
          </w:p>
        </w:tc>
        <w:tc>
          <w:tcPr>
            <w:tcW w:w="184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before="15"/>
              <w:ind w:left="813" w:right="81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0</w:t>
            </w:r>
          </w:p>
        </w:tc>
      </w:tr>
    </w:tbl>
    <w:p>
      <w:pPr>
        <w:rPr>
          <w:sz w:val="17"/>
          <w:szCs w:val="17"/>
        </w:rPr>
        <w:jc w:val="left"/>
        <w:spacing w:before="2" w:lineRule="exact" w:line="160"/>
      </w:pP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360"/>
        <w:ind w:left="609" w:right="80" w:firstLine="688"/>
        <w:sectPr>
          <w:pgMar w:header="731" w:footer="1030" w:top="1060" w:bottom="280" w:left="1680" w:right="1580"/>
          <w:headerReference w:type="default" r:id="rId9"/>
          <w:pgSz w:w="11920" w:h="16840"/>
        </w:sectPr>
      </w:pP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h),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koor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ok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2021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2007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(Ro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2018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kro,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360"/>
        <w:ind w:left="609" w:right="7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kup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ua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2003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ruhi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hukum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auto" w:line="360"/>
        <w:ind w:left="609" w:right="7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2019).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ruhi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nput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7" w:lineRule="auto" w:line="360"/>
        <w:ind w:left="609" w:right="8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2023).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nfor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2021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auto" w:line="360"/>
        <w:ind w:left="609" w:right="77" w:firstLine="688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h),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„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2023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2025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rbuk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29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right"/>
        <w:spacing w:before="3" w:lineRule="auto" w:line="362"/>
        <w:ind w:left="6381" w:right="120" w:hanging="4818"/>
      </w:pPr>
      <w:r>
        <w:rPr>
          <w:rFonts w:cs="Times New Roman" w:hAnsi="Times New Roman" w:eastAsia="Times New Roman" w:ascii="Times New Roman"/>
          <w:spacing w:val="-2"/>
          <w:sz w:val="24"/>
          <w:szCs w:val="24"/>
        </w:rPr>
        <w:t>ا</w:t>
      </w:r>
      <w:r>
        <w:rPr>
          <w:rFonts w:cs="Times New Roman" w:hAnsi="Times New Roman" w:eastAsia="Times New Roman" w:ascii="Times New Roman"/>
          <w:spacing w:val="0"/>
          <w:sz w:val="24"/>
          <w:szCs w:val="24"/>
        </w:rPr>
        <w:t>و</w:t>
      </w:r>
      <w:r>
        <w:rPr>
          <w:rFonts w:cs="Times New Roman" w:hAnsi="Times New Roman" w:eastAsia="Times New Roman" w:ascii="Times New Roman"/>
          <w:spacing w:val="-2"/>
          <w:w w:val="40"/>
          <w:sz w:val="24"/>
          <w:szCs w:val="24"/>
        </w:rPr>
        <w:t>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ُ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ْ</w:t>
      </w:r>
      <w:r>
        <w:rPr>
          <w:rFonts w:cs="Times New Roman" w:hAnsi="Times New Roman" w:eastAsia="Times New Roman" w:ascii="Times New Roman"/>
          <w:spacing w:val="0"/>
          <w:w w:val="34"/>
          <w:sz w:val="24"/>
          <w:szCs w:val="24"/>
        </w:rPr>
        <w:t>ت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َ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م</w:t>
      </w:r>
      <w:r>
        <w:rPr>
          <w:rFonts w:cs="Times New Roman" w:hAnsi="Times New Roman" w:eastAsia="Times New Roman" w:ascii="Times New Roman"/>
          <w:spacing w:val="1"/>
          <w:w w:val="65"/>
          <w:sz w:val="24"/>
          <w:szCs w:val="24"/>
        </w:rPr>
        <w:t>ك</w:t>
      </w:r>
      <w:r>
        <w:rPr>
          <w:rFonts w:cs="Times New Roman" w:hAnsi="Times New Roman" w:eastAsia="Times New Roman" w:ascii="Times New Roman"/>
          <w:spacing w:val="2"/>
          <w:w w:val="38"/>
          <w:sz w:val="24"/>
          <w:szCs w:val="24"/>
        </w:rPr>
        <w:t>ى</w:t>
      </w:r>
      <w:r>
        <w:rPr>
          <w:rFonts w:cs="Times New Roman" w:hAnsi="Times New Roman" w:eastAsia="Times New Roman" w:ascii="Times New Roman"/>
          <w:spacing w:val="0"/>
          <w:w w:val="116"/>
          <w:sz w:val="24"/>
          <w:szCs w:val="24"/>
        </w:rPr>
        <w:t>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ض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ا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ز</w:t>
      </w:r>
      <w:r>
        <w:rPr>
          <w:rFonts w:cs="Times New Roman" w:hAnsi="Times New Roman" w:eastAsia="Times New Roman" w:ascii="Times New Roman"/>
          <w:spacing w:val="0"/>
          <w:w w:val="34"/>
          <w:sz w:val="24"/>
          <w:szCs w:val="24"/>
        </w:rPr>
        <w:t>ت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86"/>
          <w:sz w:val="24"/>
          <w:szCs w:val="24"/>
        </w:rPr>
        <w:t>ه</w:t>
      </w:r>
      <w:r>
        <w:rPr>
          <w:rFonts w:cs="Times New Roman" w:hAnsi="Times New Roman" w:eastAsia="Times New Roman" w:ascii="Times New Roman"/>
          <w:spacing w:val="0"/>
          <w:w w:val="96"/>
          <w:sz w:val="24"/>
          <w:szCs w:val="24"/>
        </w:rPr>
        <w:t>ع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ة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ر</w:t>
      </w:r>
      <w:r>
        <w:rPr>
          <w:rFonts w:cs="Times New Roman" w:hAnsi="Times New Roman" w:eastAsia="Times New Roman" w:ascii="Times New Roman"/>
          <w:spacing w:val="1"/>
          <w:w w:val="110"/>
          <w:sz w:val="24"/>
          <w:szCs w:val="24"/>
        </w:rPr>
        <w:t>ا</w:t>
      </w:r>
      <w:r>
        <w:rPr>
          <w:rFonts w:cs="Times New Roman" w:hAnsi="Times New Roman" w:eastAsia="Times New Roman" w:ascii="Times New Roman"/>
          <w:spacing w:val="1"/>
          <w:w w:val="94"/>
          <w:sz w:val="24"/>
          <w:szCs w:val="24"/>
        </w:rPr>
        <w:t>ج</w:t>
      </w:r>
      <w:r>
        <w:rPr>
          <w:rFonts w:cs="Times New Roman" w:hAnsi="Times New Roman" w:eastAsia="Times New Roman" w:ascii="Times New Roman"/>
          <w:spacing w:val="0"/>
          <w:w w:val="34"/>
          <w:sz w:val="24"/>
          <w:szCs w:val="24"/>
        </w:rPr>
        <w:t>ت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ن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و</w:t>
      </w:r>
      <w:r>
        <w:rPr>
          <w:rFonts w:cs="Times New Roman" w:hAnsi="Times New Roman" w:eastAsia="Times New Roman" w:ascii="Times New Roman"/>
          <w:spacing w:val="1"/>
          <w:w w:val="65"/>
          <w:sz w:val="24"/>
          <w:szCs w:val="24"/>
        </w:rPr>
        <w:t>ك</w:t>
      </w:r>
      <w:r>
        <w:rPr>
          <w:rFonts w:cs="Times New Roman" w:hAnsi="Times New Roman" w:eastAsia="Times New Roman" w:ascii="Times New Roman"/>
          <w:spacing w:val="0"/>
          <w:w w:val="34"/>
          <w:sz w:val="24"/>
          <w:szCs w:val="24"/>
        </w:rPr>
        <w:t>ت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ن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أ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إ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ل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ط</w:t>
      </w:r>
      <w:r>
        <w:rPr>
          <w:rFonts w:cs="Times New Roman" w:hAnsi="Times New Roman" w:eastAsia="Times New Roman" w:ascii="Times New Roman"/>
          <w:spacing w:val="-3"/>
          <w:w w:val="110"/>
          <w:sz w:val="24"/>
          <w:szCs w:val="24"/>
        </w:rPr>
        <w:t>ا</w:t>
      </w:r>
      <w:r>
        <w:rPr>
          <w:rFonts w:cs="Times New Roman" w:hAnsi="Times New Roman" w:eastAsia="Times New Roman" w:ascii="Times New Roman"/>
          <w:spacing w:val="1"/>
          <w:w w:val="34"/>
          <w:sz w:val="24"/>
          <w:szCs w:val="24"/>
        </w:rPr>
        <w:t>ب</w:t>
      </w:r>
      <w:r>
        <w:rPr>
          <w:rFonts w:cs="Times New Roman" w:hAnsi="Times New Roman" w:eastAsia="Times New Roman" w:ascii="Times New Roman"/>
          <w:spacing w:val="-2"/>
          <w:w w:val="40"/>
          <w:sz w:val="24"/>
          <w:szCs w:val="24"/>
        </w:rPr>
        <w:t>ل</w:t>
      </w:r>
      <w:r>
        <w:rPr>
          <w:rFonts w:cs="Times New Roman" w:hAnsi="Times New Roman" w:eastAsia="Times New Roman" w:ascii="Times New Roman"/>
          <w:spacing w:val="1"/>
          <w:w w:val="110"/>
          <w:sz w:val="24"/>
          <w:szCs w:val="24"/>
        </w:rPr>
        <w:t>ا</w:t>
      </w:r>
      <w:r>
        <w:rPr>
          <w:rFonts w:cs="Times New Roman" w:hAnsi="Times New Roman" w:eastAsia="Times New Roman" w:ascii="Times New Roman"/>
          <w:spacing w:val="0"/>
          <w:w w:val="34"/>
          <w:sz w:val="24"/>
          <w:szCs w:val="24"/>
        </w:rPr>
        <w:t>ب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م</w:t>
      </w:r>
      <w:r>
        <w:rPr>
          <w:rFonts w:cs="Times New Roman" w:hAnsi="Times New Roman" w:eastAsia="Times New Roman" w:ascii="Times New Roman"/>
          <w:spacing w:val="1"/>
          <w:w w:val="65"/>
          <w:sz w:val="24"/>
          <w:szCs w:val="24"/>
        </w:rPr>
        <w:t>ك</w:t>
      </w:r>
      <w:r>
        <w:rPr>
          <w:rFonts w:cs="Times New Roman" w:hAnsi="Times New Roman" w:eastAsia="Times New Roman" w:ascii="Times New Roman"/>
          <w:spacing w:val="1"/>
          <w:w w:val="38"/>
          <w:sz w:val="24"/>
          <w:szCs w:val="24"/>
        </w:rPr>
        <w:t>ى</w:t>
      </w:r>
      <w:r>
        <w:rPr>
          <w:rFonts w:cs="Times New Roman" w:hAnsi="Times New Roman" w:eastAsia="Times New Roman" w:ascii="Times New Roman"/>
          <w:spacing w:val="1"/>
          <w:w w:val="38"/>
          <w:sz w:val="24"/>
          <w:szCs w:val="24"/>
        </w:rPr>
        <w:t>ي</w:t>
      </w:r>
      <w:r>
        <w:rPr>
          <w:rFonts w:cs="Times New Roman" w:hAnsi="Times New Roman" w:eastAsia="Times New Roman" w:ascii="Times New Roman"/>
          <w:spacing w:val="0"/>
          <w:w w:val="34"/>
          <w:sz w:val="24"/>
          <w:szCs w:val="24"/>
        </w:rPr>
        <w:t>ب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م</w:t>
      </w:r>
      <w:r>
        <w:rPr>
          <w:rFonts w:cs="Times New Roman" w:hAnsi="Times New Roman" w:eastAsia="Times New Roman" w:ascii="Times New Roman"/>
          <w:spacing w:val="1"/>
          <w:w w:val="65"/>
          <w:sz w:val="24"/>
          <w:szCs w:val="24"/>
        </w:rPr>
        <w:t>ك</w:t>
      </w:r>
      <w:r>
        <w:rPr>
          <w:rFonts w:cs="Times New Roman" w:hAnsi="Times New Roman" w:eastAsia="Times New Roman" w:ascii="Times New Roman"/>
          <w:spacing w:val="-2"/>
          <w:w w:val="40"/>
          <w:sz w:val="24"/>
          <w:szCs w:val="24"/>
        </w:rPr>
        <w:t>ل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ا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و</w:t>
      </w:r>
      <w:r>
        <w:rPr>
          <w:rFonts w:cs="Times New Roman" w:hAnsi="Times New Roman" w:eastAsia="Times New Roman" w:ascii="Times New Roman"/>
          <w:spacing w:val="1"/>
          <w:w w:val="116"/>
          <w:sz w:val="24"/>
          <w:szCs w:val="24"/>
        </w:rPr>
        <w:t>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أ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ا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و</w:t>
      </w:r>
      <w:r>
        <w:rPr>
          <w:rFonts w:cs="Times New Roman" w:hAnsi="Times New Roman" w:eastAsia="Times New Roman" w:ascii="Times New Roman"/>
          <w:spacing w:val="-2"/>
          <w:w w:val="40"/>
          <w:sz w:val="24"/>
          <w:szCs w:val="24"/>
        </w:rPr>
        <w:t>ل</w:t>
      </w:r>
      <w:r>
        <w:rPr>
          <w:rFonts w:cs="Times New Roman" w:hAnsi="Times New Roman" w:eastAsia="Times New Roman" w:ascii="Times New Roman"/>
          <w:spacing w:val="1"/>
          <w:w w:val="65"/>
          <w:sz w:val="24"/>
          <w:szCs w:val="24"/>
        </w:rPr>
        <w:t>ك</w:t>
      </w:r>
      <w:r>
        <w:rPr>
          <w:rFonts w:cs="Times New Roman" w:hAnsi="Times New Roman" w:eastAsia="Times New Roman" w:ascii="Times New Roman"/>
          <w:spacing w:val="1"/>
          <w:w w:val="110"/>
          <w:sz w:val="24"/>
          <w:szCs w:val="24"/>
        </w:rPr>
        <w:t>أ</w:t>
      </w:r>
      <w:r>
        <w:rPr>
          <w:rFonts w:cs="Times New Roman" w:hAnsi="Times New Roman" w:eastAsia="Times New Roman" w:ascii="Times New Roman"/>
          <w:spacing w:val="0"/>
          <w:w w:val="34"/>
          <w:sz w:val="24"/>
          <w:szCs w:val="24"/>
        </w:rPr>
        <w:t>ت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لَ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ا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و</w:t>
      </w:r>
      <w:r>
        <w:rPr>
          <w:rFonts w:cs="Times New Roman" w:hAnsi="Times New Roman" w:eastAsia="Times New Roman" w:ascii="Times New Roman"/>
          <w:spacing w:val="1"/>
          <w:w w:val="38"/>
          <w:sz w:val="24"/>
          <w:szCs w:val="24"/>
        </w:rPr>
        <w:t>ى</w:t>
      </w:r>
      <w:r>
        <w:rPr>
          <w:rFonts w:cs="Times New Roman" w:hAnsi="Times New Roman" w:eastAsia="Times New Roman" w:ascii="Times New Roman"/>
          <w:spacing w:val="1"/>
          <w:w w:val="116"/>
          <w:sz w:val="24"/>
          <w:szCs w:val="24"/>
        </w:rPr>
        <w:t>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آ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86"/>
          <w:sz w:val="24"/>
          <w:szCs w:val="24"/>
        </w:rPr>
        <w:t>ه</w:t>
      </w:r>
      <w:r>
        <w:rPr>
          <w:rFonts w:cs="Times New Roman" w:hAnsi="Times New Roman" w:eastAsia="Times New Roman" w:ascii="Times New Roman"/>
          <w:spacing w:val="1"/>
          <w:w w:val="38"/>
          <w:sz w:val="24"/>
          <w:szCs w:val="24"/>
        </w:rPr>
        <w:t>ي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ذ</w:t>
      </w:r>
      <w:r>
        <w:rPr>
          <w:rFonts w:cs="Times New Roman" w:hAnsi="Times New Roman" w:eastAsia="Times New Roman" w:ascii="Times New Roman"/>
          <w:spacing w:val="-2"/>
          <w:w w:val="40"/>
          <w:sz w:val="24"/>
          <w:szCs w:val="24"/>
        </w:rPr>
        <w:t>ل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ا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10"/>
          <w:sz w:val="24"/>
          <w:szCs w:val="24"/>
        </w:rPr>
        <w:t>ا</w:t>
      </w:r>
      <w:r>
        <w:rPr>
          <w:rFonts w:cs="Times New Roman" w:hAnsi="Times New Roman" w:eastAsia="Times New Roman" w:ascii="Times New Roman"/>
          <w:spacing w:val="1"/>
          <w:w w:val="139"/>
          <w:sz w:val="24"/>
          <w:szCs w:val="24"/>
        </w:rPr>
        <w:t>ه</w:t>
      </w:r>
      <w:r>
        <w:rPr>
          <w:rFonts w:cs="Times New Roman" w:hAnsi="Times New Roman" w:eastAsia="Times New Roman" w:ascii="Times New Roman"/>
          <w:spacing w:val="1"/>
          <w:w w:val="38"/>
          <w:sz w:val="24"/>
          <w:szCs w:val="24"/>
        </w:rPr>
        <w:t>ي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أ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10"/>
          <w:sz w:val="24"/>
          <w:szCs w:val="24"/>
        </w:rPr>
        <w:t>ا</w:t>
      </w:r>
      <w:r>
        <w:rPr>
          <w:rFonts w:cs="Times New Roman" w:hAnsi="Times New Roman" w:eastAsia="Times New Roman" w:ascii="Times New Roman"/>
          <w:spacing w:val="0"/>
          <w:w w:val="38"/>
          <w:sz w:val="24"/>
          <w:szCs w:val="24"/>
        </w:rPr>
        <w:t>ي</w:t>
      </w:r>
      <w:r>
        <w:rPr>
          <w:rFonts w:cs="Times New Roman" w:hAnsi="Times New Roman" w:eastAsia="Times New Roman" w:ascii="Times New Roman"/>
          <w:spacing w:val="0"/>
          <w:w w:val="38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10"/>
          <w:sz w:val="24"/>
          <w:szCs w:val="24"/>
        </w:rPr>
        <w:t>ا</w:t>
      </w:r>
      <w:r>
        <w:rPr>
          <w:rFonts w:cs="Times New Roman" w:hAnsi="Times New Roman" w:eastAsia="Times New Roman" w:ascii="Times New Roman"/>
          <w:spacing w:val="1"/>
          <w:w w:val="116"/>
          <w:sz w:val="24"/>
          <w:szCs w:val="24"/>
        </w:rPr>
        <w:t>م</w:t>
      </w:r>
      <w:r>
        <w:rPr>
          <w:rFonts w:cs="Times New Roman" w:hAnsi="Times New Roman" w:eastAsia="Times New Roman" w:ascii="Times New Roman"/>
          <w:spacing w:val="1"/>
          <w:w w:val="38"/>
          <w:sz w:val="24"/>
          <w:szCs w:val="24"/>
        </w:rPr>
        <w:t>ي</w:t>
      </w:r>
      <w:r>
        <w:rPr>
          <w:rFonts w:cs="Times New Roman" w:hAnsi="Times New Roman" w:eastAsia="Times New Roman" w:ascii="Times New Roman"/>
          <w:spacing w:val="1"/>
          <w:w w:val="94"/>
          <w:sz w:val="24"/>
          <w:szCs w:val="24"/>
        </w:rPr>
        <w:t>ح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م</w:t>
      </w:r>
      <w:r>
        <w:rPr>
          <w:rFonts w:cs="Times New Roman" w:hAnsi="Times New Roman" w:eastAsia="Times New Roman" w:ascii="Times New Roman"/>
          <w:spacing w:val="1"/>
          <w:w w:val="65"/>
          <w:sz w:val="24"/>
          <w:szCs w:val="24"/>
        </w:rPr>
        <w:t>ك</w:t>
      </w:r>
      <w:r>
        <w:rPr>
          <w:rFonts w:cs="Times New Roman" w:hAnsi="Times New Roman" w:eastAsia="Times New Roman" w:ascii="Times New Roman"/>
          <w:spacing w:val="0"/>
          <w:w w:val="34"/>
          <w:sz w:val="24"/>
          <w:szCs w:val="24"/>
        </w:rPr>
        <w:t>ب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ن</w:t>
      </w:r>
      <w:r>
        <w:rPr>
          <w:rFonts w:cs="Times New Roman" w:hAnsi="Times New Roman" w:eastAsia="Times New Roman" w:ascii="Times New Roman"/>
          <w:spacing w:val="-3"/>
          <w:w w:val="110"/>
          <w:sz w:val="24"/>
          <w:szCs w:val="24"/>
        </w:rPr>
        <w:t>ا</w:t>
      </w:r>
      <w:r>
        <w:rPr>
          <w:rFonts w:cs="Times New Roman" w:hAnsi="Times New Roman" w:eastAsia="Times New Roman" w:ascii="Times New Roman"/>
          <w:spacing w:val="0"/>
          <w:w w:val="65"/>
          <w:sz w:val="24"/>
          <w:szCs w:val="24"/>
        </w:rPr>
        <w:t>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65"/>
          <w:sz w:val="24"/>
          <w:szCs w:val="24"/>
        </w:rPr>
        <w:t>اللَّ</w:t>
      </w:r>
      <w:r>
        <w:rPr>
          <w:rFonts w:cs="Times New Roman" w:hAnsi="Times New Roman" w:eastAsia="Times New Roman" w:ascii="Times New Roman"/>
          <w:spacing w:val="23"/>
          <w:w w:val="65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ن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إ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م</w:t>
      </w:r>
      <w:r>
        <w:rPr>
          <w:rFonts w:cs="Times New Roman" w:hAnsi="Times New Roman" w:eastAsia="Times New Roman" w:ascii="Times New Roman"/>
          <w:spacing w:val="1"/>
          <w:w w:val="65"/>
          <w:sz w:val="24"/>
          <w:szCs w:val="24"/>
        </w:rPr>
        <w:t>ك</w:t>
      </w:r>
      <w:r>
        <w:rPr>
          <w:rFonts w:cs="Times New Roman" w:hAnsi="Times New Roman" w:eastAsia="Times New Roman" w:ascii="Times New Roman"/>
          <w:spacing w:val="1"/>
          <w:w w:val="64"/>
          <w:sz w:val="24"/>
          <w:szCs w:val="24"/>
        </w:rPr>
        <w:t>س</w:t>
      </w:r>
      <w:r>
        <w:rPr>
          <w:rFonts w:cs="Times New Roman" w:hAnsi="Times New Roman" w:eastAsia="Times New Roman" w:ascii="Times New Roman"/>
          <w:spacing w:val="1"/>
          <w:w w:val="33"/>
          <w:sz w:val="24"/>
          <w:szCs w:val="24"/>
        </w:rPr>
        <w:t>ف</w:t>
      </w:r>
      <w:r>
        <w:rPr>
          <w:rFonts w:cs="Times New Roman" w:hAnsi="Times New Roman" w:eastAsia="Times New Roman" w:ascii="Times New Roman"/>
          <w:spacing w:val="1"/>
          <w:w w:val="56"/>
          <w:sz w:val="24"/>
          <w:szCs w:val="24"/>
        </w:rPr>
        <w:t>و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أ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609" w:right="80" w:firstLine="688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ahai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ang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ang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an,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angan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ah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ngan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ang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dak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i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upa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agaan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ar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u.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angan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ah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bunuh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u.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ungguhn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ah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ad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ah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Maha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ang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pada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auto" w:line="360"/>
        <w:ind w:left="609" w:right="80" w:firstLine="688"/>
        <w:sectPr>
          <w:pgMar w:header="731" w:footer="1030" w:top="1060" w:bottom="280" w:left="1680" w:right="1580"/>
          <w:headerReference w:type="default" r:id="rId10"/>
          <w:pgSz w:w="11920" w:h="16840"/>
        </w:sectPr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hukum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h.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</w:p>
    <w:p>
      <w:pPr>
        <w:rPr>
          <w:sz w:val="28"/>
          <w:szCs w:val="28"/>
        </w:rPr>
        <w:jc w:val="left"/>
        <w:spacing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359"/>
        <w:ind w:left="609" w:right="84"/>
      </w:pP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2023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8" w:lineRule="auto" w:line="360"/>
        <w:ind w:left="609" w:right="83" w:firstLine="688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rb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ukup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2023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ukur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(on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konkr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2023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7" w:lineRule="auto" w:line="360"/>
        <w:ind w:left="609" w:right="77" w:firstLine="688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n)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produk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2022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nfr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kru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nfo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nfor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bodo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ux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2020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ukur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ukur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ruhi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auto" w:line="360"/>
        <w:ind w:left="609" w:right="83" w:firstLine="688"/>
        <w:sectPr>
          <w:pgNumType w:start="4"/>
          <w:pgMar w:header="731" w:footer="1030" w:top="1120" w:bottom="280" w:left="1680" w:right="1580"/>
          <w:headerReference w:type="default" r:id="rId11"/>
          <w:footerReference w:type="default" r:id="rId12"/>
          <w:pgSz w:w="11920" w:h="16840"/>
        </w:sectPr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ruhi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nf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ur)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(nor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360"/>
        <w:ind w:left="609" w:right="7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fokus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ruhi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kono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nfr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ur),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kono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(fr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ukur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kono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(pr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n).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nfr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nuru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4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609" w:right="6272"/>
      </w:pP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aj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609" w:right="6334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609" w:right="76" w:firstLine="688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purna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npa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purna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odu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1996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nurut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on,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(2010)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(1989)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nfor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nfo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nurut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buru,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nfor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2)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ng)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k;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3)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ng),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).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auto" w:line="360"/>
        <w:ind w:left="609" w:right="82" w:firstLine="688"/>
        <w:sectPr>
          <w:pgNumType w:start="5"/>
          <w:pgMar w:header="731" w:footer="1030" w:top="1060" w:bottom="280" w:left="1680" w:right="1580"/>
          <w:headerReference w:type="default" r:id="rId13"/>
          <w:footerReference w:type="default" r:id="rId14"/>
          <w:pgSz w:w="11920" w:h="16840"/>
        </w:sectPr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1976)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</w:p>
    <w:p>
      <w:pPr>
        <w:rPr>
          <w:sz w:val="28"/>
          <w:szCs w:val="28"/>
        </w:rPr>
        <w:jc w:val="left"/>
        <w:spacing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359"/>
        <w:ind w:left="609" w:right="7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nfor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hubun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ukur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1989)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produk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ukur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1986)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8" w:lineRule="auto" w:line="360"/>
        <w:ind w:left="609" w:right="78" w:firstLine="68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bul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(Co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1991)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2003)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ung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3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609" w:right="6682"/>
      </w:pP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609" w:right="83" w:firstLine="688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rhubun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hubun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ourd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1986)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rup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dukun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rup.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3"/>
        <w:ind w:left="1297"/>
        <w:sectPr>
          <w:pgNumType w:start="6"/>
          <w:pgMar w:header="731" w:footer="1030" w:top="1120" w:bottom="280" w:left="1680" w:right="1580"/>
          <w:headerReference w:type="default" r:id="rId15"/>
          <w:footerReference w:type="default" r:id="rId16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Cox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360"/>
        <w:ind w:left="609" w:right="8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hubun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koord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(Ro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Cox,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1995)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auto" w:line="360"/>
        <w:ind w:left="609" w:right="8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1998)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3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609" w:right="6595"/>
      </w:pP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agaan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609" w:right="76" w:firstLine="700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nurut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ub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rub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produk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purna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1934)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nurut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kono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ruhi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1990)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7" w:lineRule="auto" w:line="360"/>
        <w:ind w:left="609" w:right="77" w:firstLine="700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ruhi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hubun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(C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2024)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3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609" w:right="6426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gan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2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609" w:right="81" w:firstLine="700"/>
        <w:sectPr>
          <w:pgMar w:header="731" w:footer="1030" w:top="1060" w:bottom="280" w:left="1680" w:right="1580"/>
          <w:headerReference w:type="default" r:id="rId17"/>
          <w:pgSz w:w="11920" w:h="16840"/>
        </w:sectPr>
      </w:pP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"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"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rhubu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pul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n)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2005)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pok,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pok,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nfor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8"/>
          <w:szCs w:val="28"/>
        </w:rPr>
        <w:jc w:val="left"/>
        <w:spacing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360"/>
        <w:ind w:left="609" w:right="76" w:firstLine="688"/>
      </w:pP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hubun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2012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wo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bond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dg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hubu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(Ch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2024)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hubun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kono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kono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hubun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ndung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(C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2024)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7" w:lineRule="auto" w:line="360"/>
        <w:ind w:left="609" w:right="76" w:firstLine="688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hubun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kro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"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"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hubun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konkr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hubun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ubu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nfo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ood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2010)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4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609"/>
      </w:pP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2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609" w:right="82" w:firstLine="688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hubun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ndukung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(Rob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2002).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rry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1996)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7" w:lineRule="auto" w:line="359"/>
        <w:ind w:left="609" w:right="77" w:firstLine="688"/>
        <w:sectPr>
          <w:pgNumType w:start="8"/>
          <w:pgMar w:header="731" w:footer="1030" w:top="1120" w:bottom="280" w:left="1680" w:right="1580"/>
          <w:headerReference w:type="default" r:id="rId18"/>
          <w:footerReference w:type="default" r:id="rId19"/>
          <w:pgSz w:w="11920" w:h="16840"/>
        </w:sectPr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rung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nung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360"/>
        <w:ind w:left="609" w:right="8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2011)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2025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ruhi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1996)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auto" w:line="360"/>
        <w:ind w:left="609" w:right="80" w:firstLine="688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nhong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hubun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hubun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pok.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hubun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nhong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2004)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auto" w:line="360"/>
        <w:ind w:left="609" w:right="76" w:firstLine="688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rbu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1998)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1993)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" w:lineRule="auto" w:line="360"/>
        <w:ind w:left="609" w:right="77" w:firstLine="688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r.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/>
        <w:ind w:left="609" w:right="744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2011)</w:t>
      </w:r>
    </w:p>
    <w:p>
      <w:pPr>
        <w:rPr>
          <w:sz w:val="15"/>
          <w:szCs w:val="15"/>
        </w:rPr>
        <w:jc w:val="left"/>
        <w:spacing w:before="6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609" w:right="6435"/>
      </w:pP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58"/>
        <w:ind w:left="609" w:right="88" w:firstLine="700"/>
        <w:sectPr>
          <w:pgNumType w:start="9"/>
          <w:pgMar w:header="731" w:footer="1030" w:top="1060" w:bottom="280" w:left="1680" w:right="1580"/>
          <w:headerReference w:type="default" r:id="rId20"/>
          <w:footerReference w:type="default" r:id="rId21"/>
          <w:pgSz w:w="11920" w:h="16840"/>
        </w:sectPr>
      </w:pP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nfor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28"/>
          <w:szCs w:val="28"/>
        </w:rPr>
        <w:jc w:val="left"/>
        <w:spacing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359"/>
        <w:ind w:left="609" w:right="7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h)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nfor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nfor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2010)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4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609" w:right="2417"/>
      </w:pP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gan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8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59"/>
        <w:ind w:left="609" w:right="78" w:firstLine="688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nurut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kono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k,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8"/>
        <w:ind w:left="609" w:right="744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2022)</w:t>
      </w:r>
    </w:p>
    <w:p>
      <w:pPr>
        <w:rPr>
          <w:sz w:val="14"/>
          <w:szCs w:val="14"/>
        </w:rPr>
        <w:jc w:val="left"/>
        <w:spacing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17" w:right="6815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a.</w:t>
      </w:r>
      <w:r>
        <w:rPr>
          <w:rFonts w:cs="Times New Roman" w:hAnsi="Times New Roman" w:eastAsia="Times New Roman" w:ascii="Times New Roman"/>
          <w:b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1017" w:right="77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upun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pokok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upun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pokokn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2009)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7"/>
        <w:ind w:left="1017" w:right="6533"/>
      </w:pPr>
      <w:r>
        <w:rPr>
          <w:rFonts w:cs="Times New Roman" w:hAnsi="Times New Roman" w:eastAsia="Times New Roman" w:ascii="Times New Roman"/>
          <w:b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59"/>
        <w:ind w:left="1017" w:right="76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ko;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);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au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nurut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2"/>
        <w:ind w:left="1017" w:right="4862"/>
      </w:pP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2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17" w:right="88"/>
        <w:sectPr>
          <w:pgNumType w:start="10"/>
          <w:pgMar w:header="731" w:footer="1030" w:top="1120" w:bottom="280" w:left="1680" w:right="1580"/>
          <w:headerReference w:type="default" r:id="rId22"/>
          <w:footerReference w:type="default" r:id="rId23"/>
          <w:pgSz w:w="11920" w:h="16840"/>
        </w:sectPr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360"/>
        <w:ind w:left="1017" w:right="75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a-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auto" w:line="360"/>
        <w:ind w:left="1017" w:right="85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„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h‟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2021)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3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609"/>
      </w:pP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b/>
          <w:spacing w:val="-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609" w:right="76" w:firstLine="688"/>
        <w:sectPr>
          <w:pgMar w:header="731" w:footer="1030" w:top="1060" w:bottom="280" w:left="1680" w:right="1580"/>
          <w:headerReference w:type="default" r:id="rId24"/>
          <w:pgSz w:w="11920" w:h="16840"/>
        </w:sectPr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nfor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buku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uruh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produk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100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purpo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(1)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(3)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(4)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produk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nfor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r.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u,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kono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sz w:val="28"/>
          <w:szCs w:val="28"/>
        </w:rPr>
        <w:jc w:val="left"/>
        <w:spacing w:before="4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2465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5" w:lineRule="exact" w:line="120"/>
      </w:pPr>
      <w:r>
        <w:rPr>
          <w:sz w:val="12"/>
          <w:szCs w:val="12"/>
        </w:rPr>
      </w:r>
    </w:p>
    <w:tbl>
      <w:tblPr>
        <w:tblW w:w="0" w:type="auto"/>
        <w:tblLook w:val="01E0"/>
        <w:jc w:val="left"/>
        <w:tblInd w:w="784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652" w:hRule="exact"/>
        </w:trPr>
        <w:tc>
          <w:tcPr>
            <w:tcW w:w="5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99"/>
            </w:pP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NO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65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83"/>
            </w:pP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V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b/>
                <w:spacing w:val="2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BEL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72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421" w:right="419"/>
            </w:pP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ind w:left="189" w:right="188"/>
            </w:pP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b/>
                <w:spacing w:val="-6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al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262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599"/>
            </w:pP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b/>
                <w:spacing w:val="2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spacing w:val="-3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93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99"/>
            </w:pP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at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an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3873" w:hRule="exact"/>
        </w:trPr>
        <w:tc>
          <w:tcPr>
            <w:tcW w:w="5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1.</w:t>
            </w:r>
          </w:p>
        </w:tc>
        <w:tc>
          <w:tcPr>
            <w:tcW w:w="165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99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</w:p>
        </w:tc>
        <w:tc>
          <w:tcPr>
            <w:tcW w:w="172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99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99" w:right="56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ru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hubun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v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dun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un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8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</w:p>
        </w:tc>
        <w:tc>
          <w:tcPr>
            <w:tcW w:w="262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99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99" w:right="21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pok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or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</w:p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99" w:right="81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ng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</w:p>
          <w:p>
            <w:pPr>
              <w:rPr>
                <w:sz w:val="12"/>
                <w:szCs w:val="12"/>
              </w:rPr>
              <w:jc w:val="left"/>
              <w:spacing w:before="4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auto" w:line="245"/>
              <w:ind w:left="99" w:right="634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du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rp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6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ku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99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99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kono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(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-8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.,</w:t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2024).</w:t>
            </w:r>
          </w:p>
        </w:tc>
        <w:tc>
          <w:tcPr>
            <w:tcW w:w="93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Rup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</w:p>
        </w:tc>
      </w:tr>
      <w:tr>
        <w:trPr>
          <w:trHeight w:val="2248" w:hRule="exact"/>
        </w:trPr>
        <w:tc>
          <w:tcPr>
            <w:tcW w:w="5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2.</w:t>
            </w:r>
          </w:p>
        </w:tc>
        <w:tc>
          <w:tcPr>
            <w:tcW w:w="165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99"/>
            </w:pP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</w:p>
        </w:tc>
        <w:tc>
          <w:tcPr>
            <w:tcW w:w="172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99"/>
            </w:pP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8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uk</w:t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99" w:right="180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pok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ni</w:t>
            </w:r>
          </w:p>
        </w:tc>
        <w:tc>
          <w:tcPr>
            <w:tcW w:w="262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99"/>
            </w:pP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j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e</w:t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99" w:right="21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kon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20"/>
              <w:ind w:left="99" w:right="327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v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8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3" w:lineRule="exact" w:line="260"/>
              <w:ind w:left="99" w:right="8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(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ono,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Z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2021).</w:t>
            </w:r>
          </w:p>
        </w:tc>
        <w:tc>
          <w:tcPr>
            <w:tcW w:w="93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99"/>
            </w:pP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J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</w:p>
        </w:tc>
      </w:tr>
      <w:tr>
        <w:trPr>
          <w:trHeight w:val="4013" w:hRule="exact"/>
        </w:trPr>
        <w:tc>
          <w:tcPr>
            <w:tcW w:w="5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3.</w:t>
            </w:r>
          </w:p>
        </w:tc>
        <w:tc>
          <w:tcPr>
            <w:tcW w:w="165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99"/>
            </w:pP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J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99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</w:p>
        </w:tc>
        <w:tc>
          <w:tcPr>
            <w:tcW w:w="172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99"/>
            </w:pP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8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99" w:right="22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uk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</w:t>
            </w:r>
          </w:p>
        </w:tc>
        <w:tc>
          <w:tcPr>
            <w:tcW w:w="262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99"/>
            </w:pP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8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j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ra</w:t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ha</w:t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88"/>
              <w:ind w:left="99" w:right="269"/>
            </w:pPr>
            <w:r>
              <w:rPr>
                <w:rFonts w:cs="Times New Roman" w:hAnsi="Times New Roman" w:eastAsia="Times New Roman" w:ascii="Times New Roman"/>
                <w:spacing w:val="-6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ku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kono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un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</w:t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20" w:lineRule="auto" w:line="242"/>
              <w:ind w:left="99" w:right="203"/>
            </w:pP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rh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nfor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j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pu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j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hubun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un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(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8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.,</w:t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2018).</w:t>
            </w:r>
          </w:p>
        </w:tc>
        <w:tc>
          <w:tcPr>
            <w:tcW w:w="93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Rup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</w:p>
        </w:tc>
      </w:tr>
      <w:tr>
        <w:trPr>
          <w:trHeight w:val="2548" w:hRule="exact"/>
        </w:trPr>
        <w:tc>
          <w:tcPr>
            <w:tcW w:w="5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4.</w:t>
            </w:r>
          </w:p>
        </w:tc>
        <w:tc>
          <w:tcPr>
            <w:tcW w:w="165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99"/>
            </w:pP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8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</w:p>
        </w:tc>
        <w:tc>
          <w:tcPr>
            <w:tcW w:w="172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99"/>
            </w:pP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8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99" w:right="69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w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-8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j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j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ur,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</w:t>
            </w:r>
          </w:p>
        </w:tc>
        <w:tc>
          <w:tcPr>
            <w:tcW w:w="262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99"/>
            </w:pP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j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j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ku</w:t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88"/>
              <w:ind w:left="99" w:right="52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88"/>
              <w:ind w:left="99" w:right="191"/>
            </w:pP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uh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rh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npa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w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(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2025).</w:t>
            </w:r>
          </w:p>
        </w:tc>
        <w:tc>
          <w:tcPr>
            <w:tcW w:w="93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Rup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</w:p>
        </w:tc>
      </w:tr>
    </w:tbl>
    <w:p>
      <w:pPr>
        <w:sectPr>
          <w:pgMar w:header="731" w:footer="1030" w:top="1120" w:bottom="280" w:left="1680" w:right="1600"/>
          <w:headerReference w:type="default" r:id="rId25"/>
          <w:pgSz w:w="11920" w:h="16840"/>
        </w:sectPr>
      </w:pPr>
    </w:p>
    <w:p>
      <w:pPr>
        <w:rPr>
          <w:sz w:val="16"/>
          <w:szCs w:val="16"/>
        </w:rPr>
        <w:jc w:val="left"/>
        <w:spacing w:before="2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tbl>
      <w:tblPr>
        <w:tblW w:w="0" w:type="auto"/>
        <w:tblLook w:val="01E0"/>
        <w:jc w:val="left"/>
        <w:tblInd w:w="784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652" w:hRule="exact"/>
        </w:trPr>
        <w:tc>
          <w:tcPr>
            <w:tcW w:w="5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99"/>
            </w:pP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NO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65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83"/>
            </w:pP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V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b/>
                <w:spacing w:val="2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BEL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72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421" w:right="419"/>
            </w:pP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ind w:left="189" w:right="188"/>
            </w:pP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b/>
                <w:spacing w:val="-6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al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262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599"/>
            </w:pP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b/>
                <w:spacing w:val="2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spacing w:val="-3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93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99"/>
            </w:pP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at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an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1268" w:hRule="exact"/>
        </w:trPr>
        <w:tc>
          <w:tcPr>
            <w:tcW w:w="5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/>
        </w:tc>
        <w:tc>
          <w:tcPr>
            <w:tcW w:w="165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/>
        </w:tc>
        <w:tc>
          <w:tcPr>
            <w:tcW w:w="172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8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99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uhi</w:t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99" w:right="42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nor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8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ku</w:t>
            </w:r>
          </w:p>
        </w:tc>
        <w:tc>
          <w:tcPr>
            <w:tcW w:w="262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/>
        </w:tc>
        <w:tc>
          <w:tcPr>
            <w:tcW w:w="93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/>
        </w:tc>
      </w:tr>
      <w:tr>
        <w:trPr>
          <w:trHeight w:val="3561" w:hRule="exact"/>
        </w:trPr>
        <w:tc>
          <w:tcPr>
            <w:tcW w:w="5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5.</w:t>
            </w:r>
          </w:p>
        </w:tc>
        <w:tc>
          <w:tcPr>
            <w:tcW w:w="165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99"/>
            </w:pP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</w:p>
        </w:tc>
        <w:tc>
          <w:tcPr>
            <w:tcW w:w="172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99"/>
            </w:pP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99" w:right="121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rup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8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ruhi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kono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99" w:right="8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rh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8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rdu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</w:p>
        </w:tc>
        <w:tc>
          <w:tcPr>
            <w:tcW w:w="262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99"/>
            </w:pPr>
            <w:r>
              <w:rPr>
                <w:rFonts w:cs="Times New Roman" w:hAnsi="Times New Roman" w:eastAsia="Times New Roman" w:ascii="Times New Roman"/>
                <w:spacing w:val="-6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99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88"/>
              <w:ind w:left="99" w:right="526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8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</w:t>
            </w:r>
          </w:p>
          <w:p>
            <w:pPr>
              <w:rPr>
                <w:sz w:val="12"/>
                <w:szCs w:val="12"/>
              </w:rPr>
              <w:jc w:val="left"/>
              <w:spacing w:before="4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auto" w:line="242"/>
              <w:ind w:left="99" w:right="308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rub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8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ng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8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(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.,</w:t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2019).</w:t>
            </w:r>
          </w:p>
        </w:tc>
        <w:tc>
          <w:tcPr>
            <w:tcW w:w="93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Rup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</w:p>
        </w:tc>
      </w:tr>
      <w:tr>
        <w:trPr>
          <w:trHeight w:val="4185" w:hRule="exact"/>
        </w:trPr>
        <w:tc>
          <w:tcPr>
            <w:tcW w:w="5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6.</w:t>
            </w:r>
          </w:p>
        </w:tc>
        <w:tc>
          <w:tcPr>
            <w:tcW w:w="165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99"/>
            </w:pP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8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99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</w:p>
        </w:tc>
        <w:tc>
          <w:tcPr>
            <w:tcW w:w="172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99"/>
            </w:pP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8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uk</w:t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99" w:right="349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duk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8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6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-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8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ng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</w:p>
        </w:tc>
        <w:tc>
          <w:tcPr>
            <w:tcW w:w="262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99"/>
            </w:pP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8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99" w:right="225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nfor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(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)</w:t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both"/>
              <w:spacing w:before="20"/>
              <w:ind w:left="99" w:right="549"/>
            </w:pP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8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bu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kon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(b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ng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)</w:t>
            </w:r>
          </w:p>
          <w:p>
            <w:pPr>
              <w:rPr>
                <w:sz w:val="12"/>
                <w:szCs w:val="12"/>
              </w:rPr>
              <w:jc w:val="left"/>
              <w:spacing w:before="4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99" w:right="54"/>
            </w:pP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8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w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kon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(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/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nfor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)</w:t>
            </w:r>
          </w:p>
          <w:p>
            <w:pPr>
              <w:rPr>
                <w:sz w:val="15"/>
                <w:szCs w:val="15"/>
              </w:rPr>
              <w:jc w:val="left"/>
              <w:spacing w:before="6" w:lineRule="exact" w:line="140"/>
            </w:pPr>
            <w:r>
              <w:rPr>
                <w:sz w:val="15"/>
                <w:szCs w:val="15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99" w:right="82"/>
            </w:pP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8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koord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por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(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ono,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Z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2021).</w:t>
            </w:r>
          </w:p>
        </w:tc>
        <w:tc>
          <w:tcPr>
            <w:tcW w:w="93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Rup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</w:p>
        </w:tc>
      </w:tr>
    </w:tbl>
    <w:p>
      <w:pPr>
        <w:rPr>
          <w:sz w:val="17"/>
          <w:szCs w:val="17"/>
        </w:rPr>
        <w:jc w:val="left"/>
        <w:spacing w:before="2" w:lineRule="exact" w:line="160"/>
      </w:pP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609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8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10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609"/>
      </w:pP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9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3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609" w:right="63" w:firstLine="688"/>
        <w:sectPr>
          <w:pgMar w:header="731" w:footer="1030" w:top="1060" w:bottom="280" w:left="1680" w:right="1600"/>
          <w:headerReference w:type="default" r:id="rId26"/>
          <w:pgSz w:w="11920" w:h="16840"/>
        </w:sectPr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kono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produk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ndu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kono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rb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ndukun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</w:p>
    <w:p>
      <w:pPr>
        <w:rPr>
          <w:sz w:val="28"/>
          <w:szCs w:val="28"/>
        </w:rPr>
        <w:jc w:val="left"/>
        <w:spacing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360"/>
        <w:ind w:left="609" w:right="63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nfo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h,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hubun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8"/>
        <w:ind w:left="1955"/>
      </w:pPr>
      <w:r>
        <w:pict>
          <v:shape type="#_x0000_t75" style="width:260.11pt;height:117.75pt">
            <v:imagedata o:title="" r:id="rId28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sz w:val="15"/>
          <w:szCs w:val="15"/>
        </w:rPr>
        <w:jc w:val="left"/>
        <w:spacing w:before="3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425"/>
      </w:pP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ar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atan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gai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50"/>
        <w:ind w:left="609" w:right="54" w:firstLine="688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18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5.567,13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5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3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4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75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km</w:t>
      </w:r>
      <w:r>
        <w:rPr>
          <w:rFonts w:cs="Times New Roman" w:hAnsi="Times New Roman" w:eastAsia="Times New Roman" w:ascii="Times New Roman"/>
          <w:spacing w:val="5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5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bup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position w:val="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position w:val="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4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8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5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nduduk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position w:val="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rn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dup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7" w:lineRule="auto" w:line="359"/>
        <w:ind w:left="609" w:right="61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18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ua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rfung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koord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4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609" w:right="5161"/>
      </w:pP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atLeast" w:line="400"/>
        <w:ind w:left="609" w:right="63" w:firstLine="688"/>
      </w:pP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f:</w:t>
      </w:r>
    </w:p>
    <w:p>
      <w:pPr>
        <w:rPr>
          <w:sz w:val="14"/>
          <w:szCs w:val="14"/>
        </w:rPr>
        <w:jc w:val="left"/>
        <w:spacing w:before="5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653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3.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9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9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5" w:lineRule="exact" w:line="120"/>
      </w:pPr>
      <w:r>
        <w:rPr>
          <w:sz w:val="12"/>
          <w:szCs w:val="12"/>
        </w:rPr>
      </w:r>
    </w:p>
    <w:tbl>
      <w:tblPr>
        <w:tblW w:w="0" w:type="auto"/>
        <w:tblLook w:val="01E0"/>
        <w:jc w:val="left"/>
        <w:tblInd w:w="131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632" w:hRule="exact"/>
        </w:trPr>
        <w:tc>
          <w:tcPr>
            <w:tcW w:w="142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sz w:val="16"/>
                <w:szCs w:val="16"/>
              </w:rPr>
              <w:jc w:val="left"/>
              <w:spacing w:before="3" w:lineRule="exact" w:line="160"/>
            </w:pPr>
            <w:r>
              <w:rPr>
                <w:sz w:val="16"/>
                <w:szCs w:val="1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95"/>
            </w:pPr>
            <w:r>
              <w:rPr>
                <w:rFonts w:cs="Times New Roman" w:hAnsi="Times New Roman" w:eastAsia="Times New Roman" w:ascii="Times New Roman"/>
                <w:b/>
                <w:spacing w:val="-3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gan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24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before="23"/>
              <w:ind w:left="274" w:right="275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spacing w:val="4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ind w:left="61" w:right="63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b/>
                <w:spacing w:val="4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spacing w:val="-6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1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before="23"/>
              <w:ind w:left="242" w:right="239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spacing w:val="4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ind w:left="61" w:right="63"/>
            </w:pP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b/>
                <w:spacing w:val="-4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44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before="23"/>
              <w:ind w:left="375" w:right="375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spacing w:val="4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ind w:left="61" w:right="63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b/>
                <w:spacing w:val="2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b/>
                <w:spacing w:val="-4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ta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1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before="23"/>
              <w:ind w:left="234" w:right="231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spacing w:val="4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ind w:left="61" w:right="64"/>
            </w:pP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spacing w:val="-6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340" w:hRule="exact"/>
        </w:trPr>
        <w:tc>
          <w:tcPr>
            <w:tcW w:w="142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95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</w:p>
        </w:tc>
        <w:tc>
          <w:tcPr>
            <w:tcW w:w="124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19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1530304</w:t>
            </w:r>
          </w:p>
        </w:tc>
        <w:tc>
          <w:tcPr>
            <w:tcW w:w="11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15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1049703</w:t>
            </w:r>
          </w:p>
        </w:tc>
        <w:tc>
          <w:tcPr>
            <w:tcW w:w="144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29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1485149</w:t>
            </w:r>
          </w:p>
        </w:tc>
        <w:tc>
          <w:tcPr>
            <w:tcW w:w="11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15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1980198</w:t>
            </w:r>
          </w:p>
        </w:tc>
      </w:tr>
      <w:tr>
        <w:trPr>
          <w:trHeight w:val="340" w:hRule="exact"/>
        </w:trPr>
        <w:tc>
          <w:tcPr>
            <w:tcW w:w="142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95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</w:p>
        </w:tc>
        <w:tc>
          <w:tcPr>
            <w:tcW w:w="124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25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820048</w:t>
            </w:r>
          </w:p>
        </w:tc>
        <w:tc>
          <w:tcPr>
            <w:tcW w:w="11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15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5800000</w:t>
            </w:r>
          </w:p>
        </w:tc>
        <w:tc>
          <w:tcPr>
            <w:tcW w:w="144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29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8000000</w:t>
            </w:r>
          </w:p>
        </w:tc>
        <w:tc>
          <w:tcPr>
            <w:tcW w:w="11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15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1000000</w:t>
            </w:r>
          </w:p>
        </w:tc>
      </w:tr>
      <w:tr>
        <w:trPr>
          <w:trHeight w:val="340" w:hRule="exact"/>
        </w:trPr>
        <w:tc>
          <w:tcPr>
            <w:tcW w:w="142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95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x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um</w:t>
            </w:r>
          </w:p>
        </w:tc>
        <w:tc>
          <w:tcPr>
            <w:tcW w:w="124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13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77280330</w:t>
            </w:r>
          </w:p>
        </w:tc>
        <w:tc>
          <w:tcPr>
            <w:tcW w:w="11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15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5272000</w:t>
            </w:r>
          </w:p>
        </w:tc>
        <w:tc>
          <w:tcPr>
            <w:tcW w:w="144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23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75000000</w:t>
            </w:r>
          </w:p>
        </w:tc>
        <w:tc>
          <w:tcPr>
            <w:tcW w:w="11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15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1000000</w:t>
            </w:r>
          </w:p>
        </w:tc>
      </w:tr>
      <w:tr>
        <w:trPr>
          <w:trHeight w:val="340" w:hRule="exact"/>
        </w:trPr>
        <w:tc>
          <w:tcPr>
            <w:tcW w:w="142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95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um</w:t>
            </w:r>
          </w:p>
        </w:tc>
        <w:tc>
          <w:tcPr>
            <w:tcW w:w="124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25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720048</w:t>
            </w:r>
          </w:p>
        </w:tc>
        <w:tc>
          <w:tcPr>
            <w:tcW w:w="11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15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4800000</w:t>
            </w:r>
          </w:p>
        </w:tc>
        <w:tc>
          <w:tcPr>
            <w:tcW w:w="144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29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7000000</w:t>
            </w:r>
          </w:p>
        </w:tc>
        <w:tc>
          <w:tcPr>
            <w:tcW w:w="11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15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1000000</w:t>
            </w:r>
          </w:p>
        </w:tc>
      </w:tr>
      <w:tr>
        <w:trPr>
          <w:trHeight w:val="649" w:hRule="exact"/>
        </w:trPr>
        <w:tc>
          <w:tcPr>
            <w:tcW w:w="142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27"/>
              <w:ind w:left="95" w:right="535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v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</w:p>
        </w:tc>
        <w:tc>
          <w:tcPr>
            <w:tcW w:w="124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sz w:val="16"/>
                <w:szCs w:val="16"/>
              </w:rPr>
              <w:jc w:val="left"/>
              <w:spacing w:before="7" w:lineRule="exact" w:line="160"/>
            </w:pPr>
            <w:r>
              <w:rPr>
                <w:sz w:val="16"/>
                <w:szCs w:val="1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19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7612949</w:t>
            </w:r>
          </w:p>
        </w:tc>
        <w:tc>
          <w:tcPr>
            <w:tcW w:w="11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sz w:val="16"/>
                <w:szCs w:val="16"/>
              </w:rPr>
              <w:jc w:val="left"/>
              <w:spacing w:before="7" w:lineRule="exact" w:line="160"/>
            </w:pPr>
            <w:r>
              <w:rPr>
                <w:sz w:val="16"/>
                <w:szCs w:val="1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15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5193040</w:t>
            </w:r>
          </w:p>
        </w:tc>
        <w:tc>
          <w:tcPr>
            <w:tcW w:w="144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sz w:val="16"/>
                <w:szCs w:val="16"/>
              </w:rPr>
              <w:jc w:val="left"/>
              <w:spacing w:before="7" w:lineRule="exact" w:line="160"/>
            </w:pPr>
            <w:r>
              <w:rPr>
                <w:sz w:val="16"/>
                <w:szCs w:val="1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29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7388320</w:t>
            </w:r>
          </w:p>
        </w:tc>
        <w:tc>
          <w:tcPr>
            <w:tcW w:w="11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sz w:val="16"/>
                <w:szCs w:val="16"/>
              </w:rPr>
              <w:jc w:val="left"/>
              <w:spacing w:before="7" w:lineRule="exact" w:line="160"/>
            </w:pPr>
            <w:r>
              <w:rPr>
                <w:sz w:val="16"/>
                <w:szCs w:val="1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15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9850868</w:t>
            </w:r>
          </w:p>
        </w:tc>
      </w:tr>
    </w:tbl>
    <w:p>
      <w:pPr>
        <w:sectPr>
          <w:pgMar w:header="731" w:footer="1030" w:top="1120" w:bottom="280" w:left="1680" w:right="1600"/>
          <w:headerReference w:type="default" r:id="rId27"/>
          <w:pgSz w:w="11920" w:h="16840"/>
        </w:sectPr>
      </w:pP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 w:lineRule="auto" w:line="358"/>
        <w:ind w:left="609" w:right="78" w:firstLine="688"/>
      </w:pP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8"/>
        <w:ind w:left="609" w:right="9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1.530.304,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1.049.703,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1"/>
        <w:ind w:left="609" w:right="8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1.485.149,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1.980.198.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820.048,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"/>
        <w:ind w:left="609" w:right="95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5.800.000,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8.000.000,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</w:p>
    <w:p>
      <w:pPr>
        <w:rPr>
          <w:sz w:val="14"/>
          <w:szCs w:val="14"/>
        </w:rPr>
        <w:jc w:val="left"/>
        <w:spacing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59"/>
        <w:ind w:left="609" w:right="8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1.000.000.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7.612.949,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5.193.040,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7.388.320,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9.850.868.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ukup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11" w:lineRule="exact" w:line="260"/>
        <w:ind w:left="2320" w:right="1857"/>
      </w:pP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b/>
          <w:spacing w:val="-6"/>
          <w:w w:val="100"/>
          <w:position w:val="-1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4.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4"/>
          <w:w w:val="100"/>
          <w:position w:val="-1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tal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6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6"/>
          <w:w w:val="100"/>
          <w:position w:val="-1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4"/>
          <w:w w:val="100"/>
          <w:position w:val="-1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4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position w:val="-1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13"/>
          <w:szCs w:val="13"/>
        </w:rPr>
        <w:jc w:val="left"/>
        <w:spacing w:lineRule="exact" w:line="120"/>
      </w:pPr>
      <w:r>
        <w:rPr>
          <w:sz w:val="13"/>
          <w:szCs w:val="13"/>
        </w:rPr>
      </w:r>
    </w:p>
    <w:tbl>
      <w:tblPr>
        <w:tblW w:w="0" w:type="auto"/>
        <w:tblLook w:val="01E0"/>
        <w:jc w:val="left"/>
        <w:tblInd w:w="272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332" w:hRule="exact"/>
        </w:trPr>
        <w:tc>
          <w:tcPr>
            <w:tcW w:w="51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5"/>
              <w:ind w:left="99"/>
            </w:pP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No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84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5"/>
              <w:ind w:left="303"/>
            </w:pPr>
            <w:r>
              <w:rPr>
                <w:rFonts w:cs="Times New Roman" w:hAnsi="Times New Roman" w:eastAsia="Times New Roman" w:ascii="Times New Roman"/>
                <w:b/>
                <w:spacing w:val="-3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gan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29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5"/>
              <w:ind w:left="363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b/>
                <w:spacing w:val="-4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tal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340" w:hRule="exact"/>
        </w:trPr>
        <w:tc>
          <w:tcPr>
            <w:tcW w:w="51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1.</w:t>
            </w:r>
          </w:p>
        </w:tc>
        <w:tc>
          <w:tcPr>
            <w:tcW w:w="184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99"/>
            </w:pP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8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nfor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</w:p>
        </w:tc>
        <w:tc>
          <w:tcPr>
            <w:tcW w:w="129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15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1.275.000</w:t>
            </w:r>
          </w:p>
        </w:tc>
      </w:tr>
      <w:tr>
        <w:trPr>
          <w:trHeight w:val="340" w:hRule="exact"/>
        </w:trPr>
        <w:tc>
          <w:tcPr>
            <w:tcW w:w="51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2.</w:t>
            </w:r>
          </w:p>
        </w:tc>
        <w:tc>
          <w:tcPr>
            <w:tcW w:w="184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99"/>
            </w:pP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8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</w:p>
        </w:tc>
        <w:tc>
          <w:tcPr>
            <w:tcW w:w="129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15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5.272.000</w:t>
            </w:r>
          </w:p>
        </w:tc>
      </w:tr>
      <w:tr>
        <w:trPr>
          <w:trHeight w:val="572" w:hRule="exact"/>
        </w:trPr>
        <w:tc>
          <w:tcPr>
            <w:tcW w:w="51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before="7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3.</w:t>
            </w:r>
          </w:p>
        </w:tc>
        <w:tc>
          <w:tcPr>
            <w:tcW w:w="184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99"/>
            </w:pP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8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99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</w:p>
        </w:tc>
        <w:tc>
          <w:tcPr>
            <w:tcW w:w="129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before="7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75.000.000</w:t>
            </w:r>
          </w:p>
        </w:tc>
      </w:tr>
      <w:tr>
        <w:trPr>
          <w:trHeight w:val="340" w:hRule="exact"/>
        </w:trPr>
        <w:tc>
          <w:tcPr>
            <w:tcW w:w="51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4.</w:t>
            </w:r>
          </w:p>
        </w:tc>
        <w:tc>
          <w:tcPr>
            <w:tcW w:w="184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99"/>
            </w:pP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8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bu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</w:p>
        </w:tc>
        <w:tc>
          <w:tcPr>
            <w:tcW w:w="129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15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1.000.000</w:t>
            </w:r>
          </w:p>
        </w:tc>
      </w:tr>
      <w:tr>
        <w:trPr>
          <w:trHeight w:val="340" w:hRule="exact"/>
        </w:trPr>
        <w:tc>
          <w:tcPr>
            <w:tcW w:w="51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/>
        </w:tc>
        <w:tc>
          <w:tcPr>
            <w:tcW w:w="184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99"/>
            </w:pP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J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</w:p>
        </w:tc>
        <w:tc>
          <w:tcPr>
            <w:tcW w:w="129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82.547.000</w:t>
            </w:r>
          </w:p>
        </w:tc>
      </w:tr>
    </w:tbl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lineRule="exact" w:line="260"/>
        <w:ind w:left="2867" w:right="2404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2025</w:t>
      </w:r>
    </w:p>
    <w:p>
      <w:pPr>
        <w:rPr>
          <w:sz w:val="28"/>
          <w:szCs w:val="28"/>
        </w:rPr>
        <w:jc w:val="left"/>
        <w:spacing w:before="16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2"/>
        <w:ind w:left="609" w:right="88" w:firstLine="688"/>
      </w:pP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Rp.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" w:lineRule="auto" w:line="361"/>
        <w:ind w:left="609" w:right="9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75.000.000,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Rp.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5.272.000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nfor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Rp.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1.275.000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Rp.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1.000.000.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609"/>
      </w:pP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8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2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609" w:right="89" w:firstLine="688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11"/>
        <w:ind w:left="2672" w:right="221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5.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5" w:lineRule="exact" w:line="120"/>
      </w:pPr>
      <w:r>
        <w:rPr>
          <w:sz w:val="12"/>
          <w:szCs w:val="12"/>
        </w:rPr>
      </w:r>
    </w:p>
    <w:tbl>
      <w:tblPr>
        <w:tblW w:w="0" w:type="auto"/>
        <w:tblLook w:val="01E0"/>
        <w:jc w:val="left"/>
        <w:tblInd w:w="141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332" w:hRule="exact"/>
        </w:trPr>
        <w:tc>
          <w:tcPr>
            <w:tcW w:w="203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563"/>
            </w:pP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V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spacing w:val="-6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44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99"/>
            </w:pP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b/>
                <w:spacing w:val="-4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ff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65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291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t-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tat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13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299"/>
            </w:pP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ob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340" w:hRule="exact"/>
        </w:trPr>
        <w:tc>
          <w:tcPr>
            <w:tcW w:w="203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before="11"/>
              <w:ind w:left="890" w:right="88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C</w:t>
            </w:r>
          </w:p>
        </w:tc>
        <w:tc>
          <w:tcPr>
            <w:tcW w:w="144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23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7.103.978</w:t>
            </w:r>
          </w:p>
        </w:tc>
        <w:tc>
          <w:tcPr>
            <w:tcW w:w="165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33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3.809.832</w:t>
            </w:r>
          </w:p>
        </w:tc>
        <w:tc>
          <w:tcPr>
            <w:tcW w:w="113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22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0.0002</w:t>
            </w:r>
          </w:p>
        </w:tc>
      </w:tr>
      <w:tr>
        <w:trPr>
          <w:trHeight w:val="341" w:hRule="exact"/>
        </w:trPr>
        <w:tc>
          <w:tcPr>
            <w:tcW w:w="203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371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</w:p>
        </w:tc>
        <w:tc>
          <w:tcPr>
            <w:tcW w:w="144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26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0.042037</w:t>
            </w:r>
          </w:p>
        </w:tc>
        <w:tc>
          <w:tcPr>
            <w:tcW w:w="165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323"/>
            </w:pP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-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0.292729</w:t>
            </w:r>
          </w:p>
        </w:tc>
        <w:tc>
          <w:tcPr>
            <w:tcW w:w="113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22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0.7704</w:t>
            </w:r>
          </w:p>
        </w:tc>
      </w:tr>
      <w:tr>
        <w:trPr>
          <w:trHeight w:val="340" w:hRule="exact"/>
        </w:trPr>
        <w:tc>
          <w:tcPr>
            <w:tcW w:w="203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347"/>
            </w:pP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</w:p>
        </w:tc>
        <w:tc>
          <w:tcPr>
            <w:tcW w:w="144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26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0.104764</w:t>
            </w:r>
          </w:p>
        </w:tc>
        <w:tc>
          <w:tcPr>
            <w:tcW w:w="165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323"/>
            </w:pP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-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0.884217</w:t>
            </w:r>
          </w:p>
        </w:tc>
        <w:tc>
          <w:tcPr>
            <w:tcW w:w="113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22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0.3788</w:t>
            </w:r>
          </w:p>
        </w:tc>
      </w:tr>
    </w:tbl>
    <w:p>
      <w:pPr>
        <w:sectPr>
          <w:pgMar w:header="731" w:footer="1030" w:top="1060" w:bottom="280" w:left="1680" w:right="1580"/>
          <w:headerReference w:type="default" r:id="rId29"/>
          <w:pgSz w:w="11920" w:h="16840"/>
        </w:sectPr>
      </w:pPr>
    </w:p>
    <w:p>
      <w:pPr>
        <w:rPr>
          <w:sz w:val="10"/>
          <w:szCs w:val="10"/>
        </w:rPr>
        <w:jc w:val="left"/>
        <w:spacing w:before="3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tbl>
      <w:tblPr>
        <w:tblW w:w="0" w:type="auto"/>
        <w:tblLook w:val="01E0"/>
        <w:jc w:val="left"/>
        <w:tblInd w:w="141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332" w:hRule="exact"/>
        </w:trPr>
        <w:tc>
          <w:tcPr>
            <w:tcW w:w="203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563"/>
            </w:pP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V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spacing w:val="-6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44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99"/>
            </w:pP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b/>
                <w:spacing w:val="-4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ff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65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291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t-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tat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13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1"/>
              <w:ind w:left="299"/>
            </w:pP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ob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340" w:hRule="exact"/>
        </w:trPr>
        <w:tc>
          <w:tcPr>
            <w:tcW w:w="203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0"/>
              <w:ind w:left="279"/>
            </w:pP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J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</w:p>
        </w:tc>
        <w:tc>
          <w:tcPr>
            <w:tcW w:w="144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0"/>
              <w:ind w:left="26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0.354442</w:t>
            </w:r>
          </w:p>
        </w:tc>
        <w:tc>
          <w:tcPr>
            <w:tcW w:w="165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0"/>
              <w:ind w:left="295"/>
            </w:pP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-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2.431.228</w:t>
            </w:r>
          </w:p>
        </w:tc>
        <w:tc>
          <w:tcPr>
            <w:tcW w:w="113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0"/>
              <w:ind w:left="22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0.0169</w:t>
            </w:r>
          </w:p>
        </w:tc>
      </w:tr>
      <w:tr>
        <w:trPr>
          <w:trHeight w:val="340" w:hRule="exact"/>
        </w:trPr>
        <w:tc>
          <w:tcPr>
            <w:tcW w:w="203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0"/>
              <w:ind w:left="383"/>
            </w:pP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8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</w:p>
        </w:tc>
        <w:tc>
          <w:tcPr>
            <w:tcW w:w="144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0"/>
              <w:ind w:left="26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0.211744</w:t>
            </w:r>
          </w:p>
        </w:tc>
        <w:tc>
          <w:tcPr>
            <w:tcW w:w="165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0"/>
              <w:ind w:left="33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1.639.753</w:t>
            </w:r>
          </w:p>
        </w:tc>
        <w:tc>
          <w:tcPr>
            <w:tcW w:w="113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0"/>
              <w:ind w:left="22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0.1044</w:t>
            </w:r>
          </w:p>
        </w:tc>
      </w:tr>
      <w:tr>
        <w:trPr>
          <w:trHeight w:val="340" w:hRule="exact"/>
        </w:trPr>
        <w:tc>
          <w:tcPr>
            <w:tcW w:w="203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0"/>
              <w:ind w:left="287"/>
            </w:pP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</w:p>
        </w:tc>
        <w:tc>
          <w:tcPr>
            <w:tcW w:w="144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0"/>
              <w:ind w:left="26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0.030104</w:t>
            </w:r>
          </w:p>
        </w:tc>
        <w:tc>
          <w:tcPr>
            <w:tcW w:w="165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0"/>
              <w:ind w:left="36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0.250817</w:t>
            </w:r>
          </w:p>
        </w:tc>
        <w:tc>
          <w:tcPr>
            <w:tcW w:w="113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0"/>
              <w:ind w:left="22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0.8025</w:t>
            </w:r>
          </w:p>
        </w:tc>
      </w:tr>
      <w:tr>
        <w:trPr>
          <w:trHeight w:val="340" w:hRule="exact"/>
        </w:trPr>
        <w:tc>
          <w:tcPr>
            <w:tcW w:w="203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0"/>
              <w:ind w:left="56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qu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re</w:t>
            </w:r>
          </w:p>
        </w:tc>
        <w:tc>
          <w:tcPr>
            <w:tcW w:w="144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0"/>
              <w:ind w:left="37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: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0.080</w:t>
            </w:r>
          </w:p>
        </w:tc>
        <w:tc>
          <w:tcPr>
            <w:tcW w:w="165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0"/>
              <w:ind w:left="33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c</w:t>
            </w:r>
          </w:p>
        </w:tc>
        <w:tc>
          <w:tcPr>
            <w:tcW w:w="113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0"/>
              <w:ind w:left="21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: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1.654</w:t>
            </w:r>
          </w:p>
        </w:tc>
      </w:tr>
      <w:tr>
        <w:trPr>
          <w:trHeight w:val="568" w:hRule="exact"/>
        </w:trPr>
        <w:tc>
          <w:tcPr>
            <w:tcW w:w="203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341" w:right="337"/>
            </w:pP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j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6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-</w:t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597" w:right="594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qu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</w:p>
        </w:tc>
        <w:tc>
          <w:tcPr>
            <w:tcW w:w="144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before="7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37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: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0.031</w:t>
            </w:r>
          </w:p>
        </w:tc>
        <w:tc>
          <w:tcPr>
            <w:tcW w:w="165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411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rob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(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-</w:t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407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)</w:t>
            </w:r>
          </w:p>
        </w:tc>
        <w:tc>
          <w:tcPr>
            <w:tcW w:w="113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before="7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21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: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0.153</w:t>
            </w:r>
          </w:p>
        </w:tc>
      </w:tr>
    </w:tbl>
    <w:p>
      <w:pPr>
        <w:rPr>
          <w:sz w:val="17"/>
          <w:szCs w:val="17"/>
        </w:rPr>
        <w:jc w:val="left"/>
        <w:spacing w:before="2" w:lineRule="exact" w:line="160"/>
      </w:pP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1297"/>
      </w:pP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_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=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7.103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+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0.04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*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+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0.104*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+</w:t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609" w:right="8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0.354*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+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0.2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1*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+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0.211*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+0.03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hubun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3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609" w:right="6130"/>
      </w:pP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10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609" w:right="6479"/>
      </w:pP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3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609" w:right="76" w:firstLine="688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ukup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ung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7" w:lineRule="exact" w:line="260"/>
        <w:ind w:left="609" w:right="2917"/>
        <w:sectPr>
          <w:pgMar w:header="731" w:footer="1030" w:top="1120" w:bottom="280" w:left="1680" w:right="1580"/>
          <w:headerReference w:type="default" r:id="rId30"/>
          <w:pgSz w:w="11920" w:h="16840"/>
        </w:sectPr>
      </w:pP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pha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α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0,05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(5%)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position w:val="-1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position w:val="-1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14"/>
          <w:szCs w:val="14"/>
        </w:rPr>
        <w:jc w:val="left"/>
        <w:spacing w:before="2" w:lineRule="exact" w:line="140"/>
      </w:pPr>
      <w:r>
        <w:rPr>
          <w:sz w:val="14"/>
          <w:szCs w:val="14"/>
        </w:rPr>
      </w:r>
    </w:p>
    <w:p>
      <w:pPr>
        <w:rPr>
          <w:rFonts w:cs="Arial" w:hAnsi="Arial" w:eastAsia="Arial" w:ascii="Arial"/>
          <w:sz w:val="14"/>
          <w:szCs w:val="14"/>
        </w:rPr>
        <w:jc w:val="left"/>
        <w:ind w:left="588"/>
      </w:pPr>
      <w:r>
        <w:rPr>
          <w:rFonts w:cs="Arial" w:hAnsi="Arial" w:eastAsia="Arial" w:ascii="Arial"/>
          <w:spacing w:val="0"/>
          <w:w w:val="102"/>
          <w:sz w:val="14"/>
          <w:szCs w:val="14"/>
        </w:rPr>
        <w:t>7</w:t>
      </w:r>
      <w:r>
        <w:rPr>
          <w:rFonts w:cs="Arial" w:hAnsi="Arial" w:eastAsia="Arial" w:ascii="Arial"/>
          <w:spacing w:val="0"/>
          <w:w w:val="100"/>
          <w:sz w:val="14"/>
          <w:szCs w:val="14"/>
        </w:rPr>
      </w:r>
    </w:p>
    <w:p>
      <w:pPr>
        <w:rPr>
          <w:sz w:val="26"/>
          <w:szCs w:val="26"/>
        </w:rPr>
        <w:jc w:val="left"/>
        <w:spacing w:before="18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14"/>
          <w:szCs w:val="14"/>
        </w:rPr>
        <w:jc w:val="left"/>
        <w:ind w:left="588"/>
      </w:pPr>
      <w:r>
        <w:rPr>
          <w:rFonts w:cs="Arial" w:hAnsi="Arial" w:eastAsia="Arial" w:ascii="Arial"/>
          <w:spacing w:val="0"/>
          <w:w w:val="102"/>
          <w:sz w:val="14"/>
          <w:szCs w:val="14"/>
        </w:rPr>
        <w:t>6</w:t>
      </w:r>
      <w:r>
        <w:rPr>
          <w:rFonts w:cs="Arial" w:hAnsi="Arial" w:eastAsia="Arial" w:ascii="Arial"/>
          <w:spacing w:val="0"/>
          <w:w w:val="100"/>
          <w:sz w:val="14"/>
          <w:szCs w:val="14"/>
        </w:rPr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14"/>
          <w:szCs w:val="14"/>
        </w:rPr>
        <w:jc w:val="left"/>
        <w:ind w:left="588"/>
      </w:pPr>
      <w:r>
        <w:rPr>
          <w:rFonts w:cs="Arial" w:hAnsi="Arial" w:eastAsia="Arial" w:ascii="Arial"/>
          <w:spacing w:val="0"/>
          <w:w w:val="102"/>
          <w:sz w:val="14"/>
          <w:szCs w:val="14"/>
        </w:rPr>
        <w:t>5</w:t>
      </w:r>
      <w:r>
        <w:rPr>
          <w:rFonts w:cs="Arial" w:hAnsi="Arial" w:eastAsia="Arial" w:ascii="Arial"/>
          <w:spacing w:val="0"/>
          <w:w w:val="100"/>
          <w:sz w:val="14"/>
          <w:szCs w:val="14"/>
        </w:rPr>
      </w:r>
    </w:p>
    <w:p>
      <w:pPr>
        <w:rPr>
          <w:sz w:val="26"/>
          <w:szCs w:val="26"/>
        </w:rPr>
        <w:jc w:val="left"/>
        <w:spacing w:before="19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14"/>
          <w:szCs w:val="14"/>
        </w:rPr>
        <w:jc w:val="left"/>
        <w:ind w:left="588"/>
      </w:pPr>
      <w:r>
        <w:rPr>
          <w:rFonts w:cs="Arial" w:hAnsi="Arial" w:eastAsia="Arial" w:ascii="Arial"/>
          <w:spacing w:val="0"/>
          <w:w w:val="102"/>
          <w:sz w:val="14"/>
          <w:szCs w:val="14"/>
        </w:rPr>
        <w:t>4</w:t>
      </w:r>
      <w:r>
        <w:rPr>
          <w:rFonts w:cs="Arial" w:hAnsi="Arial" w:eastAsia="Arial" w:ascii="Arial"/>
          <w:spacing w:val="0"/>
          <w:w w:val="100"/>
          <w:sz w:val="14"/>
          <w:szCs w:val="14"/>
        </w:rPr>
      </w:r>
    </w:p>
    <w:p>
      <w:pPr>
        <w:rPr>
          <w:sz w:val="26"/>
          <w:szCs w:val="26"/>
        </w:rPr>
        <w:jc w:val="left"/>
        <w:spacing w:before="18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14"/>
          <w:szCs w:val="14"/>
        </w:rPr>
        <w:jc w:val="left"/>
        <w:ind w:left="588"/>
      </w:pPr>
      <w:r>
        <w:rPr>
          <w:rFonts w:cs="Arial" w:hAnsi="Arial" w:eastAsia="Arial" w:ascii="Arial"/>
          <w:spacing w:val="0"/>
          <w:w w:val="102"/>
          <w:sz w:val="14"/>
          <w:szCs w:val="14"/>
        </w:rPr>
        <w:t>3</w:t>
      </w:r>
      <w:r>
        <w:rPr>
          <w:rFonts w:cs="Arial" w:hAnsi="Arial" w:eastAsia="Arial" w:ascii="Arial"/>
          <w:spacing w:val="0"/>
          <w:w w:val="100"/>
          <w:sz w:val="14"/>
          <w:szCs w:val="14"/>
        </w:rPr>
      </w:r>
    </w:p>
    <w:p>
      <w:pPr>
        <w:rPr>
          <w:sz w:val="26"/>
          <w:szCs w:val="26"/>
        </w:rPr>
        <w:jc w:val="left"/>
        <w:spacing w:before="19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14"/>
          <w:szCs w:val="14"/>
        </w:rPr>
        <w:jc w:val="left"/>
        <w:ind w:left="588"/>
      </w:pPr>
      <w:r>
        <w:rPr>
          <w:rFonts w:cs="Arial" w:hAnsi="Arial" w:eastAsia="Arial" w:ascii="Arial"/>
          <w:spacing w:val="0"/>
          <w:w w:val="102"/>
          <w:sz w:val="14"/>
          <w:szCs w:val="14"/>
        </w:rPr>
        <w:t>2</w:t>
      </w:r>
      <w:r>
        <w:rPr>
          <w:rFonts w:cs="Arial" w:hAnsi="Arial" w:eastAsia="Arial" w:ascii="Arial"/>
          <w:spacing w:val="0"/>
          <w:w w:val="100"/>
          <w:sz w:val="14"/>
          <w:szCs w:val="14"/>
        </w:rPr>
      </w:r>
    </w:p>
    <w:p>
      <w:pPr>
        <w:rPr>
          <w:sz w:val="26"/>
          <w:szCs w:val="26"/>
        </w:rPr>
        <w:jc w:val="left"/>
        <w:spacing w:before="18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14"/>
          <w:szCs w:val="14"/>
        </w:rPr>
        <w:jc w:val="left"/>
        <w:ind w:left="588"/>
      </w:pPr>
      <w:r>
        <w:rPr>
          <w:rFonts w:cs="Arial" w:hAnsi="Arial" w:eastAsia="Arial" w:ascii="Arial"/>
          <w:spacing w:val="0"/>
          <w:w w:val="102"/>
          <w:sz w:val="14"/>
          <w:szCs w:val="14"/>
        </w:rPr>
        <w:t>1</w:t>
      </w:r>
      <w:r>
        <w:rPr>
          <w:rFonts w:cs="Arial" w:hAnsi="Arial" w:eastAsia="Arial" w:ascii="Arial"/>
          <w:spacing w:val="0"/>
          <w:w w:val="100"/>
          <w:sz w:val="14"/>
          <w:szCs w:val="14"/>
        </w:rPr>
      </w:r>
    </w:p>
    <w:p>
      <w:pPr>
        <w:rPr>
          <w:sz w:val="26"/>
          <w:szCs w:val="26"/>
        </w:rPr>
        <w:jc w:val="left"/>
        <w:spacing w:before="19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14"/>
          <w:szCs w:val="14"/>
        </w:rPr>
        <w:jc w:val="left"/>
        <w:ind w:left="588"/>
      </w:pPr>
      <w:r>
        <w:rPr>
          <w:rFonts w:cs="Arial" w:hAnsi="Arial" w:eastAsia="Arial" w:ascii="Arial"/>
          <w:spacing w:val="0"/>
          <w:w w:val="102"/>
          <w:sz w:val="14"/>
          <w:szCs w:val="14"/>
        </w:rPr>
        <w:t>0</w:t>
      </w:r>
      <w:r>
        <w:rPr>
          <w:rFonts w:cs="Arial" w:hAnsi="Arial" w:eastAsia="Arial" w:ascii="Arial"/>
          <w:spacing w:val="0"/>
          <w:w w:val="100"/>
          <w:sz w:val="14"/>
          <w:szCs w:val="14"/>
        </w:rPr>
      </w:r>
    </w:p>
    <w:p>
      <w:pPr>
        <w:rPr>
          <w:rFonts w:cs="Arial" w:hAnsi="Arial" w:eastAsia="Arial" w:ascii="Arial"/>
          <w:sz w:val="14"/>
          <w:szCs w:val="14"/>
        </w:rPr>
        <w:jc w:val="left"/>
        <w:spacing w:before="38"/>
        <w:ind w:left="706"/>
      </w:pPr>
      <w:r>
        <w:pict>
          <v:group style="position:absolute;margin-left:119.663pt;margin-top:-155.978pt;width:260.98pt;height:157.733pt;mso-position-horizontal-relative:page;mso-position-vertical-relative:paragraph;z-index:-1774" coordorigin="2393,-3120" coordsize="5220,3155">
            <v:shape style="position:absolute;left:2460;top:-3116;width:5149;height:3080" coordorigin="2460,-3116" coordsize="5149,3080" path="m2460,-3116l2460,-36,7610,-36,7610,-3116,2460,-3116e" filled="f" stroked="t" strokeweight="0.323453pt" strokecolor="#000000">
              <v:path arrowok="t"/>
            </v:shape>
            <v:shape style="position:absolute;left:2396;top:-40;width:59;height:0" coordorigin="2396,-40" coordsize="59,0" path="m2455,-40l2396,-40e" filled="f" stroked="t" strokeweight="0.253731pt" strokecolor="#000000">
              <v:path arrowok="t"/>
            </v:shape>
            <v:shape style="position:absolute;left:2396;top:-479;width:59;height:0" coordorigin="2396,-479" coordsize="59,0" path="m2455,-479l2396,-479e" filled="f" stroked="t" strokeweight="0.253731pt" strokecolor="#000000">
              <v:path arrowok="t"/>
            </v:shape>
            <v:shape style="position:absolute;left:2396;top:-918;width:59;height:0" coordorigin="2396,-918" coordsize="59,0" path="m2455,-918l2396,-918e" filled="f" stroked="t" strokeweight="0.253731pt" strokecolor="#000000">
              <v:path arrowok="t"/>
            </v:shape>
            <v:shape style="position:absolute;left:2396;top:-1358;width:59;height:0" coordorigin="2396,-1358" coordsize="59,0" path="m2455,-1358l2396,-1358e" filled="f" stroked="t" strokeweight="0.253731pt" strokecolor="#000000">
              <v:path arrowok="t"/>
            </v:shape>
            <v:shape style="position:absolute;left:2396;top:-1796;width:59;height:0" coordorigin="2396,-1796" coordsize="59,0" path="m2455,-1796l2396,-1796e" filled="f" stroked="t" strokeweight="0.253731pt" strokecolor="#000000">
              <v:path arrowok="t"/>
            </v:shape>
            <v:shape style="position:absolute;left:2396;top:-2236;width:59;height:0" coordorigin="2396,-2236" coordsize="59,0" path="m2455,-2236l2396,-2236e" filled="f" stroked="t" strokeweight="0.253731pt" strokecolor="#000000">
              <v:path arrowok="t"/>
            </v:shape>
            <v:shape style="position:absolute;left:2396;top:-2675;width:59;height:0" coordorigin="2396,-2675" coordsize="59,0" path="m2455,-2675l2396,-2675e" filled="f" stroked="t" strokeweight="0.253731pt" strokecolor="#000000">
              <v:path arrowok="t"/>
            </v:shape>
            <v:shape style="position:absolute;left:2396;top:-3113;width:59;height:0" coordorigin="2396,-3113" coordsize="59,0" path="m2455,-3113l2396,-3113e" filled="f" stroked="t" strokeweight="0.253731pt" strokecolor="#000000">
              <v:path arrowok="t"/>
            </v:shape>
            <v:shape style="position:absolute;left:2512;top:-32;width:0;height:64" coordorigin="2512,-32" coordsize="0,64" path="m2512,-32l2512,33e" filled="f" stroked="t" strokeweight="0.255312pt" strokecolor="#000000">
              <v:path arrowok="t"/>
            </v:shape>
            <v:shape style="position:absolute;left:2640;top:-32;width:0;height:34" coordorigin="2640,-32" coordsize="0,34" path="m2640,-32l2640,2e" filled="f" stroked="t" strokeweight="0.255312pt" strokecolor="#000000">
              <v:path arrowok="t"/>
            </v:shape>
            <v:shape style="position:absolute;left:2769;top:-32;width:0;height:34" coordorigin="2769,-32" coordsize="0,34" path="m2769,-32l2769,2e" filled="f" stroked="t" strokeweight="0.255312pt" strokecolor="#000000">
              <v:path arrowok="t"/>
            </v:shape>
            <v:shape style="position:absolute;left:2899;top:-32;width:0;height:34" coordorigin="2899,-32" coordsize="0,34" path="m2899,-32l2899,2e" filled="f" stroked="t" strokeweight="0.255312pt" strokecolor="#000000">
              <v:path arrowok="t"/>
            </v:shape>
            <v:shape style="position:absolute;left:3029;top:-32;width:0;height:34" coordorigin="3029,-32" coordsize="0,34" path="m3029,-32l3029,2e" filled="f" stroked="t" strokeweight="0.255312pt" strokecolor="#000000">
              <v:path arrowok="t"/>
            </v:shape>
            <v:shape style="position:absolute;left:3158;top:-32;width:0;height:64" coordorigin="3158,-32" coordsize="0,64" path="m3158,-32l3158,33e" filled="f" stroked="t" strokeweight="0.255312pt" strokecolor="#000000">
              <v:path arrowok="t"/>
            </v:shape>
            <v:shape style="position:absolute;left:3287;top:-32;width:0;height:34" coordorigin="3287,-32" coordsize="0,34" path="m3287,-32l3287,2e" filled="f" stroked="t" strokeweight="0.255312pt" strokecolor="#000000">
              <v:path arrowok="t"/>
            </v:shape>
            <v:shape style="position:absolute;left:3416;top:-32;width:0;height:34" coordorigin="3416,-32" coordsize="0,34" path="m3416,-32l3416,2e" filled="f" stroked="t" strokeweight="0.255312pt" strokecolor="#000000">
              <v:path arrowok="t"/>
            </v:shape>
            <v:shape style="position:absolute;left:3547;top:-32;width:0;height:34" coordorigin="3547,-32" coordsize="0,34" path="m3547,-32l3547,2e" filled="f" stroked="t" strokeweight="0.255312pt" strokecolor="#000000">
              <v:path arrowok="t"/>
            </v:shape>
            <v:shape style="position:absolute;left:3676;top:-32;width:0;height:34" coordorigin="3676,-32" coordsize="0,34" path="m3676,-32l3676,2e" filled="f" stroked="t" strokeweight="0.255312pt" strokecolor="#000000">
              <v:path arrowok="t"/>
            </v:shape>
            <v:shape style="position:absolute;left:3804;top:-32;width:0;height:64" coordorigin="3804,-32" coordsize="0,64" path="m3804,-32l3804,33e" filled="f" stroked="t" strokeweight="0.255312pt" strokecolor="#000000">
              <v:path arrowok="t"/>
            </v:shape>
            <v:shape style="position:absolute;left:3935;top:-32;width:0;height:34" coordorigin="3935,-32" coordsize="0,34" path="m3935,-32l3935,2e" filled="f" stroked="t" strokeweight="0.255312pt" strokecolor="#000000">
              <v:path arrowok="t"/>
            </v:shape>
            <v:shape style="position:absolute;left:4064;top:-32;width:0;height:34" coordorigin="4064,-32" coordsize="0,34" path="m4064,-32l4064,2e" filled="f" stroked="t" strokeweight="0.255312pt" strokecolor="#000000">
              <v:path arrowok="t"/>
            </v:shape>
            <v:shape style="position:absolute;left:4193;top:-32;width:0;height:34" coordorigin="4193,-32" coordsize="0,34" path="m4193,-32l4193,2e" filled="f" stroked="t" strokeweight="0.255312pt" strokecolor="#000000">
              <v:path arrowok="t"/>
            </v:shape>
            <v:shape style="position:absolute;left:4322;top:-32;width:0;height:34" coordorigin="4322,-32" coordsize="0,34" path="m4322,-32l4322,2e" filled="f" stroked="t" strokeweight="0.255312pt" strokecolor="#000000">
              <v:path arrowok="t"/>
            </v:shape>
            <v:shape style="position:absolute;left:4452;top:-32;width:0;height:64" coordorigin="4452,-32" coordsize="0,64" path="m4452,-32l4452,33e" filled="f" stroked="t" strokeweight="0.255312pt" strokecolor="#000000">
              <v:path arrowok="t"/>
            </v:shape>
            <v:shape style="position:absolute;left:4581;top:-32;width:0;height:34" coordorigin="4581,-32" coordsize="0,34" path="m4581,-32l4581,2e" filled="f" stroked="t" strokeweight="0.255312pt" strokecolor="#000000">
              <v:path arrowok="t"/>
            </v:shape>
            <v:shape style="position:absolute;left:4710;top:-32;width:0;height:34" coordorigin="4710,-32" coordsize="0,34" path="m4710,-32l4710,2e" filled="f" stroked="t" strokeweight="0.255312pt" strokecolor="#000000">
              <v:path arrowok="t"/>
            </v:shape>
            <v:shape style="position:absolute;left:4841;top:-32;width:0;height:34" coordorigin="4841,-32" coordsize="0,34" path="m4841,-32l4841,2e" filled="f" stroked="t" strokeweight="0.255312pt" strokecolor="#000000">
              <v:path arrowok="t"/>
            </v:shape>
            <v:shape style="position:absolute;left:4970;top:-32;width:0;height:34" coordorigin="4970,-32" coordsize="0,34" path="m4970,-32l4970,2e" filled="f" stroked="t" strokeweight="0.255312pt" strokecolor="#000000">
              <v:path arrowok="t"/>
            </v:shape>
            <v:shape style="position:absolute;left:5098;top:-32;width:0;height:64" coordorigin="5098,-32" coordsize="0,64" path="m5098,-32l5098,33e" filled="f" stroked="t" strokeweight="0.255312pt" strokecolor="#000000">
              <v:path arrowok="t"/>
            </v:shape>
            <v:shape style="position:absolute;left:5227;top:-32;width:0;height:34" coordorigin="5227,-32" coordsize="0,34" path="m5227,-32l5227,2e" filled="f" stroked="t" strokeweight="0.255312pt" strokecolor="#000000">
              <v:path arrowok="t"/>
            </v:shape>
            <v:shape style="position:absolute;left:5358;top:-32;width:0;height:34" coordorigin="5358,-32" coordsize="0,34" path="m5358,-32l5358,2e" filled="f" stroked="t" strokeweight="0.255312pt" strokecolor="#000000">
              <v:path arrowok="t"/>
            </v:shape>
            <v:shape style="position:absolute;left:5487;top:-32;width:0;height:34" coordorigin="5487,-32" coordsize="0,34" path="m5487,-32l5487,2e" filled="f" stroked="t" strokeweight="0.255312pt" strokecolor="#000000">
              <v:path arrowok="t"/>
            </v:shape>
            <v:shape style="position:absolute;left:5616;top:-32;width:0;height:34" coordorigin="5616,-32" coordsize="0,34" path="m5616,-32l5616,2e" filled="f" stroked="t" strokeweight="0.255312pt" strokecolor="#000000">
              <v:path arrowok="t"/>
            </v:shape>
            <v:shape style="position:absolute;left:5746;top:-32;width:0;height:64" coordorigin="5746,-32" coordsize="0,64" path="m5746,-32l5746,33e" filled="f" stroked="t" strokeweight="0.255312pt" strokecolor="#000000">
              <v:path arrowok="t"/>
            </v:shape>
            <v:shape style="position:absolute;left:5875;top:-32;width:0;height:34" coordorigin="5875,-32" coordsize="0,34" path="m5875,-32l5875,2e" filled="f" stroked="t" strokeweight="0.255312pt" strokecolor="#000000">
              <v:path arrowok="t"/>
            </v:shape>
            <v:shape style="position:absolute;left:6004;top:-32;width:0;height:34" coordorigin="6004,-32" coordsize="0,34" path="m6004,-32l6004,2e" filled="f" stroked="t" strokeweight="0.255312pt" strokecolor="#000000">
              <v:path arrowok="t"/>
            </v:shape>
            <v:shape style="position:absolute;left:6133;top:-32;width:0;height:34" coordorigin="6133,-32" coordsize="0,34" path="m6133,-32l6133,2e" filled="f" stroked="t" strokeweight="0.255312pt" strokecolor="#000000">
              <v:path arrowok="t"/>
            </v:shape>
            <v:shape style="position:absolute;left:6264;top:-32;width:0;height:34" coordorigin="6264,-32" coordsize="0,34" path="m6264,-32l6264,2e" filled="f" stroked="t" strokeweight="0.255312pt" strokecolor="#000000">
              <v:path arrowok="t"/>
            </v:shape>
            <v:shape style="position:absolute;left:6393;top:-32;width:0;height:64" coordorigin="6393,-32" coordsize="0,64" path="m6393,-32l6393,33e" filled="f" stroked="t" strokeweight="0.255312pt" strokecolor="#000000">
              <v:path arrowok="t"/>
            </v:shape>
            <v:shape style="position:absolute;left:6522;top:-32;width:0;height:34" coordorigin="6522,-32" coordsize="0,34" path="m6522,-32l6522,2e" filled="f" stroked="t" strokeweight="0.255312pt" strokecolor="#000000">
              <v:path arrowok="t"/>
            </v:shape>
            <v:shape style="position:absolute;left:6653;top:-32;width:0;height:34" coordorigin="6653,-32" coordsize="0,34" path="m6653,-32l6653,2e" filled="f" stroked="t" strokeweight="0.255312pt" strokecolor="#000000">
              <v:path arrowok="t"/>
            </v:shape>
            <v:shape style="position:absolute;left:6781;top:-32;width:0;height:34" coordorigin="6781,-32" coordsize="0,34" path="m6781,-32l6781,2e" filled="f" stroked="t" strokeweight="0.255312pt" strokecolor="#000000">
              <v:path arrowok="t"/>
            </v:shape>
            <v:shape style="position:absolute;left:6910;top:-32;width:0;height:34" coordorigin="6910,-32" coordsize="0,34" path="m6910,-32l6910,2e" filled="f" stroked="t" strokeweight="0.255312pt" strokecolor="#000000">
              <v:path arrowok="t"/>
            </v:shape>
            <v:shape style="position:absolute;left:7039;top:-32;width:0;height:64" coordorigin="7039,-32" coordsize="0,64" path="m7039,-32l7039,33e" filled="f" stroked="t" strokeweight="0.255312pt" strokecolor="#000000">
              <v:path arrowok="t"/>
            </v:shape>
            <v:shape style="position:absolute;left:7170;top:-32;width:0;height:34" coordorigin="7170,-32" coordsize="0,34" path="m7170,-32l7170,2e" filled="f" stroked="t" strokeweight="0.255312pt" strokecolor="#000000">
              <v:path arrowok="t"/>
            </v:shape>
            <v:shape style="position:absolute;left:7299;top:-32;width:0;height:34" coordorigin="7299,-32" coordsize="0,34" path="m7299,-32l7299,2e" filled="f" stroked="t" strokeweight="0.255312pt" strokecolor="#000000">
              <v:path arrowok="t"/>
            </v:shape>
            <v:shape style="position:absolute;left:7428;top:-32;width:0;height:34" coordorigin="7428,-32" coordsize="0,34" path="m7428,-32l7428,2e" filled="f" stroked="t" strokeweight="0.255312pt" strokecolor="#000000">
              <v:path arrowok="t"/>
            </v:shape>
            <v:shape style="position:absolute;left:7558;top:-32;width:0;height:34" coordorigin="7558,-32" coordsize="0,34" path="m7558,-32l7558,2e" filled="f" stroked="t" strokeweight="0.255312pt" strokecolor="#000000">
              <v:path arrowok="t"/>
            </v:shape>
            <v:shape style="position:absolute;left:2512;top:-479;width:129;height:440" coordorigin="2512,-479" coordsize="129,440" path="m2640,-479l2512,-479,2512,-49,2640,-49,2640,-479xe" filled="t" fillcolor="#93BDFF" stroked="f">
              <v:path arrowok="t"/>
              <v:fill/>
            </v:shape>
            <v:shape style="position:absolute;left:2512;top:-479;width:129;height:440" coordorigin="2512,-479" coordsize="129,440" path="m2640,-479l2512,-479,2512,-49e" filled="f" stroked="t" strokeweight="0.254521pt" strokecolor="#000000">
              <v:path arrowok="t"/>
            </v:shape>
            <v:shape style="position:absolute;left:2512;top:-479;width:129;height:440" coordorigin="2512,-479" coordsize="129,440" path="m2640,-49l2640,-479e" filled="f" stroked="t" strokeweight="0.254521pt" strokecolor="#000000">
              <v:path arrowok="t"/>
            </v:shape>
            <v:shape style="position:absolute;left:2769;top:-479;width:129;height:440" coordorigin="2769,-479" coordsize="129,440" path="m2899,-479l2769,-479,2769,-49,2899,-49,2899,-479xe" filled="t" fillcolor="#93BDFF" stroked="f">
              <v:path arrowok="t"/>
              <v:fill/>
            </v:shape>
            <v:shape style="position:absolute;left:2769;top:-479;width:129;height:440" coordorigin="2769,-479" coordsize="129,440" path="m2899,-479l2769,-479,2769,-49e" filled="f" stroked="t" strokeweight="0.254521pt" strokecolor="#000000">
              <v:path arrowok="t"/>
            </v:shape>
            <v:shape style="position:absolute;left:2769;top:-479;width:129;height:440" coordorigin="2769,-479" coordsize="129,440" path="m2899,-49l2899,-479e" filled="f" stroked="t" strokeweight="0.254521pt" strokecolor="#000000">
              <v:path arrowok="t"/>
            </v:shape>
            <v:shape style="position:absolute;left:3029;top:-1796;width:129;height:1757" coordorigin="3029,-1796" coordsize="129,1757" path="m3158,-1796l3029,-1796,3029,-49,3158,-49,3158,-1796xe" filled="t" fillcolor="#93BDFF" stroked="f">
              <v:path arrowok="t"/>
              <v:fill/>
            </v:shape>
            <v:shape style="position:absolute;left:3029;top:-1796;width:129;height:1757" coordorigin="3029,-1796" coordsize="129,1757" path="m3158,-1796l3029,-1796,3029,-49e" filled="f" stroked="t" strokeweight="0.254521pt" strokecolor="#000000">
              <v:path arrowok="t"/>
            </v:shape>
            <v:shape style="position:absolute;left:3029;top:-1796;width:129;height:1757" coordorigin="3029,-1796" coordsize="129,1757" path="m3158,-49l3158,-1796e" filled="f" stroked="t" strokeweight="0.254521pt" strokecolor="#000000">
              <v:path arrowok="t"/>
            </v:shape>
            <v:shape style="position:absolute;left:3158;top:-1796;width:129;height:1757" coordorigin="3158,-1796" coordsize="129,1757" path="m3287,-1796l3158,-1796,3158,-49,3287,-49,3287,-1796xe" filled="t" fillcolor="#93BDFF" stroked="f">
              <v:path arrowok="t"/>
              <v:fill/>
            </v:shape>
            <v:shape style="position:absolute;left:3158;top:-1796;width:129;height:1757" coordorigin="3158,-1796" coordsize="129,1757" path="m3287,-1796l3158,-1796,3158,-49e" filled="f" stroked="t" strokeweight="0.254521pt" strokecolor="#000000">
              <v:path arrowok="t"/>
            </v:shape>
            <v:shape style="position:absolute;left:3158;top:-1796;width:129;height:1757" coordorigin="3158,-1796" coordsize="129,1757" path="m3287,-49l3287,-1796e" filled="f" stroked="t" strokeweight="0.254521pt" strokecolor="#000000">
              <v:path arrowok="t"/>
            </v:shape>
            <v:shape style="position:absolute;left:3287;top:-1358;width:129;height:1318" coordorigin="3287,-1358" coordsize="129,1318" path="m3416,-1358l3287,-1358,3287,-49,3416,-49,3416,-1358xe" filled="t" fillcolor="#93BDFF" stroked="f">
              <v:path arrowok="t"/>
              <v:fill/>
            </v:shape>
            <v:shape style="position:absolute;left:3287;top:-1358;width:129;height:1318" coordorigin="3287,-1358" coordsize="129,1318" path="m3416,-1358l3287,-1358,3287,-49e" filled="f" stroked="t" strokeweight="0.254521pt" strokecolor="#000000">
              <v:path arrowok="t"/>
            </v:shape>
            <v:shape style="position:absolute;left:3287;top:-1358;width:129;height:1318" coordorigin="3287,-1358" coordsize="129,1318" path="m3416,-49l3416,-1358e" filled="f" stroked="t" strokeweight="0.254521pt" strokecolor="#000000">
              <v:path arrowok="t"/>
            </v:shape>
            <v:shape style="position:absolute;left:3416;top:-479;width:130;height:440" coordorigin="3416,-479" coordsize="130,440" path="m3547,-479l3416,-479,3416,-49,3547,-49,3547,-479xe" filled="t" fillcolor="#93BDFF" stroked="f">
              <v:path arrowok="t"/>
              <v:fill/>
            </v:shape>
            <v:shape style="position:absolute;left:3416;top:-479;width:130;height:440" coordorigin="3416,-479" coordsize="130,440" path="m3547,-479l3416,-479,3416,-49e" filled="f" stroked="t" strokeweight="0.254521pt" strokecolor="#000000">
              <v:path arrowok="t"/>
            </v:shape>
            <v:shape style="position:absolute;left:3416;top:-479;width:130;height:440" coordorigin="3416,-479" coordsize="130,440" path="m3547,-49l3547,-479e" filled="f" stroked="t" strokeweight="0.254521pt" strokecolor="#000000">
              <v:path arrowok="t"/>
            </v:shape>
            <v:shape style="position:absolute;left:3547;top:-918;width:129;height:878" coordorigin="3547,-918" coordsize="129,878" path="m3676,-918l3547,-918,3547,-49,3676,-49,3676,-918xe" filled="t" fillcolor="#93BDFF" stroked="f">
              <v:path arrowok="t"/>
              <v:fill/>
            </v:shape>
            <v:shape style="position:absolute;left:3547;top:-918;width:129;height:878" coordorigin="3547,-918" coordsize="129,878" path="m3676,-918l3547,-918,3547,-49e" filled="f" stroked="t" strokeweight="0.254521pt" strokecolor="#000000">
              <v:path arrowok="t"/>
            </v:shape>
            <v:shape style="position:absolute;left:3547;top:-918;width:129;height:878" coordorigin="3547,-918" coordsize="129,878" path="m3676,-49l3676,-918e" filled="f" stroked="t" strokeweight="0.254521pt" strokecolor="#000000">
              <v:path arrowok="t"/>
            </v:shape>
            <v:shape style="position:absolute;left:3676;top:-479;width:129;height:440" coordorigin="3676,-479" coordsize="129,440" path="m3804,-479l3676,-479,3676,-49,3804,-49,3804,-479xe" filled="t" fillcolor="#93BDFF" stroked="f">
              <v:path arrowok="t"/>
              <v:fill/>
            </v:shape>
            <v:shape style="position:absolute;left:3676;top:-479;width:129;height:440" coordorigin="3676,-479" coordsize="129,440" path="m3804,-479l3676,-479,3676,-49e" filled="f" stroked="t" strokeweight="0.254521pt" strokecolor="#000000">
              <v:path arrowok="t"/>
            </v:shape>
            <v:shape style="position:absolute;left:3676;top:-479;width:129;height:440" coordorigin="3676,-479" coordsize="129,440" path="m3804,-49l3804,-479e" filled="f" stroked="t" strokeweight="0.254521pt" strokecolor="#000000">
              <v:path arrowok="t"/>
            </v:shape>
            <v:shape style="position:absolute;left:3804;top:-918;width:131;height:878" coordorigin="3804,-918" coordsize="131,878" path="m3935,-918l3804,-918,3804,-49,3935,-49,3935,-918xe" filled="t" fillcolor="#93BDFF" stroked="f">
              <v:path arrowok="t"/>
              <v:fill/>
            </v:shape>
            <v:shape style="position:absolute;left:3804;top:-918;width:131;height:878" coordorigin="3804,-918" coordsize="131,878" path="m3935,-918l3804,-918,3804,-49e" filled="f" stroked="t" strokeweight="0.254521pt" strokecolor="#000000">
              <v:path arrowok="t"/>
            </v:shape>
            <v:shape style="position:absolute;left:3804;top:-918;width:131;height:878" coordorigin="3804,-918" coordsize="131,878" path="m3935,-49l3935,-918e" filled="f" stroked="t" strokeweight="0.254521pt" strokecolor="#000000">
              <v:path arrowok="t"/>
            </v:shape>
            <v:shape style="position:absolute;left:3935;top:-1796;width:129;height:1757" coordorigin="3935,-1796" coordsize="129,1757" path="m4064,-1796l3935,-1796,3935,-49,4064,-49,4064,-1796xe" filled="t" fillcolor="#93BDFF" stroked="f">
              <v:path arrowok="t"/>
              <v:fill/>
            </v:shape>
            <v:shape style="position:absolute;left:3935;top:-1796;width:129;height:1757" coordorigin="3935,-1796" coordsize="129,1757" path="m4064,-1796l3935,-1796,3935,-49e" filled="f" stroked="t" strokeweight="0.254521pt" strokecolor="#000000">
              <v:path arrowok="t"/>
            </v:shape>
            <v:shape style="position:absolute;left:3935;top:-1796;width:129;height:1757" coordorigin="3935,-1796" coordsize="129,1757" path="m4064,-49l4064,-1796e" filled="f" stroked="t" strokeweight="0.254521pt" strokecolor="#000000">
              <v:path arrowok="t"/>
            </v:shape>
            <v:shape style="position:absolute;left:4064;top:-479;width:129;height:440" coordorigin="4064,-479" coordsize="129,440" path="m4193,-479l4064,-479,4064,-49,4193,-49,4193,-479xe" filled="t" fillcolor="#93BDFF" stroked="f">
              <v:path arrowok="t"/>
              <v:fill/>
            </v:shape>
            <v:shape style="position:absolute;left:4064;top:-479;width:129;height:440" coordorigin="4064,-479" coordsize="129,440" path="m4193,-479l4064,-479,4064,-49e" filled="f" stroked="t" strokeweight="0.254521pt" strokecolor="#000000">
              <v:path arrowok="t"/>
            </v:shape>
            <v:shape style="position:absolute;left:4064;top:-479;width:129;height:440" coordorigin="4064,-479" coordsize="129,440" path="m4193,-49l4193,-479e" filled="f" stroked="t" strokeweight="0.254521pt" strokecolor="#000000">
              <v:path arrowok="t"/>
            </v:shape>
            <v:shape style="position:absolute;left:4193;top:-2675;width:129;height:2635" coordorigin="4193,-2675" coordsize="129,2635" path="m4322,-2675l4193,-2675,4193,-49,4322,-49,4322,-2675xe" filled="t" fillcolor="#93BDFF" stroked="f">
              <v:path arrowok="t"/>
              <v:fill/>
            </v:shape>
            <v:shape style="position:absolute;left:4193;top:-2675;width:129;height:2635" coordorigin="4193,-2675" coordsize="129,2635" path="m4322,-2675l4193,-2675,4193,-49e" filled="f" stroked="t" strokeweight="0.254521pt" strokecolor="#000000">
              <v:path arrowok="t"/>
            </v:shape>
            <v:shape style="position:absolute;left:4193;top:-2675;width:129;height:2635" coordorigin="4193,-2675" coordsize="129,2635" path="m4322,-49l4322,-2675e" filled="f" stroked="t" strokeweight="0.254521pt" strokecolor="#000000">
              <v:path arrowok="t"/>
            </v:shape>
            <v:shape style="position:absolute;left:4322;top:-2675;width:130;height:2635" coordorigin="4322,-2675" coordsize="130,2635" path="m4452,-2675l4322,-2675,4322,-49,4452,-49,4452,-2675xe" filled="t" fillcolor="#93BDFF" stroked="f">
              <v:path arrowok="t"/>
              <v:fill/>
            </v:shape>
            <v:shape style="position:absolute;left:4322;top:-2675;width:130;height:2635" coordorigin="4322,-2675" coordsize="130,2635" path="m4452,-2675l4322,-2675,4322,-49e" filled="f" stroked="t" strokeweight="0.254521pt" strokecolor="#000000">
              <v:path arrowok="t"/>
            </v:shape>
            <v:shape style="position:absolute;left:4322;top:-2675;width:130;height:2635" coordorigin="4322,-2675" coordsize="130,2635" path="m4452,-49l4452,-2675e" filled="f" stroked="t" strokeweight="0.254521pt" strokecolor="#000000">
              <v:path arrowok="t"/>
            </v:shape>
            <v:shape style="position:absolute;left:4452;top:-1358;width:129;height:1318" coordorigin="4452,-1358" coordsize="129,1318" path="m4581,-1358l4452,-1358,4452,-49,4581,-49,4581,-1358xe" filled="t" fillcolor="#93BDFF" stroked="f">
              <v:path arrowok="t"/>
              <v:fill/>
            </v:shape>
            <v:shape style="position:absolute;left:4452;top:-1358;width:129;height:1318" coordorigin="4452,-1358" coordsize="129,1318" path="m4581,-1358l4452,-1358,4452,-49e" filled="f" stroked="t" strokeweight="0.254521pt" strokecolor="#000000">
              <v:path arrowok="t"/>
            </v:shape>
            <v:shape style="position:absolute;left:4452;top:-1358;width:129;height:1318" coordorigin="4452,-1358" coordsize="129,1318" path="m4581,-49l4581,-1358e" filled="f" stroked="t" strokeweight="0.254521pt" strokecolor="#000000">
              <v:path arrowok="t"/>
            </v:shape>
            <v:shape style="position:absolute;left:4581;top:-2236;width:129;height:2197" coordorigin="4581,-2236" coordsize="129,2197" path="m4710,-2236l4581,-2236,4581,-49,4710,-49,4710,-2236xe" filled="t" fillcolor="#93BDFF" stroked="f">
              <v:path arrowok="t"/>
              <v:fill/>
            </v:shape>
            <v:shape style="position:absolute;left:4581;top:-2236;width:129;height:2197" coordorigin="4581,-2236" coordsize="129,2197" path="m4710,-2236l4581,-2236,4581,-49e" filled="f" stroked="t" strokeweight="0.254521pt" strokecolor="#000000">
              <v:path arrowok="t"/>
            </v:shape>
            <v:shape style="position:absolute;left:4581;top:-2236;width:129;height:2197" coordorigin="4581,-2236" coordsize="129,2197" path="m4710,-49l4710,-2236e" filled="f" stroked="t" strokeweight="0.254521pt" strokecolor="#000000">
              <v:path arrowok="t"/>
            </v:shape>
            <v:shape style="position:absolute;left:4710;top:-1358;width:130;height:1318" coordorigin="4710,-1358" coordsize="130,1318" path="m4841,-1358l4710,-1358,4710,-49,4841,-49,4841,-1358xe" filled="t" fillcolor="#93BDFF" stroked="f">
              <v:path arrowok="t"/>
              <v:fill/>
            </v:shape>
            <v:shape style="position:absolute;left:4710;top:-1358;width:130;height:1318" coordorigin="4710,-1358" coordsize="130,1318" path="m4841,-1358l4710,-1358,4710,-49e" filled="f" stroked="t" strokeweight="0.254521pt" strokecolor="#000000">
              <v:path arrowok="t"/>
            </v:shape>
            <v:shape style="position:absolute;left:4710;top:-1358;width:130;height:1318" coordorigin="4710,-1358" coordsize="130,1318" path="m4841,-49l4841,-1358e" filled="f" stroked="t" strokeweight="0.254521pt" strokecolor="#000000">
              <v:path arrowok="t"/>
            </v:shape>
            <v:shape style="position:absolute;left:4841;top:-918;width:129;height:878" coordorigin="4841,-918" coordsize="129,878" path="m4970,-918l4841,-918,4841,-49,4970,-49,4970,-918xe" filled="t" fillcolor="#93BDFF" stroked="f">
              <v:path arrowok="t"/>
              <v:fill/>
            </v:shape>
            <v:shape style="position:absolute;left:4841;top:-918;width:129;height:878" coordorigin="4841,-918" coordsize="129,878" path="m4970,-918l4841,-918,4841,-49e" filled="f" stroked="t" strokeweight="0.254521pt" strokecolor="#000000">
              <v:path arrowok="t"/>
            </v:shape>
            <v:shape style="position:absolute;left:4841;top:-918;width:129;height:878" coordorigin="4841,-918" coordsize="129,878" path="m4970,-49l4970,-918e" filled="f" stroked="t" strokeweight="0.254521pt" strokecolor="#000000">
              <v:path arrowok="t"/>
            </v:shape>
            <v:shape style="position:absolute;left:4970;top:-479;width:129;height:440" coordorigin="4970,-479" coordsize="129,440" path="m5098,-479l4970,-479,4970,-49,5098,-49,5098,-479xe" filled="t" fillcolor="#93BDFF" stroked="f">
              <v:path arrowok="t"/>
              <v:fill/>
            </v:shape>
            <v:shape style="position:absolute;left:4970;top:-479;width:129;height:440" coordorigin="4970,-479" coordsize="129,440" path="m5098,-479l4970,-479,4970,-49e" filled="f" stroked="t" strokeweight="0.254521pt" strokecolor="#000000">
              <v:path arrowok="t"/>
            </v:shape>
            <v:shape style="position:absolute;left:4970;top:-479;width:129;height:440" coordorigin="4970,-479" coordsize="129,440" path="m5098,-49l5098,-479e" filled="f" stroked="t" strokeweight="0.254521pt" strokecolor="#000000">
              <v:path arrowok="t"/>
            </v:shape>
            <v:shape style="position:absolute;left:5098;top:-1358;width:129;height:1318" coordorigin="5098,-1358" coordsize="129,1318" path="m5227,-1358l5098,-1358,5098,-49,5227,-49,5227,-1358xe" filled="t" fillcolor="#93BDFF" stroked="f">
              <v:path arrowok="t"/>
              <v:fill/>
            </v:shape>
            <v:shape style="position:absolute;left:5098;top:-1358;width:129;height:1318" coordorigin="5098,-1358" coordsize="129,1318" path="m5227,-1358l5098,-1358,5098,-49e" filled="f" stroked="t" strokeweight="0.254521pt" strokecolor="#000000">
              <v:path arrowok="t"/>
            </v:shape>
            <v:shape style="position:absolute;left:5098;top:-1358;width:129;height:1318" coordorigin="5098,-1358" coordsize="129,1318" path="m5227,-49l5227,-1358e" filled="f" stroked="t" strokeweight="0.254521pt" strokecolor="#000000">
              <v:path arrowok="t"/>
            </v:shape>
            <v:shape style="position:absolute;left:5227;top:-918;width:130;height:878" coordorigin="5227,-918" coordsize="130,878" path="m5358,-918l5227,-918,5227,-49,5358,-49,5358,-918xe" filled="t" fillcolor="#93BDFF" stroked="f">
              <v:path arrowok="t"/>
              <v:fill/>
            </v:shape>
            <v:shape style="position:absolute;left:5227;top:-918;width:130;height:878" coordorigin="5227,-918" coordsize="130,878" path="m5358,-918l5227,-918,5227,-49e" filled="f" stroked="t" strokeweight="0.254521pt" strokecolor="#000000">
              <v:path arrowok="t"/>
            </v:shape>
            <v:shape style="position:absolute;left:5227;top:-918;width:130;height:878" coordorigin="5227,-918" coordsize="130,878" path="m5358,-49l5358,-918e" filled="f" stroked="t" strokeweight="0.254521pt" strokecolor="#000000">
              <v:path arrowok="t"/>
            </v:shape>
            <v:shape style="position:absolute;left:5358;top:-479;width:129;height:440" coordorigin="5358,-479" coordsize="129,440" path="m5487,-479l5358,-479,5358,-49,5487,-49,5487,-479xe" filled="t" fillcolor="#93BDFF" stroked="f">
              <v:path arrowok="t"/>
              <v:fill/>
            </v:shape>
            <v:shape style="position:absolute;left:5358;top:-479;width:129;height:440" coordorigin="5358,-479" coordsize="129,440" path="m5487,-479l5358,-479,5358,-49e" filled="f" stroked="t" strokeweight="0.254521pt" strokecolor="#000000">
              <v:path arrowok="t"/>
            </v:shape>
            <v:shape style="position:absolute;left:5358;top:-479;width:129;height:440" coordorigin="5358,-479" coordsize="129,440" path="m5487,-49l5487,-479e" filled="f" stroked="t" strokeweight="0.254521pt" strokecolor="#000000">
              <v:path arrowok="t"/>
            </v:shape>
            <v:shape style="position:absolute;left:5487;top:-1358;width:129;height:1318" coordorigin="5487,-1358" coordsize="129,1318" path="m5616,-1358l5487,-1358,5487,-49,5616,-49,5616,-1358xe" filled="t" fillcolor="#93BDFF" stroked="f">
              <v:path arrowok="t"/>
              <v:fill/>
            </v:shape>
            <v:shape style="position:absolute;left:5487;top:-1358;width:129;height:1318" coordorigin="5487,-1358" coordsize="129,1318" path="m5616,-1358l5487,-1358,5487,-49e" filled="f" stroked="t" strokeweight="0.254521pt" strokecolor="#000000">
              <v:path arrowok="t"/>
            </v:shape>
            <v:shape style="position:absolute;left:5487;top:-1358;width:129;height:1318" coordorigin="5487,-1358" coordsize="129,1318" path="m5616,-49l5616,-1358e" filled="f" stroked="t" strokeweight="0.254521pt" strokecolor="#000000">
              <v:path arrowok="t"/>
            </v:shape>
            <v:shape style="position:absolute;left:5616;top:-2675;width:130;height:2635" coordorigin="5616,-2675" coordsize="130,2635" path="m5746,-2675l5616,-2675,5616,-49,5746,-49,5746,-2675xe" filled="t" fillcolor="#93BDFF" stroked="f">
              <v:path arrowok="t"/>
              <v:fill/>
            </v:shape>
            <v:shape style="position:absolute;left:5616;top:-2675;width:130;height:2635" coordorigin="5616,-2675" coordsize="130,2635" path="m5746,-2675l5616,-2675,5616,-49e" filled="f" stroked="t" strokeweight="0.254521pt" strokecolor="#000000">
              <v:path arrowok="t"/>
            </v:shape>
            <v:shape style="position:absolute;left:5616;top:-2675;width:130;height:2635" coordorigin="5616,-2675" coordsize="130,2635" path="m5746,-49l5746,-2675e" filled="f" stroked="t" strokeweight="0.254521pt" strokecolor="#000000">
              <v:path arrowok="t"/>
            </v:shape>
            <v:shape style="position:absolute;left:5746;top:-1796;width:129;height:1757" coordorigin="5746,-1796" coordsize="129,1757" path="m5875,-1796l5746,-1796,5746,-49,5875,-49,5875,-1796xe" filled="t" fillcolor="#93BDFF" stroked="f">
              <v:path arrowok="t"/>
              <v:fill/>
            </v:shape>
            <v:shape style="position:absolute;left:5746;top:-1796;width:129;height:1757" coordorigin="5746,-1796" coordsize="129,1757" path="m5875,-1796l5746,-1796,5746,-49e" filled="f" stroked="t" strokeweight="0.254521pt" strokecolor="#000000">
              <v:path arrowok="t"/>
            </v:shape>
            <v:shape style="position:absolute;left:5746;top:-1796;width:129;height:1757" coordorigin="5746,-1796" coordsize="129,1757" path="m5875,-49l5875,-1796e" filled="f" stroked="t" strokeweight="0.254521pt" strokecolor="#000000">
              <v:path arrowok="t"/>
            </v:shape>
            <v:shape style="position:absolute;left:5875;top:-2675;width:129;height:2635" coordorigin="5875,-2675" coordsize="129,2635" path="m6004,-2675l5875,-2675,5875,-49,6004,-49,6004,-2675xe" filled="t" fillcolor="#93BDFF" stroked="f">
              <v:path arrowok="t"/>
              <v:fill/>
            </v:shape>
            <v:shape style="position:absolute;left:5875;top:-2675;width:129;height:2635" coordorigin="5875,-2675" coordsize="129,2635" path="m6004,-2675l5875,-2675,5875,-49e" filled="f" stroked="t" strokeweight="0.254521pt" strokecolor="#000000">
              <v:path arrowok="t"/>
            </v:shape>
            <v:shape style="position:absolute;left:5875;top:-2675;width:129;height:2635" coordorigin="5875,-2675" coordsize="129,2635" path="m6004,-49l6004,-2675e" filled="f" stroked="t" strokeweight="0.254521pt" strokecolor="#000000">
              <v:path arrowok="t"/>
            </v:shape>
            <v:shape style="position:absolute;left:6004;top:-918;width:129;height:878" coordorigin="6004,-918" coordsize="129,878" path="m6134,-918l6004,-918,6004,-49,6134,-49,6134,-918xe" filled="t" fillcolor="#93BDFF" stroked="f">
              <v:path arrowok="t"/>
              <v:fill/>
            </v:shape>
            <v:shape style="position:absolute;left:6004;top:-918;width:129;height:878" coordorigin="6004,-918" coordsize="129,878" path="m6134,-918l6004,-918,6004,-49e" filled="f" stroked="t" strokeweight="0.254521pt" strokecolor="#000000">
              <v:path arrowok="t"/>
            </v:shape>
            <v:shape style="position:absolute;left:6004;top:-918;width:129;height:878" coordorigin="6004,-918" coordsize="129,878" path="m6134,-49l6134,-918e" filled="f" stroked="t" strokeweight="0.254521pt" strokecolor="#000000">
              <v:path arrowok="t"/>
            </v:shape>
            <v:shape style="position:absolute;left:6133;top:-918;width:130;height:878" coordorigin="6133,-918" coordsize="130,878" path="m6264,-918l6133,-918,6133,-49,6264,-49,6264,-918xe" filled="t" fillcolor="#93BDFF" stroked="f">
              <v:path arrowok="t"/>
              <v:fill/>
            </v:shape>
            <v:shape style="position:absolute;left:6133;top:-918;width:130;height:878" coordorigin="6133,-918" coordsize="130,878" path="m6264,-918l6133,-918,6133,-49e" filled="f" stroked="t" strokeweight="0.254521pt" strokecolor="#000000">
              <v:path arrowok="t"/>
            </v:shape>
            <v:shape style="position:absolute;left:6133;top:-918;width:130;height:878" coordorigin="6133,-918" coordsize="130,878" path="m6264,-49l6264,-918e" filled="f" stroked="t" strokeweight="0.254521pt" strokecolor="#000000">
              <v:path arrowok="t"/>
            </v:shape>
            <v:shape style="position:absolute;left:6393;top:-1796;width:129;height:1757" coordorigin="6393,-1796" coordsize="129,1757" path="m6522,-1796l6393,-1796,6393,-49,6522,-49,6522,-1796xe" filled="t" fillcolor="#93BDFF" stroked="f">
              <v:path arrowok="t"/>
              <v:fill/>
            </v:shape>
            <v:shape style="position:absolute;left:6393;top:-1796;width:129;height:1757" coordorigin="6393,-1796" coordsize="129,1757" path="m6522,-1796l6393,-1796,6393,-49e" filled="f" stroked="t" strokeweight="0.254521pt" strokecolor="#000000">
              <v:path arrowok="t"/>
            </v:shape>
            <v:shape style="position:absolute;left:6393;top:-1796;width:129;height:1757" coordorigin="6393,-1796" coordsize="129,1757" path="m6522,-49l6522,-1796e" filled="f" stroked="t" strokeweight="0.254521pt" strokecolor="#000000">
              <v:path arrowok="t"/>
            </v:shape>
            <v:shape style="position:absolute;left:6522;top:-1796;width:131;height:1757" coordorigin="6522,-1796" coordsize="131,1757" path="m6652,-1796l6522,-1796,6522,-49,6652,-49,6652,-1796xe" filled="t" fillcolor="#93BDFF" stroked="f">
              <v:path arrowok="t"/>
              <v:fill/>
            </v:shape>
            <v:shape style="position:absolute;left:6522;top:-1796;width:131;height:1757" coordorigin="6522,-1796" coordsize="131,1757" path="m6652,-1796l6522,-1796,6522,-49e" filled="f" stroked="t" strokeweight="0.254521pt" strokecolor="#000000">
              <v:path arrowok="t"/>
            </v:shape>
            <v:shape style="position:absolute;left:6522;top:-1796;width:131;height:1757" coordorigin="6522,-1796" coordsize="131,1757" path="m6652,-49l6652,-1796e" filled="f" stroked="t" strokeweight="0.254521pt" strokecolor="#000000">
              <v:path arrowok="t"/>
            </v:shape>
            <v:shape style="position:absolute;left:6653;top:-918;width:129;height:878" coordorigin="6653,-918" coordsize="129,878" path="m6781,-918l6653,-918,6653,-49,6781,-49,6781,-918xe" filled="t" fillcolor="#93BDFF" stroked="f">
              <v:path arrowok="t"/>
              <v:fill/>
            </v:shape>
            <v:shape style="position:absolute;left:6653;top:-918;width:129;height:878" coordorigin="6653,-918" coordsize="129,878" path="m6781,-918l6653,-918,6653,-49e" filled="f" stroked="t" strokeweight="0.254521pt" strokecolor="#000000">
              <v:path arrowok="t"/>
            </v:shape>
            <v:shape style="position:absolute;left:6653;top:-918;width:129;height:878" coordorigin="6653,-918" coordsize="129,878" path="m6781,-49l6781,-918e" filled="f" stroked="t" strokeweight="0.254521pt" strokecolor="#000000">
              <v:path arrowok="t"/>
            </v:shape>
            <v:shape style="position:absolute;left:6781;top:-1358;width:129;height:1318" coordorigin="6781,-1358" coordsize="129,1318" path="m6910,-1358l6781,-1358,6781,-49,6910,-49,6910,-1358xe" filled="t" fillcolor="#93BDFF" stroked="f">
              <v:path arrowok="t"/>
              <v:fill/>
            </v:shape>
            <v:shape style="position:absolute;left:6781;top:-1358;width:129;height:1318" coordorigin="6781,-1358" coordsize="129,1318" path="m6910,-1358l6781,-1358,6781,-49e" filled="f" stroked="t" strokeweight="0.254521pt" strokecolor="#000000">
              <v:path arrowok="t"/>
            </v:shape>
            <v:shape style="position:absolute;left:6781;top:-1358;width:129;height:1318" coordorigin="6781,-1358" coordsize="129,1318" path="m6910,-49l6910,-1358e" filled="f" stroked="t" strokeweight="0.254521pt" strokecolor="#000000">
              <v:path arrowok="t"/>
            </v:shape>
            <v:shape style="position:absolute;left:6910;top:-1358;width:129;height:1318" coordorigin="6910,-1358" coordsize="129,1318" path="m7039,-1358l6910,-1358,6910,-49,7039,-49,7039,-1358xe" filled="t" fillcolor="#93BDFF" stroked="f">
              <v:path arrowok="t"/>
              <v:fill/>
            </v:shape>
            <v:shape style="position:absolute;left:6910;top:-1358;width:129;height:1318" coordorigin="6910,-1358" coordsize="129,1318" path="m7039,-1358l6910,-1358,6910,-49e" filled="f" stroked="t" strokeweight="0.254521pt" strokecolor="#000000">
              <v:path arrowok="t"/>
            </v:shape>
            <v:shape style="position:absolute;left:6910;top:-1358;width:129;height:1318" coordorigin="6910,-1358" coordsize="129,1318" path="m7039,-49l7039,-1358e" filled="f" stroked="t" strokeweight="0.254521pt" strokecolor="#000000">
              <v:path arrowok="t"/>
            </v:shape>
            <v:shape style="position:absolute;left:7039;top:-918;width:130;height:878" coordorigin="7039,-918" coordsize="130,878" path="m7170,-918l7039,-918,7039,-49,7170,-49,7170,-918xe" filled="t" fillcolor="#93BDFF" stroked="f">
              <v:path arrowok="t"/>
              <v:fill/>
            </v:shape>
            <v:shape style="position:absolute;left:7039;top:-918;width:130;height:878" coordorigin="7039,-918" coordsize="130,878" path="m7170,-918l7039,-918,7039,-49e" filled="f" stroked="t" strokeweight="0.254521pt" strokecolor="#000000">
              <v:path arrowok="t"/>
            </v:shape>
            <v:shape style="position:absolute;left:7039;top:-918;width:130;height:878" coordorigin="7039,-918" coordsize="130,878" path="m7170,-49l7170,-918e" filled="f" stroked="t" strokeweight="0.254521pt" strokecolor="#000000">
              <v:path arrowok="t"/>
            </v:shape>
            <v:shape style="position:absolute;left:7170;top:-479;width:129;height:440" coordorigin="7170,-479" coordsize="129,440" path="m7299,-479l7170,-479,7170,-49,7299,-49,7299,-479xe" filled="t" fillcolor="#93BDFF" stroked="f">
              <v:path arrowok="t"/>
              <v:fill/>
            </v:shape>
            <v:shape style="position:absolute;left:7170;top:-479;width:129;height:440" coordorigin="7170,-479" coordsize="129,440" path="m7299,-479l7170,-479,7170,-49e" filled="f" stroked="t" strokeweight="0.254521pt" strokecolor="#000000">
              <v:path arrowok="t"/>
            </v:shape>
            <v:shape style="position:absolute;left:7170;top:-479;width:129;height:440" coordorigin="7170,-479" coordsize="129,440" path="m7299,-49l7299,-479e" filled="f" stroked="t" strokeweight="0.254521pt" strokecolor="#000000">
              <v:path arrowok="t"/>
            </v:shape>
            <v:shape style="position:absolute;left:7299;top:-479;width:129;height:440" coordorigin="7299,-479" coordsize="129,440" path="m7428,-479l7299,-479,7299,-49,7428,-49,7428,-479xe" filled="t" fillcolor="#93BDFF" stroked="f">
              <v:path arrowok="t"/>
              <v:fill/>
            </v:shape>
            <v:shape style="position:absolute;left:7299;top:-479;width:129;height:440" coordorigin="7299,-479" coordsize="129,440" path="m7428,-479l7299,-479,7299,-49e" filled="f" stroked="t" strokeweight="0.254521pt" strokecolor="#000000">
              <v:path arrowok="t"/>
            </v:shape>
            <v:shape style="position:absolute;left:7299;top:-479;width:129;height:440" coordorigin="7299,-479" coordsize="129,440" path="m7428,-49l7428,-479e" filled="f" stroked="t" strokeweight="0.254521pt" strokecolor="#000000">
              <v:path arrowok="t"/>
            </v:shape>
            <v:shape style="position:absolute;left:7428;top:-479;width:130;height:440" coordorigin="7428,-479" coordsize="130,440" path="m7558,-479l7428,-479,7428,-49,7558,-49,7558,-479xe" filled="t" fillcolor="#93BDFF" stroked="f">
              <v:path arrowok="t"/>
              <v:fill/>
            </v:shape>
            <v:shape style="position:absolute;left:7428;top:-479;width:130;height:440" coordorigin="7428,-479" coordsize="130,440" path="m7558,-479l7428,-479,7428,-49e" filled="f" stroked="t" strokeweight="0.254521pt" strokecolor="#000000">
              <v:path arrowok="t"/>
            </v:shape>
            <v:shape style="position:absolute;left:7428;top:-479;width:130;height:440" coordorigin="7428,-479" coordsize="130,440" path="m7558,-49l7558,-479e" filled="f" stroked="t" strokeweight="0.254521pt" strokecolor="#000000">
              <v:path arrowok="t"/>
            </v:shape>
            <v:shape style="position:absolute;left:2460;top:-3116;width:5149;height:3080" coordorigin="2460,-3116" coordsize="5149,3080" path="m2460,-3116l2460,-36,7610,-36,7610,-3116,2460,-3116e" filled="f" stroked="t" strokeweight="0.323453pt" strokecolor="#000000">
              <v:path arrowok="t"/>
            </v:shape>
            <w10:wrap type="none"/>
          </v:group>
        </w:pict>
      </w:r>
      <w:r>
        <w:rPr>
          <w:rFonts w:cs="Arial" w:hAnsi="Arial" w:eastAsia="Arial" w:ascii="Arial"/>
          <w:spacing w:val="0"/>
          <w:w w:val="100"/>
          <w:sz w:val="14"/>
          <w:szCs w:val="14"/>
        </w:rPr>
        <w:t>-</w:t>
      </w:r>
      <w:r>
        <w:rPr>
          <w:rFonts w:cs="Arial" w:hAnsi="Arial" w:eastAsia="Arial" w:ascii="Arial"/>
          <w:spacing w:val="4"/>
          <w:w w:val="100"/>
          <w:sz w:val="14"/>
          <w:szCs w:val="14"/>
        </w:rPr>
        <w:t>2</w:t>
      </w:r>
      <w:r>
        <w:rPr>
          <w:rFonts w:cs="Arial" w:hAnsi="Arial" w:eastAsia="Arial" w:ascii="Arial"/>
          <w:spacing w:val="-3"/>
          <w:w w:val="100"/>
          <w:sz w:val="14"/>
          <w:szCs w:val="14"/>
        </w:rPr>
        <w:t>.</w:t>
      </w:r>
      <w:r>
        <w:rPr>
          <w:rFonts w:cs="Arial" w:hAnsi="Arial" w:eastAsia="Arial" w:ascii="Arial"/>
          <w:spacing w:val="0"/>
          <w:w w:val="100"/>
          <w:sz w:val="14"/>
          <w:szCs w:val="14"/>
        </w:rPr>
        <w:t>0</w:t>
      </w:r>
      <w:r>
        <w:rPr>
          <w:rFonts w:cs="Arial" w:hAnsi="Arial" w:eastAsia="Arial" w:ascii="Arial"/>
          <w:spacing w:val="0"/>
          <w:w w:val="100"/>
          <w:sz w:val="14"/>
          <w:szCs w:val="14"/>
        </w:rPr>
        <w:t>         </w:t>
      </w:r>
      <w:r>
        <w:rPr>
          <w:rFonts w:cs="Arial" w:hAnsi="Arial" w:eastAsia="Arial" w:ascii="Arial"/>
          <w:spacing w:val="14"/>
          <w:w w:val="100"/>
          <w:sz w:val="14"/>
          <w:szCs w:val="14"/>
        </w:rPr>
        <w:t> </w:t>
      </w:r>
      <w:r>
        <w:rPr>
          <w:rFonts w:cs="Arial" w:hAnsi="Arial" w:eastAsia="Arial" w:ascii="Arial"/>
          <w:spacing w:val="0"/>
          <w:w w:val="100"/>
          <w:sz w:val="14"/>
          <w:szCs w:val="14"/>
        </w:rPr>
        <w:t>-</w:t>
      </w:r>
      <w:r>
        <w:rPr>
          <w:rFonts w:cs="Arial" w:hAnsi="Arial" w:eastAsia="Arial" w:ascii="Arial"/>
          <w:spacing w:val="4"/>
          <w:w w:val="100"/>
          <w:sz w:val="14"/>
          <w:szCs w:val="14"/>
        </w:rPr>
        <w:t>1</w:t>
      </w:r>
      <w:r>
        <w:rPr>
          <w:rFonts w:cs="Arial" w:hAnsi="Arial" w:eastAsia="Arial" w:ascii="Arial"/>
          <w:spacing w:val="-3"/>
          <w:w w:val="100"/>
          <w:sz w:val="14"/>
          <w:szCs w:val="14"/>
        </w:rPr>
        <w:t>.</w:t>
      </w:r>
      <w:r>
        <w:rPr>
          <w:rFonts w:cs="Arial" w:hAnsi="Arial" w:eastAsia="Arial" w:ascii="Arial"/>
          <w:spacing w:val="0"/>
          <w:w w:val="100"/>
          <w:sz w:val="14"/>
          <w:szCs w:val="14"/>
        </w:rPr>
        <w:t>5</w:t>
      </w:r>
      <w:r>
        <w:rPr>
          <w:rFonts w:cs="Arial" w:hAnsi="Arial" w:eastAsia="Arial" w:ascii="Arial"/>
          <w:spacing w:val="0"/>
          <w:w w:val="100"/>
          <w:sz w:val="14"/>
          <w:szCs w:val="14"/>
        </w:rPr>
        <w:t>         </w:t>
      </w:r>
      <w:r>
        <w:rPr>
          <w:rFonts w:cs="Arial" w:hAnsi="Arial" w:eastAsia="Arial" w:ascii="Arial"/>
          <w:spacing w:val="14"/>
          <w:w w:val="100"/>
          <w:sz w:val="14"/>
          <w:szCs w:val="14"/>
        </w:rPr>
        <w:t> </w:t>
      </w:r>
      <w:r>
        <w:rPr>
          <w:rFonts w:cs="Arial" w:hAnsi="Arial" w:eastAsia="Arial" w:ascii="Arial"/>
          <w:spacing w:val="0"/>
          <w:w w:val="100"/>
          <w:sz w:val="14"/>
          <w:szCs w:val="14"/>
        </w:rPr>
        <w:t>-</w:t>
      </w:r>
      <w:r>
        <w:rPr>
          <w:rFonts w:cs="Arial" w:hAnsi="Arial" w:eastAsia="Arial" w:ascii="Arial"/>
          <w:spacing w:val="4"/>
          <w:w w:val="100"/>
          <w:sz w:val="14"/>
          <w:szCs w:val="14"/>
        </w:rPr>
        <w:t>1</w:t>
      </w:r>
      <w:r>
        <w:rPr>
          <w:rFonts w:cs="Arial" w:hAnsi="Arial" w:eastAsia="Arial" w:ascii="Arial"/>
          <w:spacing w:val="-3"/>
          <w:w w:val="100"/>
          <w:sz w:val="14"/>
          <w:szCs w:val="14"/>
        </w:rPr>
        <w:t>.</w:t>
      </w:r>
      <w:r>
        <w:rPr>
          <w:rFonts w:cs="Arial" w:hAnsi="Arial" w:eastAsia="Arial" w:ascii="Arial"/>
          <w:spacing w:val="0"/>
          <w:w w:val="100"/>
          <w:sz w:val="14"/>
          <w:szCs w:val="14"/>
        </w:rPr>
        <w:t>0</w:t>
      </w:r>
      <w:r>
        <w:rPr>
          <w:rFonts w:cs="Arial" w:hAnsi="Arial" w:eastAsia="Arial" w:ascii="Arial"/>
          <w:spacing w:val="0"/>
          <w:w w:val="100"/>
          <w:sz w:val="14"/>
          <w:szCs w:val="14"/>
        </w:rPr>
        <w:t>         </w:t>
      </w:r>
      <w:r>
        <w:rPr>
          <w:rFonts w:cs="Arial" w:hAnsi="Arial" w:eastAsia="Arial" w:ascii="Arial"/>
          <w:spacing w:val="16"/>
          <w:w w:val="100"/>
          <w:sz w:val="14"/>
          <w:szCs w:val="14"/>
        </w:rPr>
        <w:t> </w:t>
      </w:r>
      <w:r>
        <w:rPr>
          <w:rFonts w:cs="Arial" w:hAnsi="Arial" w:eastAsia="Arial" w:ascii="Arial"/>
          <w:spacing w:val="0"/>
          <w:w w:val="100"/>
          <w:sz w:val="14"/>
          <w:szCs w:val="14"/>
        </w:rPr>
        <w:t>-</w:t>
      </w:r>
      <w:r>
        <w:rPr>
          <w:rFonts w:cs="Arial" w:hAnsi="Arial" w:eastAsia="Arial" w:ascii="Arial"/>
          <w:spacing w:val="4"/>
          <w:w w:val="100"/>
          <w:sz w:val="14"/>
          <w:szCs w:val="14"/>
        </w:rPr>
        <w:t>0</w:t>
      </w:r>
      <w:r>
        <w:rPr>
          <w:rFonts w:cs="Arial" w:hAnsi="Arial" w:eastAsia="Arial" w:ascii="Arial"/>
          <w:spacing w:val="-3"/>
          <w:w w:val="100"/>
          <w:sz w:val="14"/>
          <w:szCs w:val="14"/>
        </w:rPr>
        <w:t>.</w:t>
      </w:r>
      <w:r>
        <w:rPr>
          <w:rFonts w:cs="Arial" w:hAnsi="Arial" w:eastAsia="Arial" w:ascii="Arial"/>
          <w:spacing w:val="0"/>
          <w:w w:val="100"/>
          <w:sz w:val="14"/>
          <w:szCs w:val="14"/>
        </w:rPr>
        <w:t>5</w:t>
      </w:r>
      <w:r>
        <w:rPr>
          <w:rFonts w:cs="Arial" w:hAnsi="Arial" w:eastAsia="Arial" w:ascii="Arial"/>
          <w:spacing w:val="0"/>
          <w:w w:val="100"/>
          <w:sz w:val="14"/>
          <w:szCs w:val="14"/>
        </w:rPr>
        <w:t>         </w:t>
      </w:r>
      <w:r>
        <w:rPr>
          <w:rFonts w:cs="Arial" w:hAnsi="Arial" w:eastAsia="Arial" w:ascii="Arial"/>
          <w:spacing w:val="39"/>
          <w:w w:val="100"/>
          <w:sz w:val="14"/>
          <w:szCs w:val="14"/>
        </w:rPr>
        <w:t> </w:t>
      </w:r>
      <w:r>
        <w:rPr>
          <w:rFonts w:cs="Arial" w:hAnsi="Arial" w:eastAsia="Arial" w:ascii="Arial"/>
          <w:spacing w:val="4"/>
          <w:w w:val="100"/>
          <w:sz w:val="14"/>
          <w:szCs w:val="14"/>
        </w:rPr>
        <w:t>0</w:t>
      </w:r>
      <w:r>
        <w:rPr>
          <w:rFonts w:cs="Arial" w:hAnsi="Arial" w:eastAsia="Arial" w:ascii="Arial"/>
          <w:spacing w:val="-3"/>
          <w:w w:val="100"/>
          <w:sz w:val="14"/>
          <w:szCs w:val="14"/>
        </w:rPr>
        <w:t>.</w:t>
      </w:r>
      <w:r>
        <w:rPr>
          <w:rFonts w:cs="Arial" w:hAnsi="Arial" w:eastAsia="Arial" w:ascii="Arial"/>
          <w:spacing w:val="0"/>
          <w:w w:val="100"/>
          <w:sz w:val="14"/>
          <w:szCs w:val="14"/>
        </w:rPr>
        <w:t>0</w:t>
      </w:r>
      <w:r>
        <w:rPr>
          <w:rFonts w:cs="Arial" w:hAnsi="Arial" w:eastAsia="Arial" w:ascii="Arial"/>
          <w:spacing w:val="0"/>
          <w:w w:val="100"/>
          <w:sz w:val="14"/>
          <w:szCs w:val="14"/>
        </w:rPr>
        <w:t>          </w:t>
      </w:r>
      <w:r>
        <w:rPr>
          <w:rFonts w:cs="Arial" w:hAnsi="Arial" w:eastAsia="Arial" w:ascii="Arial"/>
          <w:spacing w:val="25"/>
          <w:w w:val="100"/>
          <w:sz w:val="14"/>
          <w:szCs w:val="14"/>
        </w:rPr>
        <w:t> </w:t>
      </w:r>
      <w:r>
        <w:rPr>
          <w:rFonts w:cs="Arial" w:hAnsi="Arial" w:eastAsia="Arial" w:ascii="Arial"/>
          <w:spacing w:val="4"/>
          <w:w w:val="100"/>
          <w:sz w:val="14"/>
          <w:szCs w:val="14"/>
        </w:rPr>
        <w:t>0</w:t>
      </w:r>
      <w:r>
        <w:rPr>
          <w:rFonts w:cs="Arial" w:hAnsi="Arial" w:eastAsia="Arial" w:ascii="Arial"/>
          <w:spacing w:val="-3"/>
          <w:w w:val="100"/>
          <w:sz w:val="14"/>
          <w:szCs w:val="14"/>
        </w:rPr>
        <w:t>.</w:t>
      </w:r>
      <w:r>
        <w:rPr>
          <w:rFonts w:cs="Arial" w:hAnsi="Arial" w:eastAsia="Arial" w:ascii="Arial"/>
          <w:spacing w:val="0"/>
          <w:w w:val="100"/>
          <w:sz w:val="14"/>
          <w:szCs w:val="14"/>
        </w:rPr>
        <w:t>5</w:t>
      </w:r>
      <w:r>
        <w:rPr>
          <w:rFonts w:cs="Arial" w:hAnsi="Arial" w:eastAsia="Arial" w:ascii="Arial"/>
          <w:spacing w:val="0"/>
          <w:w w:val="100"/>
          <w:sz w:val="14"/>
          <w:szCs w:val="14"/>
        </w:rPr>
        <w:t>          </w:t>
      </w:r>
      <w:r>
        <w:rPr>
          <w:rFonts w:cs="Arial" w:hAnsi="Arial" w:eastAsia="Arial" w:ascii="Arial"/>
          <w:spacing w:val="23"/>
          <w:w w:val="100"/>
          <w:sz w:val="14"/>
          <w:szCs w:val="14"/>
        </w:rPr>
        <w:t> </w:t>
      </w:r>
      <w:r>
        <w:rPr>
          <w:rFonts w:cs="Arial" w:hAnsi="Arial" w:eastAsia="Arial" w:ascii="Arial"/>
          <w:spacing w:val="4"/>
          <w:w w:val="100"/>
          <w:sz w:val="14"/>
          <w:szCs w:val="14"/>
        </w:rPr>
        <w:t>1</w:t>
      </w:r>
      <w:r>
        <w:rPr>
          <w:rFonts w:cs="Arial" w:hAnsi="Arial" w:eastAsia="Arial" w:ascii="Arial"/>
          <w:spacing w:val="-3"/>
          <w:w w:val="100"/>
          <w:sz w:val="14"/>
          <w:szCs w:val="14"/>
        </w:rPr>
        <w:t>.</w:t>
      </w:r>
      <w:r>
        <w:rPr>
          <w:rFonts w:cs="Arial" w:hAnsi="Arial" w:eastAsia="Arial" w:ascii="Arial"/>
          <w:spacing w:val="0"/>
          <w:w w:val="100"/>
          <w:sz w:val="14"/>
          <w:szCs w:val="14"/>
        </w:rPr>
        <w:t>0</w:t>
      </w:r>
      <w:r>
        <w:rPr>
          <w:rFonts w:cs="Arial" w:hAnsi="Arial" w:eastAsia="Arial" w:ascii="Arial"/>
          <w:spacing w:val="0"/>
          <w:w w:val="100"/>
          <w:sz w:val="14"/>
          <w:szCs w:val="14"/>
        </w:rPr>
        <w:t>          </w:t>
      </w:r>
      <w:r>
        <w:rPr>
          <w:rFonts w:cs="Arial" w:hAnsi="Arial" w:eastAsia="Arial" w:ascii="Arial"/>
          <w:spacing w:val="23"/>
          <w:w w:val="100"/>
          <w:sz w:val="14"/>
          <w:szCs w:val="14"/>
        </w:rPr>
        <w:t> </w:t>
      </w:r>
      <w:r>
        <w:rPr>
          <w:rFonts w:cs="Arial" w:hAnsi="Arial" w:eastAsia="Arial" w:ascii="Arial"/>
          <w:spacing w:val="4"/>
          <w:w w:val="102"/>
          <w:sz w:val="14"/>
          <w:szCs w:val="14"/>
        </w:rPr>
        <w:t>1</w:t>
      </w:r>
      <w:r>
        <w:rPr>
          <w:rFonts w:cs="Arial" w:hAnsi="Arial" w:eastAsia="Arial" w:ascii="Arial"/>
          <w:spacing w:val="-3"/>
          <w:w w:val="102"/>
          <w:sz w:val="14"/>
          <w:szCs w:val="14"/>
        </w:rPr>
        <w:t>.</w:t>
      </w:r>
      <w:r>
        <w:rPr>
          <w:rFonts w:cs="Arial" w:hAnsi="Arial" w:eastAsia="Arial" w:ascii="Arial"/>
          <w:spacing w:val="0"/>
          <w:w w:val="102"/>
          <w:sz w:val="14"/>
          <w:szCs w:val="14"/>
        </w:rPr>
        <w:t>5</w:t>
      </w:r>
      <w:r>
        <w:rPr>
          <w:rFonts w:cs="Arial" w:hAnsi="Arial" w:eastAsia="Arial" w:ascii="Arial"/>
          <w:spacing w:val="0"/>
          <w:w w:val="100"/>
          <w:sz w:val="14"/>
          <w:szCs w:val="14"/>
        </w:rPr>
      </w:r>
    </w:p>
    <w:p>
      <w:pPr>
        <w:rPr>
          <w:sz w:val="15"/>
          <w:szCs w:val="15"/>
        </w:rPr>
        <w:jc w:val="left"/>
        <w:spacing w:before="8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2914" w:right="-56"/>
      </w:pP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4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4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ar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ji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4"/>
          <w:w w:val="100"/>
          <w:position w:val="-1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5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4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tas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11"/>
          <w:szCs w:val="11"/>
        </w:rPr>
        <w:jc w:val="left"/>
        <w:spacing w:before="10" w:lineRule="exact" w:line="100"/>
      </w:pPr>
      <w:r>
        <w:br w:type="column"/>
      </w: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7"/>
          <w:szCs w:val="17"/>
        </w:rPr>
        <w:jc w:val="left"/>
      </w:pPr>
      <w:r>
        <w:rPr>
          <w:rFonts w:cs="Arial" w:hAnsi="Arial" w:eastAsia="Arial" w:ascii="Arial"/>
          <w:spacing w:val="-6"/>
          <w:w w:val="100"/>
          <w:sz w:val="17"/>
          <w:szCs w:val="17"/>
        </w:rPr>
        <w:t>S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e</w:t>
      </w:r>
      <w:r>
        <w:rPr>
          <w:rFonts w:cs="Arial" w:hAnsi="Arial" w:eastAsia="Arial" w:ascii="Arial"/>
          <w:spacing w:val="3"/>
          <w:w w:val="100"/>
          <w:sz w:val="17"/>
          <w:szCs w:val="17"/>
        </w:rPr>
        <w:t>r</w:t>
      </w:r>
      <w:r>
        <w:rPr>
          <w:rFonts w:cs="Arial" w:hAnsi="Arial" w:eastAsia="Arial" w:ascii="Arial"/>
          <w:spacing w:val="-3"/>
          <w:w w:val="100"/>
          <w:sz w:val="17"/>
          <w:szCs w:val="17"/>
        </w:rPr>
        <w:t>i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e</w:t>
      </w:r>
      <w:r>
        <w:rPr>
          <w:rFonts w:cs="Arial" w:hAnsi="Arial" w:eastAsia="Arial" w:ascii="Arial"/>
          <w:spacing w:val="-2"/>
          <w:w w:val="100"/>
          <w:sz w:val="17"/>
          <w:szCs w:val="17"/>
        </w:rPr>
        <w:t>s</w:t>
      </w:r>
      <w:r>
        <w:rPr>
          <w:rFonts w:cs="Arial" w:hAnsi="Arial" w:eastAsia="Arial" w:ascii="Arial"/>
          <w:spacing w:val="0"/>
          <w:w w:val="100"/>
          <w:sz w:val="17"/>
          <w:szCs w:val="17"/>
        </w:rPr>
        <w:t>: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 </w:t>
      </w:r>
      <w:r>
        <w:rPr>
          <w:rFonts w:cs="Arial" w:hAnsi="Arial" w:eastAsia="Arial" w:ascii="Arial"/>
          <w:spacing w:val="-2"/>
          <w:w w:val="100"/>
          <w:sz w:val="17"/>
          <w:szCs w:val="17"/>
        </w:rPr>
        <w:t>R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e</w:t>
      </w:r>
      <w:r>
        <w:rPr>
          <w:rFonts w:cs="Arial" w:hAnsi="Arial" w:eastAsia="Arial" w:ascii="Arial"/>
          <w:spacing w:val="-1"/>
          <w:w w:val="100"/>
          <w:sz w:val="17"/>
          <w:szCs w:val="17"/>
        </w:rPr>
        <w:t>s</w:t>
      </w:r>
      <w:r>
        <w:rPr>
          <w:rFonts w:cs="Arial" w:hAnsi="Arial" w:eastAsia="Arial" w:ascii="Arial"/>
          <w:spacing w:val="-3"/>
          <w:w w:val="100"/>
          <w:sz w:val="17"/>
          <w:szCs w:val="17"/>
        </w:rPr>
        <w:t>i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d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u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a</w:t>
      </w:r>
      <w:r>
        <w:rPr>
          <w:rFonts w:cs="Arial" w:hAnsi="Arial" w:eastAsia="Arial" w:ascii="Arial"/>
          <w:spacing w:val="-2"/>
          <w:w w:val="100"/>
          <w:sz w:val="17"/>
          <w:szCs w:val="17"/>
        </w:rPr>
        <w:t>l</w:t>
      </w:r>
      <w:r>
        <w:rPr>
          <w:rFonts w:cs="Arial" w:hAnsi="Arial" w:eastAsia="Arial" w:ascii="Arial"/>
          <w:spacing w:val="0"/>
          <w:w w:val="100"/>
          <w:sz w:val="17"/>
          <w:szCs w:val="17"/>
        </w:rPr>
        <w:t>s</w:t>
      </w:r>
    </w:p>
    <w:p>
      <w:pPr>
        <w:rPr>
          <w:rFonts w:cs="Arial" w:hAnsi="Arial" w:eastAsia="Arial" w:ascii="Arial"/>
          <w:sz w:val="17"/>
          <w:szCs w:val="17"/>
        </w:rPr>
        <w:jc w:val="left"/>
        <w:spacing w:before="21"/>
      </w:pPr>
      <w:r>
        <w:rPr>
          <w:rFonts w:cs="Arial" w:hAnsi="Arial" w:eastAsia="Arial" w:ascii="Arial"/>
          <w:spacing w:val="-6"/>
          <w:w w:val="100"/>
          <w:sz w:val="17"/>
          <w:szCs w:val="17"/>
        </w:rPr>
        <w:t>S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a</w:t>
      </w:r>
      <w:r>
        <w:rPr>
          <w:rFonts w:cs="Arial" w:hAnsi="Arial" w:eastAsia="Arial" w:ascii="Arial"/>
          <w:spacing w:val="-10"/>
          <w:w w:val="100"/>
          <w:sz w:val="17"/>
          <w:szCs w:val="17"/>
        </w:rPr>
        <w:t>m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p</w:t>
      </w:r>
      <w:r>
        <w:rPr>
          <w:rFonts w:cs="Arial" w:hAnsi="Arial" w:eastAsia="Arial" w:ascii="Arial"/>
          <w:spacing w:val="-3"/>
          <w:w w:val="100"/>
          <w:sz w:val="17"/>
          <w:szCs w:val="17"/>
        </w:rPr>
        <w:t>l</w:t>
      </w:r>
      <w:r>
        <w:rPr>
          <w:rFonts w:cs="Arial" w:hAnsi="Arial" w:eastAsia="Arial" w:ascii="Arial"/>
          <w:spacing w:val="0"/>
          <w:w w:val="100"/>
          <w:sz w:val="17"/>
          <w:szCs w:val="17"/>
        </w:rPr>
        <w:t>e</w:t>
      </w:r>
      <w:r>
        <w:rPr>
          <w:rFonts w:cs="Arial" w:hAnsi="Arial" w:eastAsia="Arial" w:ascii="Arial"/>
          <w:spacing w:val="3"/>
          <w:w w:val="100"/>
          <w:sz w:val="17"/>
          <w:szCs w:val="17"/>
        </w:rPr>
        <w:t> </w:t>
      </w:r>
      <w:r>
        <w:rPr>
          <w:rFonts w:cs="Arial" w:hAnsi="Arial" w:eastAsia="Arial" w:ascii="Arial"/>
          <w:spacing w:val="0"/>
          <w:w w:val="100"/>
          <w:sz w:val="17"/>
          <w:szCs w:val="17"/>
        </w:rPr>
        <w:t>1</w:t>
      </w:r>
      <w:r>
        <w:rPr>
          <w:rFonts w:cs="Arial" w:hAnsi="Arial" w:eastAsia="Arial" w:ascii="Arial"/>
          <w:spacing w:val="3"/>
          <w:w w:val="100"/>
          <w:sz w:val="17"/>
          <w:szCs w:val="17"/>
        </w:rPr>
        <w:t> 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1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0</w:t>
      </w:r>
      <w:r>
        <w:rPr>
          <w:rFonts w:cs="Arial" w:hAnsi="Arial" w:eastAsia="Arial" w:ascii="Arial"/>
          <w:spacing w:val="0"/>
          <w:w w:val="100"/>
          <w:sz w:val="17"/>
          <w:szCs w:val="17"/>
        </w:rPr>
        <w:t>0</w:t>
      </w:r>
    </w:p>
    <w:p>
      <w:pPr>
        <w:rPr>
          <w:rFonts w:cs="Arial" w:hAnsi="Arial" w:eastAsia="Arial" w:ascii="Arial"/>
          <w:sz w:val="17"/>
          <w:szCs w:val="17"/>
        </w:rPr>
        <w:jc w:val="left"/>
        <w:spacing w:before="21"/>
      </w:pPr>
      <w:r>
        <w:rPr>
          <w:rFonts w:cs="Arial" w:hAnsi="Arial" w:eastAsia="Arial" w:ascii="Arial"/>
          <w:spacing w:val="-1"/>
          <w:w w:val="100"/>
          <w:sz w:val="17"/>
          <w:szCs w:val="17"/>
        </w:rPr>
        <w:t>O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b</w:t>
      </w:r>
      <w:r>
        <w:rPr>
          <w:rFonts w:cs="Arial" w:hAnsi="Arial" w:eastAsia="Arial" w:ascii="Arial"/>
          <w:spacing w:val="-2"/>
          <w:w w:val="100"/>
          <w:sz w:val="17"/>
          <w:szCs w:val="17"/>
        </w:rPr>
        <w:t>s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e</w:t>
      </w:r>
      <w:r>
        <w:rPr>
          <w:rFonts w:cs="Arial" w:hAnsi="Arial" w:eastAsia="Arial" w:ascii="Arial"/>
          <w:spacing w:val="3"/>
          <w:w w:val="100"/>
          <w:sz w:val="17"/>
          <w:szCs w:val="17"/>
        </w:rPr>
        <w:t>r</w:t>
      </w:r>
      <w:r>
        <w:rPr>
          <w:rFonts w:cs="Arial" w:hAnsi="Arial" w:eastAsia="Arial" w:ascii="Arial"/>
          <w:spacing w:val="-2"/>
          <w:w w:val="100"/>
          <w:sz w:val="17"/>
          <w:szCs w:val="17"/>
        </w:rPr>
        <w:t>v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a</w:t>
      </w:r>
      <w:r>
        <w:rPr>
          <w:rFonts w:cs="Arial" w:hAnsi="Arial" w:eastAsia="Arial" w:ascii="Arial"/>
          <w:spacing w:val="1"/>
          <w:w w:val="100"/>
          <w:sz w:val="17"/>
          <w:szCs w:val="17"/>
        </w:rPr>
        <w:t>t</w:t>
      </w:r>
      <w:r>
        <w:rPr>
          <w:rFonts w:cs="Arial" w:hAnsi="Arial" w:eastAsia="Arial" w:ascii="Arial"/>
          <w:spacing w:val="-3"/>
          <w:w w:val="100"/>
          <w:sz w:val="17"/>
          <w:szCs w:val="17"/>
        </w:rPr>
        <w:t>i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o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n</w:t>
      </w:r>
      <w:r>
        <w:rPr>
          <w:rFonts w:cs="Arial" w:hAnsi="Arial" w:eastAsia="Arial" w:ascii="Arial"/>
          <w:spacing w:val="0"/>
          <w:w w:val="100"/>
          <w:sz w:val="17"/>
          <w:szCs w:val="17"/>
        </w:rPr>
        <w:t>s</w:t>
      </w:r>
      <w:r>
        <w:rPr>
          <w:rFonts w:cs="Arial" w:hAnsi="Arial" w:eastAsia="Arial" w:ascii="Arial"/>
          <w:spacing w:val="0"/>
          <w:w w:val="100"/>
          <w:sz w:val="17"/>
          <w:szCs w:val="17"/>
        </w:rPr>
        <w:t> 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1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0</w:t>
      </w:r>
      <w:r>
        <w:rPr>
          <w:rFonts w:cs="Arial" w:hAnsi="Arial" w:eastAsia="Arial" w:ascii="Arial"/>
          <w:spacing w:val="0"/>
          <w:w w:val="100"/>
          <w:sz w:val="17"/>
          <w:szCs w:val="17"/>
        </w:rPr>
        <w:t>0</w:t>
      </w:r>
    </w:p>
    <w:p>
      <w:pPr>
        <w:rPr>
          <w:sz w:val="22"/>
          <w:szCs w:val="22"/>
        </w:rPr>
        <w:jc w:val="left"/>
        <w:spacing w:before="18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17"/>
          <w:szCs w:val="17"/>
        </w:rPr>
        <w:jc w:val="left"/>
      </w:pPr>
      <w:r>
        <w:rPr>
          <w:rFonts w:cs="Arial" w:hAnsi="Arial" w:eastAsia="Arial" w:ascii="Arial"/>
          <w:spacing w:val="-10"/>
          <w:w w:val="100"/>
          <w:sz w:val="17"/>
          <w:szCs w:val="17"/>
        </w:rPr>
        <w:t>M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e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a</w:t>
      </w:r>
      <w:r>
        <w:rPr>
          <w:rFonts w:cs="Arial" w:hAnsi="Arial" w:eastAsia="Arial" w:ascii="Arial"/>
          <w:spacing w:val="0"/>
          <w:w w:val="100"/>
          <w:sz w:val="17"/>
          <w:szCs w:val="17"/>
        </w:rPr>
        <w:t>n</w:t>
      </w:r>
      <w:r>
        <w:rPr>
          <w:rFonts w:cs="Arial" w:hAnsi="Arial" w:eastAsia="Arial" w:ascii="Arial"/>
          <w:spacing w:val="0"/>
          <w:w w:val="100"/>
          <w:sz w:val="17"/>
          <w:szCs w:val="17"/>
        </w:rPr>
        <w:t>               </w:t>
      </w:r>
      <w:r>
        <w:rPr>
          <w:rFonts w:cs="Arial" w:hAnsi="Arial" w:eastAsia="Arial" w:ascii="Arial"/>
          <w:spacing w:val="34"/>
          <w:w w:val="100"/>
          <w:sz w:val="17"/>
          <w:szCs w:val="17"/>
        </w:rPr>
        <w:t> 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2</w:t>
      </w:r>
      <w:r>
        <w:rPr>
          <w:rFonts w:cs="Arial" w:hAnsi="Arial" w:eastAsia="Arial" w:ascii="Arial"/>
          <w:spacing w:val="1"/>
          <w:w w:val="100"/>
          <w:sz w:val="17"/>
          <w:szCs w:val="17"/>
        </w:rPr>
        <w:t>.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2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2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e</w:t>
      </w:r>
      <w:r>
        <w:rPr>
          <w:rFonts w:cs="Arial" w:hAnsi="Arial" w:eastAsia="Arial" w:ascii="Arial"/>
          <w:spacing w:val="3"/>
          <w:w w:val="100"/>
          <w:sz w:val="17"/>
          <w:szCs w:val="17"/>
        </w:rPr>
        <w:t>-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1</w:t>
      </w:r>
      <w:r>
        <w:rPr>
          <w:rFonts w:cs="Arial" w:hAnsi="Arial" w:eastAsia="Arial" w:ascii="Arial"/>
          <w:spacing w:val="0"/>
          <w:w w:val="100"/>
          <w:sz w:val="17"/>
          <w:szCs w:val="17"/>
        </w:rPr>
        <w:t>7</w:t>
      </w:r>
    </w:p>
    <w:p>
      <w:pPr>
        <w:rPr>
          <w:rFonts w:cs="Arial" w:hAnsi="Arial" w:eastAsia="Arial" w:ascii="Arial"/>
          <w:sz w:val="17"/>
          <w:szCs w:val="17"/>
        </w:rPr>
        <w:jc w:val="left"/>
        <w:spacing w:before="21"/>
      </w:pPr>
      <w:r>
        <w:rPr>
          <w:rFonts w:cs="Arial" w:hAnsi="Arial" w:eastAsia="Arial" w:ascii="Arial"/>
          <w:spacing w:val="-10"/>
          <w:w w:val="100"/>
          <w:sz w:val="17"/>
          <w:szCs w:val="17"/>
        </w:rPr>
        <w:t>M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e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d</w:t>
      </w:r>
      <w:r>
        <w:rPr>
          <w:rFonts w:cs="Arial" w:hAnsi="Arial" w:eastAsia="Arial" w:ascii="Arial"/>
          <w:spacing w:val="-1"/>
          <w:w w:val="100"/>
          <w:sz w:val="17"/>
          <w:szCs w:val="17"/>
        </w:rPr>
        <w:t>i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a</w:t>
      </w:r>
      <w:r>
        <w:rPr>
          <w:rFonts w:cs="Arial" w:hAnsi="Arial" w:eastAsia="Arial" w:ascii="Arial"/>
          <w:spacing w:val="0"/>
          <w:w w:val="100"/>
          <w:sz w:val="17"/>
          <w:szCs w:val="17"/>
        </w:rPr>
        <w:t>n</w:t>
      </w:r>
      <w:r>
        <w:rPr>
          <w:rFonts w:cs="Arial" w:hAnsi="Arial" w:eastAsia="Arial" w:ascii="Arial"/>
          <w:spacing w:val="0"/>
          <w:w w:val="100"/>
          <w:sz w:val="17"/>
          <w:szCs w:val="17"/>
        </w:rPr>
        <w:t>           </w:t>
      </w:r>
      <w:r>
        <w:rPr>
          <w:rFonts w:cs="Arial" w:hAnsi="Arial" w:eastAsia="Arial" w:ascii="Arial"/>
          <w:spacing w:val="41"/>
          <w:w w:val="100"/>
          <w:sz w:val="17"/>
          <w:szCs w:val="17"/>
        </w:rPr>
        <w:t> </w:t>
      </w:r>
      <w:r>
        <w:rPr>
          <w:rFonts w:cs="Arial" w:hAnsi="Arial" w:eastAsia="Arial" w:ascii="Arial"/>
          <w:spacing w:val="3"/>
          <w:w w:val="100"/>
          <w:sz w:val="17"/>
          <w:szCs w:val="17"/>
        </w:rPr>
        <w:t>-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0</w:t>
      </w:r>
      <w:r>
        <w:rPr>
          <w:rFonts w:cs="Arial" w:hAnsi="Arial" w:eastAsia="Arial" w:ascii="Arial"/>
          <w:spacing w:val="1"/>
          <w:w w:val="100"/>
          <w:sz w:val="17"/>
          <w:szCs w:val="17"/>
        </w:rPr>
        <w:t>.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0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3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7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6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7</w:t>
      </w:r>
      <w:r>
        <w:rPr>
          <w:rFonts w:cs="Arial" w:hAnsi="Arial" w:eastAsia="Arial" w:ascii="Arial"/>
          <w:spacing w:val="0"/>
          <w:w w:val="100"/>
          <w:sz w:val="17"/>
          <w:szCs w:val="17"/>
        </w:rPr>
        <w:t>6</w:t>
      </w:r>
    </w:p>
    <w:p>
      <w:pPr>
        <w:rPr>
          <w:rFonts w:cs="Arial" w:hAnsi="Arial" w:eastAsia="Arial" w:ascii="Arial"/>
          <w:sz w:val="17"/>
          <w:szCs w:val="17"/>
        </w:rPr>
        <w:jc w:val="left"/>
        <w:spacing w:before="21"/>
      </w:pPr>
      <w:r>
        <w:rPr>
          <w:rFonts w:cs="Arial" w:hAnsi="Arial" w:eastAsia="Arial" w:ascii="Arial"/>
          <w:spacing w:val="-10"/>
          <w:w w:val="100"/>
          <w:sz w:val="17"/>
          <w:szCs w:val="17"/>
        </w:rPr>
        <w:t>M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a</w:t>
      </w:r>
      <w:r>
        <w:rPr>
          <w:rFonts w:cs="Arial" w:hAnsi="Arial" w:eastAsia="Arial" w:ascii="Arial"/>
          <w:spacing w:val="-13"/>
          <w:w w:val="100"/>
          <w:sz w:val="17"/>
          <w:szCs w:val="17"/>
        </w:rPr>
        <w:t>x</w:t>
      </w:r>
      <w:r>
        <w:rPr>
          <w:rFonts w:cs="Arial" w:hAnsi="Arial" w:eastAsia="Arial" w:ascii="Arial"/>
          <w:spacing w:val="-1"/>
          <w:w w:val="100"/>
          <w:sz w:val="17"/>
          <w:szCs w:val="17"/>
        </w:rPr>
        <w:t>i</w:t>
      </w:r>
      <w:r>
        <w:rPr>
          <w:rFonts w:cs="Arial" w:hAnsi="Arial" w:eastAsia="Arial" w:ascii="Arial"/>
          <w:spacing w:val="-10"/>
          <w:w w:val="100"/>
          <w:sz w:val="17"/>
          <w:szCs w:val="17"/>
        </w:rPr>
        <w:t>m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u</w:t>
      </w:r>
      <w:r>
        <w:rPr>
          <w:rFonts w:cs="Arial" w:hAnsi="Arial" w:eastAsia="Arial" w:ascii="Arial"/>
          <w:spacing w:val="0"/>
          <w:w w:val="100"/>
          <w:sz w:val="17"/>
          <w:szCs w:val="17"/>
        </w:rPr>
        <w:t>m</w:t>
      </w:r>
      <w:r>
        <w:rPr>
          <w:rFonts w:cs="Arial" w:hAnsi="Arial" w:eastAsia="Arial" w:ascii="Arial"/>
          <w:spacing w:val="0"/>
          <w:w w:val="100"/>
          <w:sz w:val="17"/>
          <w:szCs w:val="17"/>
        </w:rPr>
        <w:t>         </w:t>
      </w:r>
      <w:r>
        <w:rPr>
          <w:rFonts w:cs="Arial" w:hAnsi="Arial" w:eastAsia="Arial" w:ascii="Arial"/>
          <w:spacing w:val="28"/>
          <w:w w:val="100"/>
          <w:sz w:val="17"/>
          <w:szCs w:val="17"/>
        </w:rPr>
        <w:t> 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1</w:t>
      </w:r>
      <w:r>
        <w:rPr>
          <w:rFonts w:cs="Arial" w:hAnsi="Arial" w:eastAsia="Arial" w:ascii="Arial"/>
          <w:spacing w:val="1"/>
          <w:w w:val="100"/>
          <w:sz w:val="17"/>
          <w:szCs w:val="17"/>
        </w:rPr>
        <w:t>.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8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5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3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9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2</w:t>
      </w:r>
      <w:r>
        <w:rPr>
          <w:rFonts w:cs="Arial" w:hAnsi="Arial" w:eastAsia="Arial" w:ascii="Arial"/>
          <w:spacing w:val="0"/>
          <w:w w:val="100"/>
          <w:sz w:val="17"/>
          <w:szCs w:val="17"/>
        </w:rPr>
        <w:t>4</w:t>
      </w:r>
    </w:p>
    <w:p>
      <w:pPr>
        <w:rPr>
          <w:rFonts w:cs="Arial" w:hAnsi="Arial" w:eastAsia="Arial" w:ascii="Arial"/>
          <w:sz w:val="17"/>
          <w:szCs w:val="17"/>
        </w:rPr>
        <w:jc w:val="left"/>
        <w:spacing w:before="21"/>
      </w:pPr>
      <w:r>
        <w:pict>
          <v:group style="position:absolute;margin-left:393.29pt;margin-top:-77.6814pt;width:107.116pt;height:157.351pt;mso-position-horizontal-relative:page;mso-position-vertical-relative:paragraph;z-index:-1773" coordorigin="7866,-1554" coordsize="2142,3147">
            <v:shape style="position:absolute;left:7866;top:-1554;width:2142;height:3147" coordorigin="7866,-1554" coordsize="2142,3147" path="m7866,1593l10008,1593,10008,-1554,7866,-1554,7866,1593xe" filled="f" stroked="t" strokeweight="0.324297pt" strokecolor="#000000">
              <v:path arrowok="t"/>
            </v:shape>
            <w10:wrap type="none"/>
          </v:group>
        </w:pict>
      </w:r>
      <w:r>
        <w:rPr>
          <w:rFonts w:cs="Arial" w:hAnsi="Arial" w:eastAsia="Arial" w:ascii="Arial"/>
          <w:spacing w:val="-10"/>
          <w:w w:val="100"/>
          <w:sz w:val="17"/>
          <w:szCs w:val="17"/>
        </w:rPr>
        <w:t>M</w:t>
      </w:r>
      <w:r>
        <w:rPr>
          <w:rFonts w:cs="Arial" w:hAnsi="Arial" w:eastAsia="Arial" w:ascii="Arial"/>
          <w:spacing w:val="-1"/>
          <w:w w:val="100"/>
          <w:sz w:val="17"/>
          <w:szCs w:val="17"/>
        </w:rPr>
        <w:t>i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n</w:t>
      </w:r>
      <w:r>
        <w:rPr>
          <w:rFonts w:cs="Arial" w:hAnsi="Arial" w:eastAsia="Arial" w:ascii="Arial"/>
          <w:spacing w:val="-2"/>
          <w:w w:val="100"/>
          <w:sz w:val="17"/>
          <w:szCs w:val="17"/>
        </w:rPr>
        <w:t>i</w:t>
      </w:r>
      <w:r>
        <w:rPr>
          <w:rFonts w:cs="Arial" w:hAnsi="Arial" w:eastAsia="Arial" w:ascii="Arial"/>
          <w:spacing w:val="-9"/>
          <w:w w:val="100"/>
          <w:sz w:val="17"/>
          <w:szCs w:val="17"/>
        </w:rPr>
        <w:t>m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u</w:t>
      </w:r>
      <w:r>
        <w:rPr>
          <w:rFonts w:cs="Arial" w:hAnsi="Arial" w:eastAsia="Arial" w:ascii="Arial"/>
          <w:spacing w:val="0"/>
          <w:w w:val="100"/>
          <w:sz w:val="17"/>
          <w:szCs w:val="17"/>
        </w:rPr>
        <w:t>m</w:t>
      </w:r>
      <w:r>
        <w:rPr>
          <w:rFonts w:cs="Arial" w:hAnsi="Arial" w:eastAsia="Arial" w:ascii="Arial"/>
          <w:spacing w:val="0"/>
          <w:w w:val="100"/>
          <w:sz w:val="17"/>
          <w:szCs w:val="17"/>
        </w:rPr>
        <w:t>         </w:t>
      </w:r>
      <w:r>
        <w:rPr>
          <w:rFonts w:cs="Arial" w:hAnsi="Arial" w:eastAsia="Arial" w:ascii="Arial"/>
          <w:spacing w:val="15"/>
          <w:w w:val="100"/>
          <w:sz w:val="17"/>
          <w:szCs w:val="17"/>
        </w:rPr>
        <w:t> </w:t>
      </w:r>
      <w:r>
        <w:rPr>
          <w:rFonts w:cs="Arial" w:hAnsi="Arial" w:eastAsia="Arial" w:ascii="Arial"/>
          <w:spacing w:val="3"/>
          <w:w w:val="100"/>
          <w:sz w:val="17"/>
          <w:szCs w:val="17"/>
        </w:rPr>
        <w:t>-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1</w:t>
      </w:r>
      <w:r>
        <w:rPr>
          <w:rFonts w:cs="Arial" w:hAnsi="Arial" w:eastAsia="Arial" w:ascii="Arial"/>
          <w:spacing w:val="1"/>
          <w:w w:val="100"/>
          <w:sz w:val="17"/>
          <w:szCs w:val="17"/>
        </w:rPr>
        <w:t>.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9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1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8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9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4</w:t>
      </w:r>
      <w:r>
        <w:rPr>
          <w:rFonts w:cs="Arial" w:hAnsi="Arial" w:eastAsia="Arial" w:ascii="Arial"/>
          <w:spacing w:val="0"/>
          <w:w w:val="100"/>
          <w:sz w:val="17"/>
          <w:szCs w:val="17"/>
        </w:rPr>
        <w:t>9</w:t>
      </w:r>
    </w:p>
    <w:p>
      <w:pPr>
        <w:rPr>
          <w:rFonts w:cs="Arial" w:hAnsi="Arial" w:eastAsia="Arial" w:ascii="Arial"/>
          <w:sz w:val="17"/>
          <w:szCs w:val="17"/>
        </w:rPr>
        <w:jc w:val="left"/>
        <w:spacing w:before="21"/>
      </w:pPr>
      <w:r>
        <w:rPr>
          <w:rFonts w:cs="Arial" w:hAnsi="Arial" w:eastAsia="Arial" w:ascii="Arial"/>
          <w:spacing w:val="-6"/>
          <w:w w:val="100"/>
          <w:sz w:val="17"/>
          <w:szCs w:val="17"/>
        </w:rPr>
        <w:t>S</w:t>
      </w:r>
      <w:r>
        <w:rPr>
          <w:rFonts w:cs="Arial" w:hAnsi="Arial" w:eastAsia="Arial" w:ascii="Arial"/>
          <w:spacing w:val="1"/>
          <w:w w:val="100"/>
          <w:sz w:val="17"/>
          <w:szCs w:val="17"/>
        </w:rPr>
        <w:t>t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d</w:t>
      </w:r>
      <w:r>
        <w:rPr>
          <w:rFonts w:cs="Arial" w:hAnsi="Arial" w:eastAsia="Arial" w:ascii="Arial"/>
          <w:spacing w:val="0"/>
          <w:w w:val="100"/>
          <w:sz w:val="17"/>
          <w:szCs w:val="17"/>
        </w:rPr>
        <w:t>.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 </w:t>
      </w:r>
      <w:r>
        <w:rPr>
          <w:rFonts w:cs="Arial" w:hAnsi="Arial" w:eastAsia="Arial" w:ascii="Arial"/>
          <w:spacing w:val="-2"/>
          <w:w w:val="100"/>
          <w:sz w:val="17"/>
          <w:szCs w:val="17"/>
        </w:rPr>
        <w:t>D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e</w:t>
      </w:r>
      <w:r>
        <w:rPr>
          <w:rFonts w:cs="Arial" w:hAnsi="Arial" w:eastAsia="Arial" w:ascii="Arial"/>
          <w:spacing w:val="0"/>
          <w:w w:val="100"/>
          <w:sz w:val="17"/>
          <w:szCs w:val="17"/>
        </w:rPr>
        <w:t>v.</w:t>
      </w:r>
      <w:r>
        <w:rPr>
          <w:rFonts w:cs="Arial" w:hAnsi="Arial" w:eastAsia="Arial" w:ascii="Arial"/>
          <w:spacing w:val="0"/>
          <w:w w:val="100"/>
          <w:sz w:val="17"/>
          <w:szCs w:val="17"/>
        </w:rPr>
        <w:t>         </w:t>
      </w:r>
      <w:r>
        <w:rPr>
          <w:rFonts w:cs="Arial" w:hAnsi="Arial" w:eastAsia="Arial" w:ascii="Arial"/>
          <w:spacing w:val="37"/>
          <w:w w:val="100"/>
          <w:sz w:val="17"/>
          <w:szCs w:val="17"/>
        </w:rPr>
        <w:t> 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0</w:t>
      </w:r>
      <w:r>
        <w:rPr>
          <w:rFonts w:cs="Arial" w:hAnsi="Arial" w:eastAsia="Arial" w:ascii="Arial"/>
          <w:spacing w:val="1"/>
          <w:w w:val="100"/>
          <w:sz w:val="17"/>
          <w:szCs w:val="17"/>
        </w:rPr>
        <w:t>.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9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6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9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6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8</w:t>
      </w:r>
      <w:r>
        <w:rPr>
          <w:rFonts w:cs="Arial" w:hAnsi="Arial" w:eastAsia="Arial" w:ascii="Arial"/>
          <w:spacing w:val="0"/>
          <w:w w:val="100"/>
          <w:sz w:val="17"/>
          <w:szCs w:val="17"/>
        </w:rPr>
        <w:t>1</w:t>
      </w:r>
    </w:p>
    <w:p>
      <w:pPr>
        <w:rPr>
          <w:rFonts w:cs="Arial" w:hAnsi="Arial" w:eastAsia="Arial" w:ascii="Arial"/>
          <w:sz w:val="17"/>
          <w:szCs w:val="17"/>
        </w:rPr>
        <w:jc w:val="left"/>
        <w:spacing w:before="21"/>
      </w:pPr>
      <w:r>
        <w:rPr>
          <w:rFonts w:cs="Arial" w:hAnsi="Arial" w:eastAsia="Arial" w:ascii="Arial"/>
          <w:spacing w:val="-6"/>
          <w:w w:val="100"/>
          <w:sz w:val="17"/>
          <w:szCs w:val="17"/>
        </w:rPr>
        <w:t>S</w:t>
      </w:r>
      <w:r>
        <w:rPr>
          <w:rFonts w:cs="Arial" w:hAnsi="Arial" w:eastAsia="Arial" w:ascii="Arial"/>
          <w:spacing w:val="0"/>
          <w:w w:val="100"/>
          <w:sz w:val="17"/>
          <w:szCs w:val="17"/>
        </w:rPr>
        <w:t>k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e</w:t>
      </w:r>
      <w:r>
        <w:rPr>
          <w:rFonts w:cs="Arial" w:hAnsi="Arial" w:eastAsia="Arial" w:ascii="Arial"/>
          <w:spacing w:val="-15"/>
          <w:w w:val="100"/>
          <w:sz w:val="17"/>
          <w:szCs w:val="17"/>
        </w:rPr>
        <w:t>w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n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e</w:t>
      </w:r>
      <w:r>
        <w:rPr>
          <w:rFonts w:cs="Arial" w:hAnsi="Arial" w:eastAsia="Arial" w:ascii="Arial"/>
          <w:spacing w:val="0"/>
          <w:w w:val="100"/>
          <w:sz w:val="17"/>
          <w:szCs w:val="17"/>
        </w:rPr>
        <w:t>ss</w:t>
      </w:r>
      <w:r>
        <w:rPr>
          <w:rFonts w:cs="Arial" w:hAnsi="Arial" w:eastAsia="Arial" w:ascii="Arial"/>
          <w:spacing w:val="0"/>
          <w:w w:val="100"/>
          <w:sz w:val="17"/>
          <w:szCs w:val="17"/>
        </w:rPr>
        <w:t>       </w:t>
      </w:r>
      <w:r>
        <w:rPr>
          <w:rFonts w:cs="Arial" w:hAnsi="Arial" w:eastAsia="Arial" w:ascii="Arial"/>
          <w:spacing w:val="21"/>
          <w:w w:val="100"/>
          <w:sz w:val="17"/>
          <w:szCs w:val="17"/>
        </w:rPr>
        <w:t> </w:t>
      </w:r>
      <w:r>
        <w:rPr>
          <w:rFonts w:cs="Arial" w:hAnsi="Arial" w:eastAsia="Arial" w:ascii="Arial"/>
          <w:spacing w:val="3"/>
          <w:w w:val="100"/>
          <w:sz w:val="17"/>
          <w:szCs w:val="17"/>
        </w:rPr>
        <w:t>-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0</w:t>
      </w:r>
      <w:r>
        <w:rPr>
          <w:rFonts w:cs="Arial" w:hAnsi="Arial" w:eastAsia="Arial" w:ascii="Arial"/>
          <w:spacing w:val="1"/>
          <w:w w:val="100"/>
          <w:sz w:val="17"/>
          <w:szCs w:val="17"/>
        </w:rPr>
        <w:t>.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0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2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3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4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4</w:t>
      </w:r>
      <w:r>
        <w:rPr>
          <w:rFonts w:cs="Arial" w:hAnsi="Arial" w:eastAsia="Arial" w:ascii="Arial"/>
          <w:spacing w:val="0"/>
          <w:w w:val="100"/>
          <w:sz w:val="17"/>
          <w:szCs w:val="17"/>
        </w:rPr>
        <w:t>5</w:t>
      </w:r>
    </w:p>
    <w:p>
      <w:pPr>
        <w:rPr>
          <w:rFonts w:cs="Arial" w:hAnsi="Arial" w:eastAsia="Arial" w:ascii="Arial"/>
          <w:sz w:val="17"/>
          <w:szCs w:val="17"/>
        </w:rPr>
        <w:jc w:val="left"/>
        <w:spacing w:before="21"/>
      </w:pPr>
      <w:r>
        <w:rPr>
          <w:rFonts w:cs="Arial" w:hAnsi="Arial" w:eastAsia="Arial" w:ascii="Arial"/>
          <w:spacing w:val="-6"/>
          <w:w w:val="100"/>
          <w:sz w:val="17"/>
          <w:szCs w:val="17"/>
        </w:rPr>
        <w:t>K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u</w:t>
      </w:r>
      <w:r>
        <w:rPr>
          <w:rFonts w:cs="Arial" w:hAnsi="Arial" w:eastAsia="Arial" w:ascii="Arial"/>
          <w:spacing w:val="4"/>
          <w:w w:val="100"/>
          <w:sz w:val="17"/>
          <w:szCs w:val="17"/>
        </w:rPr>
        <w:t>r</w:t>
      </w:r>
      <w:r>
        <w:rPr>
          <w:rFonts w:cs="Arial" w:hAnsi="Arial" w:eastAsia="Arial" w:ascii="Arial"/>
          <w:spacing w:val="1"/>
          <w:w w:val="100"/>
          <w:sz w:val="17"/>
          <w:szCs w:val="17"/>
        </w:rPr>
        <w:t>t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o</w:t>
      </w:r>
      <w:r>
        <w:rPr>
          <w:rFonts w:cs="Arial" w:hAnsi="Arial" w:eastAsia="Arial" w:ascii="Arial"/>
          <w:spacing w:val="-1"/>
          <w:w w:val="100"/>
          <w:sz w:val="17"/>
          <w:szCs w:val="17"/>
        </w:rPr>
        <w:t>s</w:t>
      </w:r>
      <w:r>
        <w:rPr>
          <w:rFonts w:cs="Arial" w:hAnsi="Arial" w:eastAsia="Arial" w:ascii="Arial"/>
          <w:spacing w:val="-1"/>
          <w:w w:val="100"/>
          <w:sz w:val="17"/>
          <w:szCs w:val="17"/>
        </w:rPr>
        <w:t>i</w:t>
      </w:r>
      <w:r>
        <w:rPr>
          <w:rFonts w:cs="Arial" w:hAnsi="Arial" w:eastAsia="Arial" w:ascii="Arial"/>
          <w:spacing w:val="0"/>
          <w:w w:val="100"/>
          <w:sz w:val="17"/>
          <w:szCs w:val="17"/>
        </w:rPr>
        <w:t>s</w:t>
      </w:r>
      <w:r>
        <w:rPr>
          <w:rFonts w:cs="Arial" w:hAnsi="Arial" w:eastAsia="Arial" w:ascii="Arial"/>
          <w:spacing w:val="0"/>
          <w:w w:val="100"/>
          <w:sz w:val="17"/>
          <w:szCs w:val="17"/>
        </w:rPr>
        <w:t>           </w:t>
      </w:r>
      <w:r>
        <w:rPr>
          <w:rFonts w:cs="Arial" w:hAnsi="Arial" w:eastAsia="Arial" w:ascii="Arial"/>
          <w:spacing w:val="26"/>
          <w:w w:val="100"/>
          <w:sz w:val="17"/>
          <w:szCs w:val="17"/>
        </w:rPr>
        <w:t> 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1</w:t>
      </w:r>
      <w:r>
        <w:rPr>
          <w:rFonts w:cs="Arial" w:hAnsi="Arial" w:eastAsia="Arial" w:ascii="Arial"/>
          <w:spacing w:val="1"/>
          <w:w w:val="100"/>
          <w:sz w:val="17"/>
          <w:szCs w:val="17"/>
        </w:rPr>
        <w:t>.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9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6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7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7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2</w:t>
      </w:r>
      <w:r>
        <w:rPr>
          <w:rFonts w:cs="Arial" w:hAnsi="Arial" w:eastAsia="Arial" w:ascii="Arial"/>
          <w:spacing w:val="0"/>
          <w:w w:val="100"/>
          <w:sz w:val="17"/>
          <w:szCs w:val="17"/>
        </w:rPr>
        <w:t>8</w:t>
      </w:r>
    </w:p>
    <w:p>
      <w:pPr>
        <w:rPr>
          <w:sz w:val="22"/>
          <w:szCs w:val="22"/>
        </w:rPr>
        <w:jc w:val="left"/>
        <w:spacing w:before="18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17"/>
          <w:szCs w:val="17"/>
        </w:rPr>
        <w:jc w:val="left"/>
      </w:pPr>
      <w:r>
        <w:rPr>
          <w:rFonts w:cs="Arial" w:hAnsi="Arial" w:eastAsia="Arial" w:ascii="Arial"/>
          <w:spacing w:val="-13"/>
          <w:w w:val="100"/>
          <w:sz w:val="17"/>
          <w:szCs w:val="17"/>
        </w:rPr>
        <w:t>J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a</w:t>
      </w:r>
      <w:r>
        <w:rPr>
          <w:rFonts w:cs="Arial" w:hAnsi="Arial" w:eastAsia="Arial" w:ascii="Arial"/>
          <w:spacing w:val="3"/>
          <w:w w:val="100"/>
          <w:sz w:val="17"/>
          <w:szCs w:val="17"/>
        </w:rPr>
        <w:t>r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q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u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e</w:t>
      </w:r>
      <w:r>
        <w:rPr>
          <w:rFonts w:cs="Arial" w:hAnsi="Arial" w:eastAsia="Arial" w:ascii="Arial"/>
          <w:spacing w:val="4"/>
          <w:w w:val="100"/>
          <w:sz w:val="17"/>
          <w:szCs w:val="17"/>
        </w:rPr>
        <w:t>-</w:t>
      </w:r>
      <w:r>
        <w:rPr>
          <w:rFonts w:cs="Arial" w:hAnsi="Arial" w:eastAsia="Arial" w:ascii="Arial"/>
          <w:spacing w:val="-6"/>
          <w:w w:val="100"/>
          <w:sz w:val="17"/>
          <w:szCs w:val="17"/>
        </w:rPr>
        <w:t>B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e</w:t>
      </w:r>
      <w:r>
        <w:rPr>
          <w:rFonts w:cs="Arial" w:hAnsi="Arial" w:eastAsia="Arial" w:ascii="Arial"/>
          <w:spacing w:val="4"/>
          <w:w w:val="100"/>
          <w:sz w:val="17"/>
          <w:szCs w:val="17"/>
        </w:rPr>
        <w:t>r</w:t>
      </w:r>
      <w:r>
        <w:rPr>
          <w:rFonts w:cs="Arial" w:hAnsi="Arial" w:eastAsia="Arial" w:ascii="Arial"/>
          <w:spacing w:val="0"/>
          <w:w w:val="100"/>
          <w:sz w:val="17"/>
          <w:szCs w:val="17"/>
        </w:rPr>
        <w:t>a</w:t>
      </w:r>
      <w:r>
        <w:rPr>
          <w:rFonts w:cs="Arial" w:hAnsi="Arial" w:eastAsia="Arial" w:ascii="Arial"/>
          <w:spacing w:val="0"/>
          <w:w w:val="100"/>
          <w:sz w:val="17"/>
          <w:szCs w:val="17"/>
        </w:rPr>
        <w:t>    </w:t>
      </w:r>
      <w:r>
        <w:rPr>
          <w:rFonts w:cs="Arial" w:hAnsi="Arial" w:eastAsia="Arial" w:ascii="Arial"/>
          <w:spacing w:val="31"/>
          <w:w w:val="100"/>
          <w:sz w:val="17"/>
          <w:szCs w:val="17"/>
        </w:rPr>
        <w:t> 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4</w:t>
      </w:r>
      <w:r>
        <w:rPr>
          <w:rFonts w:cs="Arial" w:hAnsi="Arial" w:eastAsia="Arial" w:ascii="Arial"/>
          <w:spacing w:val="1"/>
          <w:w w:val="100"/>
          <w:sz w:val="17"/>
          <w:szCs w:val="17"/>
        </w:rPr>
        <w:t>.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4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4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9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1</w:t>
      </w:r>
      <w:r>
        <w:rPr>
          <w:rFonts w:cs="Arial" w:hAnsi="Arial" w:eastAsia="Arial" w:ascii="Arial"/>
          <w:spacing w:val="2"/>
          <w:w w:val="100"/>
          <w:sz w:val="17"/>
          <w:szCs w:val="17"/>
        </w:rPr>
        <w:t>0</w:t>
      </w:r>
      <w:r>
        <w:rPr>
          <w:rFonts w:cs="Arial" w:hAnsi="Arial" w:eastAsia="Arial" w:ascii="Arial"/>
          <w:spacing w:val="0"/>
          <w:w w:val="100"/>
          <w:sz w:val="17"/>
          <w:szCs w:val="17"/>
        </w:rPr>
        <w:t>2</w:t>
      </w:r>
    </w:p>
    <w:p>
      <w:pPr>
        <w:rPr>
          <w:rFonts w:cs="Arial" w:hAnsi="Arial" w:eastAsia="Arial" w:ascii="Arial"/>
          <w:sz w:val="17"/>
          <w:szCs w:val="17"/>
        </w:rPr>
        <w:jc w:val="left"/>
        <w:spacing w:before="21"/>
        <w:sectPr>
          <w:type w:val="continuous"/>
          <w:pgSz w:w="11920" w:h="16840"/>
          <w:pgMar w:top="1100" w:bottom="280" w:left="1680" w:right="1580"/>
          <w:cols w:num="2" w:equalWidth="off">
            <w:col w:w="6198" w:space="84"/>
            <w:col w:w="2378"/>
          </w:cols>
        </w:sectPr>
      </w:pPr>
      <w:r>
        <w:rPr>
          <w:rFonts w:cs="Arial" w:hAnsi="Arial" w:eastAsia="Arial" w:ascii="Arial"/>
          <w:spacing w:val="-6"/>
          <w:sz w:val="17"/>
          <w:szCs w:val="17"/>
        </w:rPr>
        <w:t>P</w:t>
      </w:r>
      <w:r>
        <w:rPr>
          <w:rFonts w:cs="Arial" w:hAnsi="Arial" w:eastAsia="Arial" w:ascii="Arial"/>
          <w:spacing w:val="4"/>
          <w:sz w:val="17"/>
          <w:szCs w:val="17"/>
        </w:rPr>
        <w:t>r</w:t>
      </w:r>
      <w:r>
        <w:rPr>
          <w:rFonts w:cs="Arial" w:hAnsi="Arial" w:eastAsia="Arial" w:ascii="Arial"/>
          <w:spacing w:val="2"/>
          <w:sz w:val="17"/>
          <w:szCs w:val="17"/>
        </w:rPr>
        <w:t>o</w:t>
      </w:r>
      <w:r>
        <w:rPr>
          <w:rFonts w:cs="Arial" w:hAnsi="Arial" w:eastAsia="Arial" w:ascii="Arial"/>
          <w:spacing w:val="2"/>
          <w:sz w:val="17"/>
          <w:szCs w:val="17"/>
        </w:rPr>
        <w:t>b</w:t>
      </w:r>
      <w:r>
        <w:rPr>
          <w:rFonts w:cs="Arial" w:hAnsi="Arial" w:eastAsia="Arial" w:ascii="Arial"/>
          <w:spacing w:val="2"/>
          <w:sz w:val="17"/>
          <w:szCs w:val="17"/>
        </w:rPr>
        <w:t>a</w:t>
      </w:r>
      <w:r>
        <w:rPr>
          <w:rFonts w:cs="Arial" w:hAnsi="Arial" w:eastAsia="Arial" w:ascii="Arial"/>
          <w:spacing w:val="2"/>
          <w:sz w:val="17"/>
          <w:szCs w:val="17"/>
        </w:rPr>
        <w:t>b</w:t>
      </w:r>
      <w:r>
        <w:rPr>
          <w:rFonts w:cs="Arial" w:hAnsi="Arial" w:eastAsia="Arial" w:ascii="Arial"/>
          <w:spacing w:val="-2"/>
          <w:sz w:val="17"/>
          <w:szCs w:val="17"/>
        </w:rPr>
        <w:t>i</w:t>
      </w:r>
      <w:r>
        <w:rPr>
          <w:rFonts w:cs="Arial" w:hAnsi="Arial" w:eastAsia="Arial" w:ascii="Arial"/>
          <w:spacing w:val="-1"/>
          <w:sz w:val="17"/>
          <w:szCs w:val="17"/>
        </w:rPr>
        <w:t>l</w:t>
      </w:r>
      <w:r>
        <w:rPr>
          <w:rFonts w:cs="Arial" w:hAnsi="Arial" w:eastAsia="Arial" w:ascii="Arial"/>
          <w:spacing w:val="-2"/>
          <w:sz w:val="17"/>
          <w:szCs w:val="17"/>
        </w:rPr>
        <w:t>i</w:t>
      </w:r>
      <w:r>
        <w:rPr>
          <w:rFonts w:cs="Arial" w:hAnsi="Arial" w:eastAsia="Arial" w:ascii="Arial"/>
          <w:spacing w:val="1"/>
          <w:sz w:val="17"/>
          <w:szCs w:val="17"/>
        </w:rPr>
        <w:t>t</w:t>
      </w:r>
      <w:r>
        <w:rPr>
          <w:rFonts w:cs="Arial" w:hAnsi="Arial" w:eastAsia="Arial" w:ascii="Arial"/>
          <w:spacing w:val="0"/>
          <w:sz w:val="17"/>
          <w:szCs w:val="17"/>
        </w:rPr>
        <w:t>y</w:t>
      </w:r>
      <w:r>
        <w:rPr>
          <w:rFonts w:cs="Arial" w:hAnsi="Arial" w:eastAsia="Arial" w:ascii="Arial"/>
          <w:spacing w:val="0"/>
          <w:sz w:val="17"/>
          <w:szCs w:val="17"/>
        </w:rPr>
        <w:t>       </w:t>
      </w:r>
      <w:r>
        <w:rPr>
          <w:rFonts w:cs="Arial" w:hAnsi="Arial" w:eastAsia="Arial" w:ascii="Arial"/>
          <w:spacing w:val="8"/>
          <w:sz w:val="17"/>
          <w:szCs w:val="17"/>
        </w:rPr>
        <w:t> </w:t>
      </w:r>
      <w:r>
        <w:rPr>
          <w:rFonts w:cs="Arial" w:hAnsi="Arial" w:eastAsia="Arial" w:ascii="Arial"/>
          <w:spacing w:val="2"/>
          <w:sz w:val="17"/>
          <w:szCs w:val="17"/>
        </w:rPr>
        <w:t>0</w:t>
      </w:r>
      <w:r>
        <w:rPr>
          <w:rFonts w:cs="Arial" w:hAnsi="Arial" w:eastAsia="Arial" w:ascii="Arial"/>
          <w:spacing w:val="1"/>
          <w:sz w:val="17"/>
          <w:szCs w:val="17"/>
        </w:rPr>
        <w:t>.</w:t>
      </w:r>
      <w:r>
        <w:rPr>
          <w:rFonts w:cs="Arial" w:hAnsi="Arial" w:eastAsia="Arial" w:ascii="Arial"/>
          <w:spacing w:val="2"/>
          <w:sz w:val="17"/>
          <w:szCs w:val="17"/>
        </w:rPr>
        <w:t>1</w:t>
      </w:r>
      <w:r>
        <w:rPr>
          <w:rFonts w:cs="Arial" w:hAnsi="Arial" w:eastAsia="Arial" w:ascii="Arial"/>
          <w:spacing w:val="-10"/>
          <w:sz w:val="17"/>
          <w:szCs w:val="17"/>
        </w:rPr>
        <w:t>0</w:t>
      </w:r>
      <w:r>
        <w:rPr>
          <w:rFonts w:cs="Arial" w:hAnsi="Arial" w:eastAsia="Arial" w:ascii="Arial"/>
          <w:spacing w:val="2"/>
          <w:sz w:val="17"/>
          <w:szCs w:val="17"/>
        </w:rPr>
        <w:t>8</w:t>
      </w:r>
      <w:r>
        <w:rPr>
          <w:rFonts w:cs="Arial" w:hAnsi="Arial" w:eastAsia="Arial" w:ascii="Arial"/>
          <w:spacing w:val="-11"/>
          <w:sz w:val="17"/>
          <w:szCs w:val="17"/>
        </w:rPr>
        <w:t>1</w:t>
      </w:r>
      <w:r>
        <w:rPr>
          <w:rFonts w:cs="Arial" w:hAnsi="Arial" w:eastAsia="Arial" w:ascii="Arial"/>
          <w:spacing w:val="2"/>
          <w:sz w:val="17"/>
          <w:szCs w:val="17"/>
        </w:rPr>
        <w:t>1</w:t>
      </w:r>
      <w:r>
        <w:rPr>
          <w:rFonts w:cs="Arial" w:hAnsi="Arial" w:eastAsia="Arial" w:ascii="Arial"/>
          <w:spacing w:val="2"/>
          <w:sz w:val="17"/>
          <w:szCs w:val="17"/>
        </w:rPr>
        <w:t>6</w:t>
      </w:r>
      <w:r>
        <w:rPr>
          <w:rFonts w:cs="Arial" w:hAnsi="Arial" w:eastAsia="Arial" w:ascii="Arial"/>
          <w:spacing w:val="0"/>
          <w:w w:val="272"/>
          <w:sz w:val="17"/>
          <w:szCs w:val="17"/>
        </w:rPr>
        <w:t> </w:t>
      </w:r>
      <w:r>
        <w:rPr>
          <w:rFonts w:cs="Arial" w:hAnsi="Arial" w:eastAsia="Arial" w:ascii="Arial"/>
          <w:spacing w:val="0"/>
          <w:w w:val="100"/>
          <w:sz w:val="17"/>
          <w:szCs w:val="17"/>
        </w:rPr>
      </w:r>
    </w:p>
    <w:p>
      <w:pPr>
        <w:rPr>
          <w:sz w:val="14"/>
          <w:szCs w:val="14"/>
        </w:rPr>
        <w:jc w:val="left"/>
        <w:spacing w:before="1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297"/>
      </w:pP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rqu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609"/>
        <w:sectPr>
          <w:type w:val="continuous"/>
          <w:pgSz w:w="11920" w:h="16840"/>
          <w:pgMar w:top="1100" w:bottom="280" w:left="1680" w:right="158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4.449102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0.108116.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/>
        <w:ind w:left="609" w:right="8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(0.108116)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rq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609" w:right="7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4.449102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0.1081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nuhi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3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609" w:right="5862"/>
      </w:pP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609" w:right="90" w:firstLine="688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7" w:lineRule="exact" w:line="260"/>
        <w:ind w:left="2992" w:right="2529"/>
      </w:pP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b/>
          <w:spacing w:val="-6"/>
          <w:w w:val="100"/>
          <w:position w:val="-1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6.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ji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5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6"/>
          <w:w w:val="100"/>
          <w:position w:val="-1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4"/>
          <w:w w:val="100"/>
          <w:position w:val="-1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tas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4" w:lineRule="exact" w:line="120"/>
      </w:pPr>
      <w:r>
        <w:rPr>
          <w:sz w:val="13"/>
          <w:szCs w:val="13"/>
        </w:rPr>
      </w:r>
    </w:p>
    <w:tbl>
      <w:tblPr>
        <w:tblW w:w="0" w:type="auto"/>
        <w:tblLook w:val="01E0"/>
        <w:jc w:val="left"/>
        <w:tblInd w:w="176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648" w:hRule="exact"/>
        </w:trPr>
        <w:tc>
          <w:tcPr>
            <w:tcW w:w="165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sz w:val="17"/>
                <w:szCs w:val="17"/>
              </w:rPr>
              <w:jc w:val="left"/>
              <w:spacing w:before="1" w:lineRule="exact" w:line="160"/>
            </w:pPr>
            <w:r>
              <w:rPr>
                <w:sz w:val="17"/>
                <w:szCs w:val="17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371"/>
            </w:pP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V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spacing w:val="-6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33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7"/>
              <w:ind w:left="99"/>
            </w:pP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b/>
                <w:spacing w:val="-4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ff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8"/>
              <w:ind w:left="191"/>
            </w:pP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V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40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before="7"/>
              <w:ind w:left="58" w:right="55"/>
            </w:pP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before="48"/>
              <w:ind w:left="449" w:right="448"/>
            </w:pP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VIF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1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before="7"/>
              <w:ind w:left="62" w:right="62"/>
            </w:pP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before="48"/>
              <w:ind w:left="329" w:right="340"/>
            </w:pP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VIF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340" w:hRule="exact"/>
        </w:trPr>
        <w:tc>
          <w:tcPr>
            <w:tcW w:w="165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before="15"/>
              <w:ind w:left="702" w:right="69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C</w:t>
            </w:r>
          </w:p>
        </w:tc>
        <w:tc>
          <w:tcPr>
            <w:tcW w:w="133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5"/>
              <w:ind w:left="23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3.476894</w:t>
            </w:r>
          </w:p>
        </w:tc>
        <w:tc>
          <w:tcPr>
            <w:tcW w:w="140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5"/>
              <w:ind w:left="27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351.0964</w:t>
            </w:r>
          </w:p>
        </w:tc>
        <w:tc>
          <w:tcPr>
            <w:tcW w:w="11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before="15"/>
              <w:ind w:left="361" w:right="366"/>
            </w:pPr>
            <w:r>
              <w:rPr>
                <w:rFonts w:cs="Times New Roman" w:hAnsi="Times New Roman" w:eastAsia="Times New Roman" w:ascii="Times New Roman"/>
                <w:spacing w:val="3"/>
                <w:w w:val="100"/>
                <w:sz w:val="24"/>
                <w:szCs w:val="24"/>
              </w:rPr>
              <w:t>NA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340" w:hRule="exact"/>
        </w:trPr>
        <w:tc>
          <w:tcPr>
            <w:tcW w:w="165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5"/>
              <w:ind w:left="99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</w:p>
        </w:tc>
        <w:tc>
          <w:tcPr>
            <w:tcW w:w="133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5"/>
              <w:ind w:left="20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0.020622</w:t>
            </w:r>
          </w:p>
        </w:tc>
        <w:tc>
          <w:tcPr>
            <w:tcW w:w="140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5"/>
              <w:ind w:left="27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351.0964</w:t>
            </w:r>
          </w:p>
        </w:tc>
        <w:tc>
          <w:tcPr>
            <w:tcW w:w="11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5"/>
              <w:ind w:left="9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1.106.180</w:t>
            </w:r>
          </w:p>
        </w:tc>
      </w:tr>
      <w:tr>
        <w:trPr>
          <w:trHeight w:val="340" w:hRule="exact"/>
        </w:trPr>
        <w:tc>
          <w:tcPr>
            <w:tcW w:w="165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5"/>
              <w:ind w:left="99"/>
            </w:pP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</w:p>
        </w:tc>
        <w:tc>
          <w:tcPr>
            <w:tcW w:w="133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5"/>
              <w:ind w:left="20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0.014038</w:t>
            </w:r>
          </w:p>
        </w:tc>
        <w:tc>
          <w:tcPr>
            <w:tcW w:w="140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5"/>
              <w:ind w:left="27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37.27934</w:t>
            </w:r>
          </w:p>
        </w:tc>
        <w:tc>
          <w:tcPr>
            <w:tcW w:w="11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5"/>
              <w:ind w:left="15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1.087728</w:t>
            </w:r>
          </w:p>
        </w:tc>
      </w:tr>
      <w:tr>
        <w:trPr>
          <w:trHeight w:val="572" w:hRule="exact"/>
        </w:trPr>
        <w:tc>
          <w:tcPr>
            <w:tcW w:w="165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99"/>
            </w:pP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J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99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</w:p>
        </w:tc>
        <w:tc>
          <w:tcPr>
            <w:tcW w:w="133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sz w:val="13"/>
                <w:szCs w:val="13"/>
              </w:rPr>
              <w:jc w:val="left"/>
              <w:spacing w:before="1"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20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0.021254</w:t>
            </w:r>
          </w:p>
        </w:tc>
        <w:tc>
          <w:tcPr>
            <w:tcW w:w="140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sz w:val="13"/>
                <w:szCs w:val="13"/>
              </w:rPr>
              <w:jc w:val="left"/>
              <w:spacing w:before="1"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21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4.912.789</w:t>
            </w:r>
          </w:p>
        </w:tc>
        <w:tc>
          <w:tcPr>
            <w:tcW w:w="11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sz w:val="13"/>
                <w:szCs w:val="13"/>
              </w:rPr>
              <w:jc w:val="left"/>
              <w:spacing w:before="1"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9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1.143.297</w:t>
            </w:r>
          </w:p>
        </w:tc>
      </w:tr>
      <w:tr>
        <w:trPr>
          <w:trHeight w:val="340" w:hRule="exact"/>
        </w:trPr>
        <w:tc>
          <w:tcPr>
            <w:tcW w:w="165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5"/>
              <w:ind w:left="99"/>
            </w:pP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8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</w:p>
        </w:tc>
        <w:tc>
          <w:tcPr>
            <w:tcW w:w="133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5"/>
              <w:ind w:left="20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0.016675</w:t>
            </w:r>
          </w:p>
        </w:tc>
        <w:tc>
          <w:tcPr>
            <w:tcW w:w="140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5"/>
              <w:ind w:left="21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6.768.093</w:t>
            </w:r>
          </w:p>
        </w:tc>
        <w:tc>
          <w:tcPr>
            <w:tcW w:w="11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5"/>
              <w:ind w:left="9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1.059.257</w:t>
            </w:r>
          </w:p>
        </w:tc>
      </w:tr>
      <w:tr>
        <w:trPr>
          <w:trHeight w:val="340" w:hRule="exact"/>
        </w:trPr>
        <w:tc>
          <w:tcPr>
            <w:tcW w:w="165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5"/>
              <w:ind w:left="99"/>
            </w:pP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</w:p>
        </w:tc>
        <w:tc>
          <w:tcPr>
            <w:tcW w:w="133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5"/>
              <w:ind w:left="20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0.014406</w:t>
            </w:r>
          </w:p>
        </w:tc>
        <w:tc>
          <w:tcPr>
            <w:tcW w:w="140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5"/>
              <w:ind w:left="21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4.637.298</w:t>
            </w:r>
          </w:p>
        </w:tc>
        <w:tc>
          <w:tcPr>
            <w:tcW w:w="11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5"/>
              <w:ind w:left="9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1.143.458</w:t>
            </w:r>
          </w:p>
        </w:tc>
      </w:tr>
    </w:tbl>
    <w:p>
      <w:pPr>
        <w:rPr>
          <w:sz w:val="17"/>
          <w:szCs w:val="17"/>
        </w:rPr>
        <w:jc w:val="left"/>
        <w:spacing w:before="2" w:lineRule="exact" w:line="160"/>
      </w:pP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359"/>
        <w:ind w:left="609" w:right="85" w:firstLine="688"/>
      </w:pP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10.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1.06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1.15.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4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609"/>
      </w:pP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9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609" w:right="80" w:firstLine="688"/>
        <w:sectPr>
          <w:pgMar w:header="731" w:footer="1030" w:top="1060" w:bottom="280" w:left="1680" w:right="1580"/>
          <w:headerReference w:type="default" r:id="rId31"/>
          <w:pgSz w:w="11920" w:h="16840"/>
        </w:sectPr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ukup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*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α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0,05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(5%).</w:t>
      </w:r>
    </w:p>
    <w:p>
      <w:pPr>
        <w:rPr>
          <w:sz w:val="28"/>
          <w:szCs w:val="28"/>
        </w:rPr>
        <w:jc w:val="left"/>
        <w:spacing w:before="4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 w:lineRule="exact" w:line="260"/>
        <w:ind w:left="2930"/>
      </w:pP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b/>
          <w:spacing w:val="-6"/>
          <w:w w:val="100"/>
          <w:position w:val="-1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7.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ji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4"/>
          <w:w w:val="100"/>
          <w:position w:val="-1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2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6"/>
          <w:w w:val="100"/>
          <w:position w:val="-1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5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6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tas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13"/>
          <w:szCs w:val="13"/>
        </w:rPr>
        <w:jc w:val="left"/>
        <w:spacing w:lineRule="exact" w:line="120"/>
      </w:pPr>
      <w:r>
        <w:rPr>
          <w:sz w:val="13"/>
          <w:szCs w:val="13"/>
        </w:rPr>
      </w:r>
    </w:p>
    <w:tbl>
      <w:tblPr>
        <w:tblW w:w="0" w:type="auto"/>
        <w:tblLook w:val="01E0"/>
        <w:jc w:val="left"/>
        <w:tblInd w:w="130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340" w:hRule="exact"/>
        </w:trPr>
        <w:tc>
          <w:tcPr>
            <w:tcW w:w="216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9"/>
              <w:ind w:left="95"/>
            </w:pP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-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tat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1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5"/>
              <w:ind w:left="12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0.993176</w:t>
            </w:r>
          </w:p>
        </w:tc>
        <w:tc>
          <w:tcPr>
            <w:tcW w:w="228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5"/>
              <w:ind w:left="391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rob.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(20,79)</w:t>
            </w:r>
          </w:p>
        </w:tc>
        <w:tc>
          <w:tcPr>
            <w:tcW w:w="8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5"/>
              <w:ind w:left="9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0.4795</w:t>
            </w:r>
          </w:p>
        </w:tc>
      </w:tr>
      <w:tr>
        <w:trPr>
          <w:trHeight w:val="572" w:hRule="exact"/>
        </w:trPr>
        <w:tc>
          <w:tcPr>
            <w:tcW w:w="216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sz w:val="13"/>
                <w:szCs w:val="13"/>
              </w:rPr>
              <w:jc w:val="left"/>
              <w:spacing w:before="5"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95"/>
            </w:pP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b/>
                <w:spacing w:val="-6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b/>
                <w:spacing w:val="4"/>
                <w:w w:val="100"/>
                <w:sz w:val="24"/>
                <w:szCs w:val="24"/>
              </w:rPr>
              <w:t>*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-</w:t>
            </w:r>
            <w:r>
              <w:rPr>
                <w:rFonts w:cs="Times New Roman" w:hAnsi="Times New Roman" w:eastAsia="Times New Roman" w:ascii="Times New Roman"/>
                <w:b/>
                <w:spacing w:val="2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q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1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sz w:val="13"/>
                <w:szCs w:val="13"/>
              </w:rPr>
              <w:jc w:val="left"/>
              <w:spacing w:before="1"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9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2.009.187</w:t>
            </w:r>
          </w:p>
        </w:tc>
        <w:tc>
          <w:tcPr>
            <w:tcW w:w="228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257" w:right="263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rob.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Ch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-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qu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re</w:t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ind w:left="890" w:right="89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(20)</w:t>
            </w:r>
          </w:p>
        </w:tc>
        <w:tc>
          <w:tcPr>
            <w:tcW w:w="8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sz w:val="13"/>
                <w:szCs w:val="13"/>
              </w:rPr>
              <w:jc w:val="left"/>
              <w:spacing w:before="1"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9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0.4522</w:t>
            </w:r>
          </w:p>
        </w:tc>
      </w:tr>
      <w:tr>
        <w:trPr>
          <w:trHeight w:val="572" w:hRule="exact"/>
        </w:trPr>
        <w:tc>
          <w:tcPr>
            <w:tcW w:w="216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95"/>
            </w:pP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   </w:t>
            </w:r>
            <w:r>
              <w:rPr>
                <w:rFonts w:cs="Times New Roman" w:hAnsi="Times New Roman" w:eastAsia="Times New Roman" w:ascii="Times New Roman"/>
                <w:b/>
                <w:spacing w:val="46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x</w:t>
            </w:r>
            <w:r>
              <w:rPr>
                <w:rFonts w:cs="Times New Roman" w:hAnsi="Times New Roman" w:eastAsia="Times New Roman" w:ascii="Times New Roman"/>
                <w:b/>
                <w:spacing w:val="-6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b/>
                <w:spacing w:val="5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95"/>
            </w:pP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SS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1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sz w:val="13"/>
                <w:szCs w:val="13"/>
              </w:rPr>
              <w:jc w:val="left"/>
              <w:spacing w:before="1"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9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8.590.119</w:t>
            </w:r>
          </w:p>
        </w:tc>
        <w:tc>
          <w:tcPr>
            <w:tcW w:w="228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921" w:right="749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rob.</w:t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ind w:left="381" w:right="38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Ch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qu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(20)</w:t>
            </w:r>
          </w:p>
        </w:tc>
        <w:tc>
          <w:tcPr>
            <w:tcW w:w="8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rPr>
                <w:sz w:val="13"/>
                <w:szCs w:val="13"/>
              </w:rPr>
              <w:jc w:val="left"/>
              <w:spacing w:before="1"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9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0.9872</w:t>
            </w:r>
          </w:p>
        </w:tc>
      </w:tr>
    </w:tbl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3214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r: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(2025)</w:t>
      </w:r>
    </w:p>
    <w:p>
      <w:pPr>
        <w:rPr>
          <w:sz w:val="14"/>
          <w:szCs w:val="14"/>
        </w:rPr>
        <w:jc w:val="left"/>
        <w:spacing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297"/>
      </w:pP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609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sz w:val="14"/>
          <w:szCs w:val="14"/>
        </w:rPr>
        <w:jc w:val="left"/>
        <w:spacing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01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0.47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9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</w:t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01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*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(Ch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0.4522</w:t>
      </w:r>
    </w:p>
    <w:p>
      <w:pPr>
        <w:rPr>
          <w:sz w:val="10"/>
          <w:szCs w:val="10"/>
        </w:rPr>
        <w:jc w:val="left"/>
        <w:spacing w:before="1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56"/>
        <w:ind w:left="609" w:right="75" w:firstLine="688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(0.4795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0.4522)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0,05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5%),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0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ndung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rok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position w:val="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ns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rror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position w:val="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position w:val="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ok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(kon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n),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4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rp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nuh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8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609"/>
      </w:pP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2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609" w:right="81" w:firstLine="688"/>
      </w:pP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1,654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0,153.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(0,05)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uruh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7" w:lineRule="auto" w:line="360"/>
        <w:ind w:left="609" w:right="80" w:firstLine="688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R²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0,031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3,1%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96,9%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ong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3" w:lineRule="exact" w:line="260"/>
        <w:ind w:left="609"/>
      </w:pP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h.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14"/>
          <w:szCs w:val="14"/>
        </w:rPr>
        <w:jc w:val="left"/>
        <w:spacing w:before="6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297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609"/>
        <w:sectPr>
          <w:pgMar w:header="731" w:footer="1030" w:top="1120" w:bottom="280" w:left="1680" w:right="1580"/>
          <w:headerReference w:type="default" r:id="rId32"/>
          <w:pgSz w:w="11920" w:h="16840"/>
        </w:sectPr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360"/>
        <w:ind w:left="609" w:right="7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0,0169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&lt;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0,05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run.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0,05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auto" w:line="360"/>
        <w:ind w:left="609" w:right="77" w:firstLine="688"/>
      </w:pP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0.292729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0.7704.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0.29272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9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&lt;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(±1.992).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%.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auto" w:line="360"/>
        <w:ind w:left="609" w:right="80" w:firstLine="688"/>
      </w:pP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0.884217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0.3788.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0.884217)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&lt;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(±1.992),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5%.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7" w:lineRule="auto" w:line="360"/>
        <w:ind w:left="609" w:right="80" w:firstLine="688"/>
      </w:pP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2.431228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0.0169.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431228)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&lt;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1.992),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5%.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nurunk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auto" w:line="360"/>
        <w:ind w:left="609" w:right="76" w:firstLine="688"/>
      </w:pP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1.639753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0.1044.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(1.639753)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&lt;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(1.992),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5%.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7" w:lineRule="auto" w:line="360"/>
        <w:ind w:left="609" w:right="80" w:firstLine="688"/>
        <w:sectPr>
          <w:pgMar w:header="731" w:footer="1030" w:top="1060" w:bottom="280" w:left="1680" w:right="1580"/>
          <w:headerReference w:type="default" r:id="rId33"/>
          <w:pgSz w:w="11920" w:h="16840"/>
        </w:sectPr>
      </w:pP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0.250817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0.8025.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(0.250817)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&lt;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(1.99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%.</w:t>
      </w:r>
    </w:p>
    <w:p>
      <w:pPr>
        <w:rPr>
          <w:sz w:val="28"/>
          <w:szCs w:val="28"/>
        </w:rPr>
        <w:jc w:val="left"/>
        <w:spacing w:before="4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609"/>
      </w:pP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609"/>
      </w:pP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609" w:right="63" w:firstLine="688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r,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0.042037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0.292729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0.7704.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α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=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0.05,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0.042037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hubun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4,20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auto" w:line="360"/>
        <w:ind w:left="609" w:right="60" w:firstLine="688"/>
      </w:pP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hubun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nfor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nfor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(2018),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npa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koord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2021)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(2020),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2020)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3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609"/>
      </w:pP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agaan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2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609" w:right="59" w:firstLine="688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onal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0.104764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0.884217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0.3788.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=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0.05,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ruh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"/>
        <w:ind w:left="609"/>
        <w:sectPr>
          <w:pgMar w:header="731" w:footer="1030" w:top="1120" w:bottom="280" w:left="1680" w:right="1600"/>
          <w:headerReference w:type="default" r:id="rId34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0.104764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hubun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1un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359"/>
        <w:ind w:left="609" w:right="79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10,47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rfun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ndukung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kono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7" w:lineRule="auto" w:line="360"/>
        <w:ind w:left="609" w:right="82" w:firstLine="748"/>
      </w:pP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npa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dukun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nfor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koord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nuhn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2019)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nfo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(Roh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2017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koord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4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609" w:right="3704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gan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609" w:right="78" w:firstLine="688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0.354442,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2.431228,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0.0169.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α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=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0.05,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0.354442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hubun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35,44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7" w:lineRule="auto" w:line="359"/>
        <w:ind w:left="609" w:right="82" w:firstLine="688"/>
        <w:sectPr>
          <w:pgNumType w:start="21"/>
          <w:pgMar w:header="731" w:footer="1030" w:top="1060" w:bottom="280" w:left="1680" w:right="1580"/>
          <w:headerReference w:type="default" r:id="rId35"/>
          <w:footerReference w:type="default" r:id="rId36"/>
          <w:pgSz w:w="11920" w:h="16840"/>
        </w:sectPr>
      </w:pP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hubun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nfor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</w:p>
    <w:p>
      <w:pPr>
        <w:rPr>
          <w:sz w:val="28"/>
          <w:szCs w:val="28"/>
        </w:rPr>
        <w:jc w:val="left"/>
        <w:spacing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360"/>
        <w:ind w:left="609" w:right="79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kono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hubun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koord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roho,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2020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018),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nfor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3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589" w:right="3943"/>
      </w:pP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aan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2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609" w:right="79" w:firstLine="688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0.211744,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1.639753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0.1044.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α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=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0.05,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0.211744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21,17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nurun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7" w:lineRule="auto" w:line="360"/>
        <w:ind w:left="609" w:right="77" w:firstLine="688"/>
        <w:sectPr>
          <w:pgNumType w:start="22"/>
          <w:pgMar w:header="731" w:footer="1030" w:top="1120" w:bottom="280" w:left="1680" w:right="1580"/>
          <w:headerReference w:type="default" r:id="rId37"/>
          <w:footerReference w:type="default" r:id="rId38"/>
          <w:pgSz w:w="11920" w:h="16840"/>
        </w:sectPr>
      </w:pP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hubun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2019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hubun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360"/>
        <w:ind w:left="609" w:right="80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2024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4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589" w:right="3731"/>
      </w:pP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2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609" w:right="77" w:firstLine="688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0.030104,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0.250817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0.8025.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α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=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0.05,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0.030104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hubun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f,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3,01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k.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hubun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hubun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rb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2019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h.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un,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auto" w:line="360"/>
        <w:ind w:left="609" w:right="86"/>
        <w:sectPr>
          <w:pgMar w:header="731" w:footer="1030" w:top="1060" w:bottom="280" w:left="1680" w:right="1580"/>
          <w:headerReference w:type="default" r:id="rId39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2022),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nfor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8"/>
          <w:szCs w:val="28"/>
        </w:rPr>
        <w:jc w:val="left"/>
        <w:spacing w:before="4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/>
        <w:ind w:left="589" w:right="91"/>
      </w:pP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8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agaan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589" w:right="7097"/>
      </w:pP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8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609" w:right="76" w:firstLine="688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75"/>
          <w:sz w:val="24"/>
          <w:szCs w:val="24"/>
        </w:rPr>
        <w:t>‟</w:t>
      </w:r>
      <w:r>
        <w:rPr>
          <w:rFonts w:cs="Times New Roman" w:hAnsi="Times New Roman" w:eastAsia="Times New Roman" w:ascii="Times New Roman"/>
          <w:spacing w:val="4"/>
          <w:w w:val="75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75"/>
          <w:sz w:val="24"/>
          <w:szCs w:val="24"/>
        </w:rPr>
        <w:t>‟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un).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rb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nfor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9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auto" w:line="360"/>
        <w:ind w:left="589" w:right="76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ahai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-o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ang</w:t>
      </w:r>
      <w:r>
        <w:rPr>
          <w:rFonts w:cs="Times New Roman" w:hAnsi="Times New Roman" w:eastAsia="Times New Roman" w:ascii="Times New Roman"/>
          <w:i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ang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ngan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ah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ngan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ang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ngan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agaan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ang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ngan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5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7" w:lineRule="auto" w:line="360"/>
        <w:ind w:left="609" w:right="77" w:firstLine="700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npa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nfor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rbu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nfor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nfo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uruh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nurunk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3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589" w:right="6787"/>
      </w:pP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2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609" w:right="86" w:firstLine="688"/>
        <w:sectPr>
          <w:pgMar w:header="731" w:footer="1030" w:top="1120" w:bottom="280" w:left="1680" w:right="1580"/>
          <w:headerReference w:type="default" r:id="rId40"/>
          <w:pgSz w:w="11920" w:h="16840"/>
        </w:sectPr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359"/>
        <w:ind w:left="609" w:right="81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nfor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hubun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7" w:lineRule="auto" w:line="360"/>
        <w:ind w:left="609" w:right="78" w:firstLine="688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koord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rfun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8%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ruhi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rb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nfr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buruh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nfor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dukun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auto" w:line="360"/>
        <w:ind w:left="609" w:right="81" w:firstLine="688"/>
        <w:sectPr>
          <w:pgMar w:header="731" w:footer="1030" w:top="1060" w:bottom="280" w:left="1680" w:right="1580"/>
          <w:headerReference w:type="default" r:id="rId41"/>
          <w:pgSz w:w="11920" w:h="16840"/>
        </w:sectPr>
      </w:pP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nfor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rpo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nurunk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hods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ruhi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</w:p>
    <w:p>
      <w:pPr>
        <w:rPr>
          <w:sz w:val="28"/>
          <w:szCs w:val="28"/>
        </w:rPr>
        <w:jc w:val="left"/>
        <w:spacing w:before="4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589"/>
      </w:pP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aftar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2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9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r,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R.,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h,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r,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f,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3"/>
          <w:szCs w:val="13"/>
        </w:rPr>
        <w:jc w:val="left"/>
        <w:spacing w:before="10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1309" w:right="82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(2025).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rodu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rodu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ong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nal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and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7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8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(2).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3"/>
        <w:ind w:left="589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(2011).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4"/>
          <w:szCs w:val="14"/>
        </w:rPr>
        <w:jc w:val="left"/>
        <w:spacing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309" w:right="4861"/>
      </w:pP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ag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r.</w:t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9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(2021).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Modal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am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aha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ang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4"/>
          <w:szCs w:val="14"/>
        </w:rPr>
        <w:jc w:val="left"/>
        <w:spacing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309" w:right="2082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aus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ahan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apang,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9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(2007).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</w:p>
    <w:p>
      <w:pPr>
        <w:rPr>
          <w:sz w:val="14"/>
          <w:szCs w:val="14"/>
        </w:rPr>
        <w:jc w:val="left"/>
        <w:spacing w:before="1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309" w:right="2245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nal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Indo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12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8.</w:t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9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(2023).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29</w:t>
      </w:r>
    </w:p>
    <w:p>
      <w:pPr>
        <w:rPr>
          <w:sz w:val="14"/>
          <w:szCs w:val="14"/>
        </w:rPr>
        <w:jc w:val="left"/>
        <w:spacing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309" w:right="88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ukum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‟i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309" w:right="3706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ah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7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27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287.</w:t>
      </w:r>
    </w:p>
    <w:p>
      <w:pPr>
        <w:rPr>
          <w:sz w:val="14"/>
          <w:szCs w:val="14"/>
        </w:rPr>
        <w:jc w:val="left"/>
        <w:spacing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9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(2021).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nga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ar</w:t>
      </w:r>
      <w:r>
        <w:rPr>
          <w:rFonts w:cs="Times New Roman" w:hAnsi="Times New Roman" w:eastAsia="Times New Roman" w:ascii="Times New Roman"/>
          <w:i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309" w:right="3900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4"/>
          <w:szCs w:val="14"/>
        </w:rPr>
        <w:jc w:val="left"/>
        <w:spacing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359"/>
        <w:ind w:left="1309" w:right="78" w:hanging="720"/>
      </w:pP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(2025).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odu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Kabupa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on),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202</w:t>
      </w:r>
      <w:r>
        <w:rPr>
          <w:rFonts w:cs="Times New Roman" w:hAnsi="Times New Roman" w:eastAsia="Times New Roman" w:ascii="Times New Roman"/>
          <w:i/>
          <w:spacing w:val="8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.bp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%3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produk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nuru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_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our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=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7" w:lineRule="auto" w:line="360"/>
        <w:ind w:left="589" w:right="84"/>
      </w:pP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(2022).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am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ourd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(1986).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Cap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9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ood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52.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o.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(2024).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Mana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i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ub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/>
        <w:ind w:left="1309" w:right="4096"/>
      </w:pP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4"/>
          <w:szCs w:val="14"/>
        </w:rPr>
        <w:jc w:val="left"/>
        <w:spacing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1309" w:right="77" w:hanging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(2024).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agunaan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Kap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3"/>
        <w:ind w:left="58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.M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(1991).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hodo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ogy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for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4"/>
          <w:szCs w:val="14"/>
        </w:rPr>
        <w:jc w:val="left"/>
        <w:spacing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309" w:right="4714"/>
      </w:pP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nan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27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44.</w:t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9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(2011).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</w:p>
    <w:p>
      <w:pPr>
        <w:rPr>
          <w:sz w:val="14"/>
          <w:szCs w:val="14"/>
        </w:rPr>
        <w:jc w:val="left"/>
        <w:spacing w:before="1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309" w:right="512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d.)).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r.</w:t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9"/>
        <w:sectPr>
          <w:pgMar w:header="731" w:footer="1030" w:top="1120" w:bottom="280" w:left="1680" w:right="1580"/>
          <w:headerReference w:type="default" r:id="rId42"/>
          <w:pgSz w:w="11920" w:h="16840"/>
        </w:sectPr>
      </w:pP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(2010).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anan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1).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589"/>
      </w:pP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(2020).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309" w:right="1073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nal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3"/>
          <w:szCs w:val="13"/>
        </w:rPr>
        <w:jc w:val="left"/>
        <w:spacing w:before="10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59"/>
        <w:ind w:left="1309" w:right="80" w:hanging="720"/>
      </w:pP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C.,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uhur,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(2023).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nal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ah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wawa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7" w:lineRule="auto" w:line="359"/>
        <w:ind w:left="1309" w:right="80" w:hanging="720"/>
      </w:pP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uhur,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(2023).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nal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ah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wawa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am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9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(2).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8"/>
        <w:ind w:left="589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ood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010).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309" w:right="3679"/>
      </w:pP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a: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II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4"/>
          <w:szCs w:val="14"/>
        </w:rPr>
        <w:jc w:val="left"/>
        <w:spacing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9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(1998).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i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Ca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i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Cap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i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and</w:t>
      </w:r>
      <w:r>
        <w:rPr>
          <w:rFonts w:cs="Times New Roman" w:hAnsi="Times New Roman" w:eastAsia="Times New Roman" w:ascii="Times New Roman"/>
          <w:i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i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gan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309" w:right="2482"/>
      </w:pP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ag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Manag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6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4"/>
          <w:szCs w:val="14"/>
        </w:rPr>
        <w:jc w:val="left"/>
        <w:spacing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9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(2025).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362"/>
        <w:ind w:left="1309" w:right="76"/>
      </w:pP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hat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i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i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app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i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i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9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i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91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112.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.org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10.504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9781978740037.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9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4"/>
          <w:szCs w:val="14"/>
        </w:rPr>
        <w:jc w:val="left"/>
        <w:spacing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1309" w:right="79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hpu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(2021).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u.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nal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apan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(2).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auto" w:line="360"/>
        <w:ind w:left="1309" w:right="77" w:hanging="720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ono,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R.,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hpu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(2021).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u.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nal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apa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21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(2).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"/>
        <w:ind w:left="589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o.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(1989).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i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i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i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4"/>
          <w:szCs w:val="14"/>
        </w:rPr>
        <w:jc w:val="left"/>
        <w:spacing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309" w:right="4288"/>
      </w:pP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d.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1309" w:right="79" w:hanging="720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ono,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(201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9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).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n).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nal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ah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apa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6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(7).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auto" w:line="360"/>
        <w:ind w:left="1309" w:right="76" w:hanging="720"/>
        <w:sectPr>
          <w:pgMar w:header="731" w:footer="1030" w:top="1060" w:bottom="280" w:left="1680" w:right="1580"/>
          <w:headerReference w:type="default" r:id="rId43"/>
          <w:pgSz w:w="11920" w:h="16840"/>
        </w:sectPr>
      </w:pP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(19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9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6).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gn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75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(2),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143.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.org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10.230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7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20047503</w:t>
      </w:r>
    </w:p>
    <w:p>
      <w:pPr>
        <w:rPr>
          <w:sz w:val="28"/>
          <w:szCs w:val="28"/>
        </w:rPr>
        <w:jc w:val="left"/>
        <w:spacing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29"/>
        <w:ind w:left="548" w:right="96"/>
      </w:pP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(2005).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9"/>
      </w:pP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as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Indon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a: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ISIP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3"/>
          <w:szCs w:val="13"/>
        </w:rPr>
        <w:jc w:val="left"/>
        <w:spacing w:before="10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1309" w:right="79" w:hanging="720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R.,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(2025).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a: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nal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udi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auto" w:line="360"/>
        <w:ind w:left="1309" w:right="87" w:hanging="720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(2019).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roduk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Sos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og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7"/>
        <w:ind w:left="548" w:right="84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(1990).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ond,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i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i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Change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i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and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i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9"/>
      </w:pP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4"/>
          <w:szCs w:val="14"/>
        </w:rPr>
        <w:jc w:val="left"/>
        <w:spacing w:before="1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548" w:right="83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h,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C.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(1986).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ong-</w:t>
      </w:r>
      <w:r>
        <w:rPr>
          <w:rFonts w:cs="Times New Roman" w:hAnsi="Times New Roman" w:eastAsia="Times New Roman" w:ascii="Times New Roman"/>
          <w:i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9"/>
      </w:pP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ow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h.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h.</w:t>
      </w:r>
    </w:p>
    <w:p>
      <w:pPr>
        <w:rPr>
          <w:sz w:val="14"/>
          <w:szCs w:val="14"/>
        </w:rPr>
        <w:jc w:val="left"/>
        <w:spacing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1309" w:right="84" w:hanging="720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roho.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(2020).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ahan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og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Sungai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nang,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Kabupa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auto" w:line="360"/>
        <w:ind w:left="1309" w:right="81" w:hanging="720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x,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(1998).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nal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36,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1).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10.117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7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002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886300361002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7" w:lineRule="auto" w:line="359"/>
        <w:ind w:left="1309" w:right="76" w:hanging="720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(201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9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nal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(3),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547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556.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.org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10.2177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6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ub.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.2019.003.03.10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8"/>
        <w:ind w:left="548" w:right="92"/>
      </w:pP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(2019).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ah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2019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ngga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lineRule="auto" w:line="361"/>
        <w:ind w:left="568" w:right="111" w:firstLine="105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d.);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d.).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nkron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C.,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(2024).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ubu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" w:lineRule="auto" w:line="362"/>
        <w:ind w:left="1309" w:right="7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a: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nal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1309" w:right="77" w:hanging="720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bodo,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R.,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ux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0).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udi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nal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Mana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ahawan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Indon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43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(1).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2"/>
        <w:ind w:left="548" w:right="83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(1993).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i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ous</w:t>
      </w:r>
      <w:r>
        <w:rPr>
          <w:rFonts w:cs="Times New Roman" w:hAnsi="Times New Roman" w:eastAsia="Times New Roman" w:ascii="Times New Roman"/>
          <w:i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;</w:t>
      </w:r>
      <w:r>
        <w:rPr>
          <w:rFonts w:cs="Times New Roman" w:hAnsi="Times New Roman" w:eastAsia="Times New Roman" w:ascii="Times New Roman"/>
          <w:i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ap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i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4"/>
          <w:szCs w:val="14"/>
        </w:rPr>
        <w:jc w:val="left"/>
        <w:spacing w:before="1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9"/>
      </w:pP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ub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9"/>
        <w:sectPr>
          <w:pgMar w:header="731" w:footer="1030" w:top="1120" w:bottom="280" w:left="1680" w:right="1580"/>
          <w:headerReference w:type="default" r:id="rId44"/>
          <w:pgSz w:w="11920" w:h="16840"/>
        </w:sectPr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nhong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(2004).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,So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Cap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and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gan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onal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6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right"/>
        <w:spacing w:before="29"/>
        <w:ind w:right="12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(2018).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roduk</w:t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right"/>
        <w:ind w:right="125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ura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u.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nal</w:t>
      </w:r>
      <w:r>
        <w:rPr>
          <w:rFonts w:cs="Times New Roman" w:hAnsi="Times New Roman" w:eastAsia="Times New Roman" w:ascii="Times New Roman"/>
          <w:i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i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uda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-I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sz w:val="13"/>
          <w:szCs w:val="13"/>
        </w:rPr>
        <w:jc w:val="left"/>
        <w:spacing w:before="10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9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10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Cox.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(19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9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5).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6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4"/>
          <w:szCs w:val="14"/>
        </w:rPr>
        <w:jc w:val="left"/>
        <w:spacing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58"/>
        <w:ind w:left="1309" w:right="92" w:hanging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(2017).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nal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right"/>
        <w:spacing w:before="8" w:lineRule="auto" w:line="359"/>
        <w:ind w:left="547" w:right="12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(2018).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fudd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(2023).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h.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nal</w:t>
      </w:r>
      <w:r>
        <w:rPr>
          <w:rFonts w:cs="Times New Roman" w:hAnsi="Times New Roman" w:eastAsia="Times New Roman" w:ascii="Times New Roman"/>
          <w:i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ban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uang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8"/>
        <w:ind w:left="1309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1309" w:right="85" w:hanging="720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(2019).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nal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Mana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16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(1).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right"/>
        <w:spacing w:before="7" w:lineRule="auto" w:line="360"/>
        <w:ind w:left="547" w:right="128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(201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og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apa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R.,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r,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(2021).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3"/>
        <w:ind w:left="1309"/>
      </w:pP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nal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au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ana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16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(1).</w:t>
      </w:r>
    </w:p>
    <w:p>
      <w:pPr>
        <w:rPr>
          <w:sz w:val="14"/>
          <w:szCs w:val="14"/>
        </w:rPr>
        <w:jc w:val="left"/>
        <w:spacing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1309" w:right="79" w:hanging="720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R.,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(2022).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nal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ah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15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(1).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auto" w:line="360"/>
        <w:ind w:left="1309" w:right="76" w:hanging="720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1996).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i/>
          <w:spacing w:val="-5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onal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Chang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.org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10.101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7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bo9781139174633.010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7" w:lineRule="auto" w:line="360"/>
        <w:ind w:left="1309" w:right="76" w:hanging="720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(2022).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nal</w:t>
      </w:r>
      <w:r>
        <w:rPr>
          <w:rFonts w:cs="Times New Roman" w:hAnsi="Times New Roman" w:eastAsia="Times New Roman" w:ascii="Times New Roman"/>
          <w:i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Ino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3"/>
        <w:ind w:left="1309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(10).</w:t>
      </w:r>
    </w:p>
    <w:p>
      <w:pPr>
        <w:rPr>
          <w:sz w:val="14"/>
          <w:szCs w:val="14"/>
        </w:rPr>
        <w:jc w:val="left"/>
        <w:spacing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right"/>
        <w:ind w:right="132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R.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R.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(2018).</w:t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right"/>
        <w:ind w:right="126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for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14"/>
          <w:szCs w:val="14"/>
        </w:rPr>
        <w:jc w:val="left"/>
        <w:spacing w:before="1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358"/>
        <w:ind w:left="589" w:right="86" w:firstLine="720"/>
        <w:sectPr>
          <w:pgNumType w:start="29"/>
          <w:pgMar w:header="731" w:footer="1030" w:top="1060" w:bottom="280" w:left="1680" w:right="1580"/>
          <w:headerReference w:type="default" r:id="rId45"/>
          <w:footerReference w:type="default" r:id="rId46"/>
          <w:pgSz w:w="11920" w:h="16840"/>
        </w:sectPr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nal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24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(2).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(2024).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</w:p>
    <w:p>
      <w:pPr>
        <w:rPr>
          <w:sz w:val="28"/>
          <w:szCs w:val="28"/>
        </w:rPr>
        <w:jc w:val="left"/>
        <w:spacing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1309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9"/>
      </w:pP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nal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ung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13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(3).</w:t>
      </w:r>
    </w:p>
    <w:p>
      <w:pPr>
        <w:rPr>
          <w:sz w:val="13"/>
          <w:szCs w:val="13"/>
        </w:rPr>
        <w:jc w:val="left"/>
        <w:spacing w:before="10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9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(1934).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9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(2009).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Mana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Manu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4"/>
          <w:szCs w:val="14"/>
        </w:rPr>
        <w:jc w:val="left"/>
        <w:spacing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9"/>
      </w:pP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ahaa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9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(2003).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4"/>
          <w:szCs w:val="14"/>
        </w:rPr>
        <w:jc w:val="left"/>
        <w:spacing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9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Con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16.</w:t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1309" w:right="71" w:hanging="720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(2019).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nal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bangun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sectPr>
      <w:pgMar w:header="731" w:footer="1030" w:top="1120" w:bottom="280" w:left="1680" w:right="1600"/>
      <w:headerReference w:type="default" r:id="rId47"/>
      <w:pgSz w:w="11920" w:h="16840"/>
    </w:sectPr>
  </w:body>
</w:document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306.9pt;margin-top:779.319pt;width:10pt;height:14.2pt;mso-position-horizontal-relative:page;mso-position-vertical-relative:page;z-index:-1774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40"/>
                </w:pPr>
                <w: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</w:r>
                <w:r>
                  <w:fldChar w:fldCharType="begin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306.9pt;margin-top:779.319pt;width:10pt;height:14pt;mso-position-horizontal-relative:page;mso-position-vertical-relative:page;z-index:-1767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40"/>
                </w:pPr>
                <w: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</w:r>
                <w:r>
                  <w:fldChar w:fldCharType="begin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4</w:t>
                </w:r>
                <w:r>
                  <w:fldChar w:fldCharType="end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306.9pt;margin-top:779.319pt;width:10pt;height:14pt;mso-position-horizontal-relative:page;mso-position-vertical-relative:page;z-index:-1764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40"/>
                </w:pPr>
                <w: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</w:r>
                <w:r>
                  <w:fldChar w:fldCharType="begin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5</w:t>
                </w:r>
                <w:r>
                  <w:fldChar w:fldCharType="end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306.9pt;margin-top:779.319pt;width:10pt;height:14pt;mso-position-horizontal-relative:page;mso-position-vertical-relative:page;z-index:-1761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40"/>
                </w:pPr>
                <w: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</w:r>
                <w:r>
                  <w:fldChar w:fldCharType="begin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6</w:t>
                </w:r>
                <w:r>
                  <w:fldChar w:fldCharType="end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306.9pt;margin-top:779.319pt;width:10pt;height:14pt;mso-position-horizontal-relative:page;mso-position-vertical-relative:page;z-index:-1756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40"/>
                </w:pPr>
                <w: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</w:r>
                <w:r>
                  <w:fldChar w:fldCharType="begin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8</w:t>
                </w:r>
                <w:r>
                  <w:fldChar w:fldCharType="end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306.9pt;margin-top:779.319pt;width:10pt;height:14pt;mso-position-horizontal-relative:page;mso-position-vertical-relative:page;z-index:-1753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40"/>
                </w:pPr>
                <w: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</w:r>
                <w:r>
                  <w:fldChar w:fldCharType="begin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9</w:t>
                </w:r>
                <w:r>
                  <w:fldChar w:fldCharType="end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303.9pt;margin-top:779.319pt;width:16pt;height:14pt;mso-position-horizontal-relative:page;mso-position-vertical-relative:page;z-index:-1750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40"/>
                </w:pPr>
                <w: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</w:r>
                <w:r>
                  <w:fldChar w:fldCharType="begin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303.9pt;margin-top:779.319pt;width:16pt;height:14pt;mso-position-horizontal-relative:page;mso-position-vertical-relative:page;z-index:-1727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40"/>
                </w:pPr>
                <w: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</w:r>
                <w:r>
                  <w:fldChar w:fldCharType="begin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21</w:t>
                </w:r>
                <w:r>
                  <w:fldChar w:fldCharType="end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303.9pt;margin-top:779.319pt;width:16pt;height:14pt;mso-position-horizontal-relative:page;mso-position-vertical-relative:page;z-index:-1724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40"/>
                </w:pPr>
                <w: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</w:r>
                <w:r>
                  <w:fldChar w:fldCharType="begin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22</w:t>
                </w:r>
                <w:r>
                  <w:fldChar w:fldCharType="end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303.9pt;margin-top:779.319pt;width:16pt;height:14pt;mso-position-horizontal-relative:page;mso-position-vertical-relative:page;z-index:-1709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40"/>
                </w:pPr>
                <w: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</w:r>
                <w:r>
                  <w:fldChar w:fldCharType="begin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29</w:t>
                </w:r>
                <w:r>
                  <w:fldChar w:fldCharType="end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group style="position:absolute;margin-left:111pt;margin-top:50.9pt;width:395.25pt;height:2pt;mso-position-horizontal-relative:page;mso-position-vertical-relative:page;z-index:-1773" coordorigin="2220,1018" coordsize="7905,40">
          <v:shape style="position:absolute;left:2220;top:1018;width:7905;height:40" coordorigin="2220,1018" coordsize="7905,40" path="m2220,1018l2220,1033,10125,1058,10125,1043,2220,1018xe" filled="t" fillcolor="#000000" stroked="f">
            <v:path arrowok="t"/>
            <v:fill/>
          </v:shape>
          <w10:wrap type="none"/>
        </v:group>
      </w:pict>
    </w:r>
    <w:r>
      <w:pict>
        <v:shape type="#_x0000_t202" style="position:absolute;margin-left:112.43pt;margin-top:35.5439pt;width:288.814pt;height:14pt;mso-position-horizontal-relative:page;mso-position-vertical-relative:page;z-index:-1772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20" w:right="-36"/>
                </w:pPr>
                <w:r>
                  <w:rPr>
                    <w:rFonts w:cs="Times New Roman" w:hAnsi="Times New Roman" w:eastAsia="Times New Roman" w:ascii="Times New Roman"/>
                    <w:b/>
                    <w:i/>
                    <w:spacing w:val="1"/>
                    <w:w w:val="100"/>
                    <w:sz w:val="24"/>
                    <w:szCs w:val="24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-1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-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0"/>
                    <w:w w:val="100"/>
                    <w:sz w:val="24"/>
                    <w:szCs w:val="24"/>
                  </w:rPr>
                  <w:t>AN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-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0"/>
                    <w:w w:val="100"/>
                    <w:sz w:val="24"/>
                    <w:szCs w:val="24"/>
                  </w:rPr>
                  <w:t>FA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1"/>
                    <w:w w:val="100"/>
                    <w:sz w:val="24"/>
                    <w:szCs w:val="24"/>
                  </w:rPr>
                  <w:t>L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6"/>
                    <w:w w:val="100"/>
                    <w:sz w:val="24"/>
                    <w:szCs w:val="24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:</w:t>
                </w:r>
                <w:r>
                  <w:rPr>
                    <w:rFonts w:cs="Times New Roman" w:hAnsi="Times New Roman" w:eastAsia="Times New Roman" w:ascii="Times New Roman"/>
                    <w:spacing w:val="-7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V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o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l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12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o.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2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2"/>
                    <w:w w:val="100"/>
                    <w:sz w:val="24"/>
                    <w:szCs w:val="24"/>
                  </w:rPr>
                  <w:t>J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l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-2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–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s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b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2025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group style="position:absolute;margin-left:114.5pt;margin-top:53.85pt;width:395.25pt;height:2pt;mso-position-horizontal-relative:page;mso-position-vertical-relative:page;z-index:-1771" coordorigin="2290,1077" coordsize="7905,40">
          <v:shape style="position:absolute;left:2290;top:1077;width:7905;height:40" coordorigin="2290,1077" coordsize="7905,40" path="m2290,1077l2290,1092,10195,1117,10195,1102,2290,1077xe" filled="t" fillcolor="#000000" stroked="f">
            <v:path arrowok="t"/>
            <v:fill/>
          </v:shape>
          <w10:wrap type="none"/>
        </v:group>
      </w:pict>
    </w:r>
    <w:r>
      <w:pict>
        <v:shape type="#_x0000_t202" style="position:absolute;margin-left:112.43pt;margin-top:35.5439pt;width:319.732pt;height:14pt;mso-position-horizontal-relative:page;mso-position-vertical-relative:page;z-index:-1770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20" w:right="-36"/>
                </w:pP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C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4"/>
                    <w:w w:val="100"/>
                    <w:sz w:val="24"/>
                    <w:szCs w:val="24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spacing w:val="-8"/>
                    <w:w w:val="100"/>
                    <w:sz w:val="24"/>
                    <w:szCs w:val="24"/>
                  </w:rPr>
                  <w:t>y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ni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dkk</w:t>
                </w:r>
                <w:r>
                  <w:rPr>
                    <w:rFonts w:cs="Times New Roman" w:hAnsi="Times New Roman" w:eastAsia="Times New Roman" w:ascii="Times New Roman"/>
                    <w:spacing w:val="5"/>
                    <w:w w:val="100"/>
                    <w:sz w:val="24"/>
                    <w:szCs w:val="24"/>
                  </w:rPr>
                  <w:t>.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:</w:t>
                </w:r>
                <w:r>
                  <w:rPr>
                    <w:rFonts w:cs="Times New Roman" w:hAnsi="Times New Roman" w:eastAsia="Times New Roman" w:ascii="Times New Roman"/>
                    <w:spacing w:val="-7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4"/>
                    <w:w w:val="100"/>
                    <w:sz w:val="24"/>
                    <w:szCs w:val="24"/>
                  </w:rPr>
                  <w:t>B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-8"/>
                    <w:w w:val="100"/>
                    <w:sz w:val="24"/>
                    <w:szCs w:val="24"/>
                  </w:rPr>
                  <w:t>y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s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k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s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P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ni</w:t>
                </w:r>
                <w:r>
                  <w:rPr>
                    <w:rFonts w:cs="Times New Roman" w:hAnsi="Times New Roman" w:eastAsia="Times New Roman" w:ascii="Times New Roman"/>
                    <w:spacing w:val="-3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-4"/>
                    <w:w w:val="100"/>
                    <w:sz w:val="24"/>
                    <w:szCs w:val="24"/>
                  </w:rPr>
                  <w:t>b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k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ng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group style="position:absolute;margin-left:111pt;margin-top:50.9pt;width:395.25pt;height:2pt;mso-position-horizontal-relative:page;mso-position-vertical-relative:page;z-index:-1769" coordorigin="2220,1018" coordsize="7905,40">
          <v:shape style="position:absolute;left:2220;top:1018;width:7905;height:40" coordorigin="2220,1018" coordsize="7905,40" path="m2220,1018l2220,1033,10125,1058,10125,1043,2220,1018xe" filled="t" fillcolor="#000000" stroked="f">
            <v:path arrowok="t"/>
            <v:fill/>
          </v:shape>
          <w10:wrap type="none"/>
        </v:group>
      </w:pict>
    </w:r>
    <w:r>
      <w:pict>
        <v:shape type="#_x0000_t202" style="position:absolute;margin-left:112.43pt;margin-top:35.5439pt;width:288.814pt;height:14pt;mso-position-horizontal-relative:page;mso-position-vertical-relative:page;z-index:-1768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20" w:right="-36"/>
                </w:pPr>
                <w:r>
                  <w:rPr>
                    <w:rFonts w:cs="Times New Roman" w:hAnsi="Times New Roman" w:eastAsia="Times New Roman" w:ascii="Times New Roman"/>
                    <w:b/>
                    <w:i/>
                    <w:spacing w:val="1"/>
                    <w:w w:val="100"/>
                    <w:sz w:val="24"/>
                    <w:szCs w:val="24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-1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-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0"/>
                    <w:w w:val="100"/>
                    <w:sz w:val="24"/>
                    <w:szCs w:val="24"/>
                  </w:rPr>
                  <w:t>AN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-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0"/>
                    <w:w w:val="100"/>
                    <w:sz w:val="24"/>
                    <w:szCs w:val="24"/>
                  </w:rPr>
                  <w:t>FA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1"/>
                    <w:w w:val="100"/>
                    <w:sz w:val="24"/>
                    <w:szCs w:val="24"/>
                  </w:rPr>
                  <w:t>L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6"/>
                    <w:w w:val="100"/>
                    <w:sz w:val="24"/>
                    <w:szCs w:val="24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:</w:t>
                </w:r>
                <w:r>
                  <w:rPr>
                    <w:rFonts w:cs="Times New Roman" w:hAnsi="Times New Roman" w:eastAsia="Times New Roman" w:ascii="Times New Roman"/>
                    <w:spacing w:val="-7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V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o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l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12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o.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2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2"/>
                    <w:w w:val="100"/>
                    <w:sz w:val="24"/>
                    <w:szCs w:val="24"/>
                  </w:rPr>
                  <w:t>J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l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-2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–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s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b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2025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group style="position:absolute;margin-left:114.5pt;margin-top:53.85pt;width:395.25pt;height:2pt;mso-position-horizontal-relative:page;mso-position-vertical-relative:page;z-index:-1766" coordorigin="2290,1077" coordsize="7905,40">
          <v:shape style="position:absolute;left:2290;top:1077;width:7905;height:40" coordorigin="2290,1077" coordsize="7905,40" path="m2290,1077l2290,1092,10195,1117,10195,1102,2290,1077xe" filled="t" fillcolor="#000000" stroked="f">
            <v:path arrowok="t"/>
            <v:fill/>
          </v:shape>
          <w10:wrap type="none"/>
        </v:group>
      </w:pict>
    </w:r>
    <w:r>
      <w:pict>
        <v:shape type="#_x0000_t202" style="position:absolute;margin-left:112.43pt;margin-top:35.5439pt;width:319.732pt;height:14pt;mso-position-horizontal-relative:page;mso-position-vertical-relative:page;z-index:-1765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20" w:right="-36"/>
                </w:pP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C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4"/>
                    <w:w w:val="100"/>
                    <w:sz w:val="24"/>
                    <w:szCs w:val="24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spacing w:val="-8"/>
                    <w:w w:val="100"/>
                    <w:sz w:val="24"/>
                    <w:szCs w:val="24"/>
                  </w:rPr>
                  <w:t>y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ni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dkk</w:t>
                </w:r>
                <w:r>
                  <w:rPr>
                    <w:rFonts w:cs="Times New Roman" w:hAnsi="Times New Roman" w:eastAsia="Times New Roman" w:ascii="Times New Roman"/>
                    <w:spacing w:val="5"/>
                    <w:w w:val="100"/>
                    <w:sz w:val="24"/>
                    <w:szCs w:val="24"/>
                  </w:rPr>
                  <w:t>.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:</w:t>
                </w:r>
                <w:r>
                  <w:rPr>
                    <w:rFonts w:cs="Times New Roman" w:hAnsi="Times New Roman" w:eastAsia="Times New Roman" w:ascii="Times New Roman"/>
                    <w:spacing w:val="-7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4"/>
                    <w:w w:val="100"/>
                    <w:sz w:val="24"/>
                    <w:szCs w:val="24"/>
                  </w:rPr>
                  <w:t>B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-8"/>
                    <w:w w:val="100"/>
                    <w:sz w:val="24"/>
                    <w:szCs w:val="24"/>
                  </w:rPr>
                  <w:t>y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s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k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s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P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ni</w:t>
                </w:r>
                <w:r>
                  <w:rPr>
                    <w:rFonts w:cs="Times New Roman" w:hAnsi="Times New Roman" w:eastAsia="Times New Roman" w:ascii="Times New Roman"/>
                    <w:spacing w:val="-3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-4"/>
                    <w:w w:val="100"/>
                    <w:sz w:val="24"/>
                    <w:szCs w:val="24"/>
                  </w:rPr>
                  <w:t>b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k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ng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group style="position:absolute;margin-left:111pt;margin-top:50.9pt;width:395.25pt;height:2pt;mso-position-horizontal-relative:page;mso-position-vertical-relative:page;z-index:-1763" coordorigin="2220,1018" coordsize="7905,40">
          <v:shape style="position:absolute;left:2220;top:1018;width:7905;height:40" coordorigin="2220,1018" coordsize="7905,40" path="m2220,1018l2220,1033,10125,1058,10125,1043,2220,1018xe" filled="t" fillcolor="#000000" stroked="f">
            <v:path arrowok="t"/>
            <v:fill/>
          </v:shape>
          <w10:wrap type="none"/>
        </v:group>
      </w:pict>
    </w:r>
    <w:r>
      <w:pict>
        <v:shape type="#_x0000_t202" style="position:absolute;margin-left:112.43pt;margin-top:35.5439pt;width:288.814pt;height:14pt;mso-position-horizontal-relative:page;mso-position-vertical-relative:page;z-index:-1762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20" w:right="-36"/>
                </w:pPr>
                <w:r>
                  <w:rPr>
                    <w:rFonts w:cs="Times New Roman" w:hAnsi="Times New Roman" w:eastAsia="Times New Roman" w:ascii="Times New Roman"/>
                    <w:b/>
                    <w:i/>
                    <w:spacing w:val="1"/>
                    <w:w w:val="100"/>
                    <w:sz w:val="24"/>
                    <w:szCs w:val="24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-1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-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0"/>
                    <w:w w:val="100"/>
                    <w:sz w:val="24"/>
                    <w:szCs w:val="24"/>
                  </w:rPr>
                  <w:t>AN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-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0"/>
                    <w:w w:val="100"/>
                    <w:sz w:val="24"/>
                    <w:szCs w:val="24"/>
                  </w:rPr>
                  <w:t>FA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1"/>
                    <w:w w:val="100"/>
                    <w:sz w:val="24"/>
                    <w:szCs w:val="24"/>
                  </w:rPr>
                  <w:t>L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6"/>
                    <w:w w:val="100"/>
                    <w:sz w:val="24"/>
                    <w:szCs w:val="24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:</w:t>
                </w:r>
                <w:r>
                  <w:rPr>
                    <w:rFonts w:cs="Times New Roman" w:hAnsi="Times New Roman" w:eastAsia="Times New Roman" w:ascii="Times New Roman"/>
                    <w:spacing w:val="-7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V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o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l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12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o.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2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2"/>
                    <w:w w:val="100"/>
                    <w:sz w:val="24"/>
                    <w:szCs w:val="24"/>
                  </w:rPr>
                  <w:t>J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l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-2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–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s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b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2025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group style="position:absolute;margin-left:114.5pt;margin-top:53.85pt;width:395.25pt;height:2pt;mso-position-horizontal-relative:page;mso-position-vertical-relative:page;z-index:-1760" coordorigin="2290,1077" coordsize="7905,40">
          <v:shape style="position:absolute;left:2290;top:1077;width:7905;height:40" coordorigin="2290,1077" coordsize="7905,40" path="m2290,1077l2290,1092,10195,1117,10195,1102,2290,1077xe" filled="t" fillcolor="#000000" stroked="f">
            <v:path arrowok="t"/>
            <v:fill/>
          </v:shape>
          <w10:wrap type="none"/>
        </v:group>
      </w:pict>
    </w:r>
    <w:r>
      <w:pict>
        <v:shape type="#_x0000_t202" style="position:absolute;margin-left:112.43pt;margin-top:35.5439pt;width:319.732pt;height:14pt;mso-position-horizontal-relative:page;mso-position-vertical-relative:page;z-index:-1759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20" w:right="-36"/>
                </w:pP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C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4"/>
                    <w:w w:val="100"/>
                    <w:sz w:val="24"/>
                    <w:szCs w:val="24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spacing w:val="-8"/>
                    <w:w w:val="100"/>
                    <w:sz w:val="24"/>
                    <w:szCs w:val="24"/>
                  </w:rPr>
                  <w:t>y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ni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dkk</w:t>
                </w:r>
                <w:r>
                  <w:rPr>
                    <w:rFonts w:cs="Times New Roman" w:hAnsi="Times New Roman" w:eastAsia="Times New Roman" w:ascii="Times New Roman"/>
                    <w:spacing w:val="5"/>
                    <w:w w:val="100"/>
                    <w:sz w:val="24"/>
                    <w:szCs w:val="24"/>
                  </w:rPr>
                  <w:t>.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:</w:t>
                </w:r>
                <w:r>
                  <w:rPr>
                    <w:rFonts w:cs="Times New Roman" w:hAnsi="Times New Roman" w:eastAsia="Times New Roman" w:ascii="Times New Roman"/>
                    <w:spacing w:val="-7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4"/>
                    <w:w w:val="100"/>
                    <w:sz w:val="24"/>
                    <w:szCs w:val="24"/>
                  </w:rPr>
                  <w:t>B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-8"/>
                    <w:w w:val="100"/>
                    <w:sz w:val="24"/>
                    <w:szCs w:val="24"/>
                  </w:rPr>
                  <w:t>y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s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k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s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P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ni</w:t>
                </w:r>
                <w:r>
                  <w:rPr>
                    <w:rFonts w:cs="Times New Roman" w:hAnsi="Times New Roman" w:eastAsia="Times New Roman" w:ascii="Times New Roman"/>
                    <w:spacing w:val="-3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-4"/>
                    <w:w w:val="100"/>
                    <w:sz w:val="24"/>
                    <w:szCs w:val="24"/>
                  </w:rPr>
                  <w:t>b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k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ng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group style="position:absolute;margin-left:111pt;margin-top:50.9pt;width:395.25pt;height:2pt;mso-position-horizontal-relative:page;mso-position-vertical-relative:page;z-index:-1758" coordorigin="2220,1018" coordsize="7905,40">
          <v:shape style="position:absolute;left:2220;top:1018;width:7905;height:40" coordorigin="2220,1018" coordsize="7905,40" path="m2220,1018l2220,1033,10125,1058,10125,1043,2220,1018xe" filled="t" fillcolor="#000000" stroked="f">
            <v:path arrowok="t"/>
            <v:fill/>
          </v:shape>
          <w10:wrap type="none"/>
        </v:group>
      </w:pict>
    </w:r>
    <w:r>
      <w:pict>
        <v:shape type="#_x0000_t202" style="position:absolute;margin-left:112.43pt;margin-top:35.5439pt;width:288.814pt;height:14pt;mso-position-horizontal-relative:page;mso-position-vertical-relative:page;z-index:-1757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20" w:right="-36"/>
                </w:pPr>
                <w:r>
                  <w:rPr>
                    <w:rFonts w:cs="Times New Roman" w:hAnsi="Times New Roman" w:eastAsia="Times New Roman" w:ascii="Times New Roman"/>
                    <w:b/>
                    <w:i/>
                    <w:spacing w:val="1"/>
                    <w:w w:val="100"/>
                    <w:sz w:val="24"/>
                    <w:szCs w:val="24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-1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-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0"/>
                    <w:w w:val="100"/>
                    <w:sz w:val="24"/>
                    <w:szCs w:val="24"/>
                  </w:rPr>
                  <w:t>AN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-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0"/>
                    <w:w w:val="100"/>
                    <w:sz w:val="24"/>
                    <w:szCs w:val="24"/>
                  </w:rPr>
                  <w:t>FA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1"/>
                    <w:w w:val="100"/>
                    <w:sz w:val="24"/>
                    <w:szCs w:val="24"/>
                  </w:rPr>
                  <w:t>L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6"/>
                    <w:w w:val="100"/>
                    <w:sz w:val="24"/>
                    <w:szCs w:val="24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:</w:t>
                </w:r>
                <w:r>
                  <w:rPr>
                    <w:rFonts w:cs="Times New Roman" w:hAnsi="Times New Roman" w:eastAsia="Times New Roman" w:ascii="Times New Roman"/>
                    <w:spacing w:val="-7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V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o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l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12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o.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2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2"/>
                    <w:w w:val="100"/>
                    <w:sz w:val="24"/>
                    <w:szCs w:val="24"/>
                  </w:rPr>
                  <w:t>J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l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-2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–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s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b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2025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group style="position:absolute;margin-left:114.5pt;margin-top:53.85pt;width:395.25pt;height:2pt;mso-position-horizontal-relative:page;mso-position-vertical-relative:page;z-index:-1755" coordorigin="2290,1077" coordsize="7905,40">
          <v:shape style="position:absolute;left:2290;top:1077;width:7905;height:40" coordorigin="2290,1077" coordsize="7905,40" path="m2290,1077l2290,1092,10195,1117,10195,1102,2290,1077xe" filled="t" fillcolor="#000000" stroked="f">
            <v:path arrowok="t"/>
            <v:fill/>
          </v:shape>
          <w10:wrap type="none"/>
        </v:group>
      </w:pict>
    </w:r>
    <w:r>
      <w:pict>
        <v:shape type="#_x0000_t202" style="position:absolute;margin-left:112.43pt;margin-top:35.5439pt;width:319.732pt;height:14pt;mso-position-horizontal-relative:page;mso-position-vertical-relative:page;z-index:-1754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20" w:right="-36"/>
                </w:pP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C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4"/>
                    <w:w w:val="100"/>
                    <w:sz w:val="24"/>
                    <w:szCs w:val="24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spacing w:val="-8"/>
                    <w:w w:val="100"/>
                    <w:sz w:val="24"/>
                    <w:szCs w:val="24"/>
                  </w:rPr>
                  <w:t>y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ni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dkk</w:t>
                </w:r>
                <w:r>
                  <w:rPr>
                    <w:rFonts w:cs="Times New Roman" w:hAnsi="Times New Roman" w:eastAsia="Times New Roman" w:ascii="Times New Roman"/>
                    <w:spacing w:val="5"/>
                    <w:w w:val="100"/>
                    <w:sz w:val="24"/>
                    <w:szCs w:val="24"/>
                  </w:rPr>
                  <w:t>.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:</w:t>
                </w:r>
                <w:r>
                  <w:rPr>
                    <w:rFonts w:cs="Times New Roman" w:hAnsi="Times New Roman" w:eastAsia="Times New Roman" w:ascii="Times New Roman"/>
                    <w:spacing w:val="-7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4"/>
                    <w:w w:val="100"/>
                    <w:sz w:val="24"/>
                    <w:szCs w:val="24"/>
                  </w:rPr>
                  <w:t>B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-8"/>
                    <w:w w:val="100"/>
                    <w:sz w:val="24"/>
                    <w:szCs w:val="24"/>
                  </w:rPr>
                  <w:t>y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s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k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s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P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ni</w:t>
                </w:r>
                <w:r>
                  <w:rPr>
                    <w:rFonts w:cs="Times New Roman" w:hAnsi="Times New Roman" w:eastAsia="Times New Roman" w:ascii="Times New Roman"/>
                    <w:spacing w:val="-3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-4"/>
                    <w:w w:val="100"/>
                    <w:sz w:val="24"/>
                    <w:szCs w:val="24"/>
                  </w:rPr>
                  <w:t>b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k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ng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group style="position:absolute;margin-left:111pt;margin-top:50.9pt;width:395.25pt;height:2pt;mso-position-horizontal-relative:page;mso-position-vertical-relative:page;z-index:-1752" coordorigin="2220,1018" coordsize="7905,40">
          <v:shape style="position:absolute;left:2220;top:1018;width:7905;height:40" coordorigin="2220,1018" coordsize="7905,40" path="m2220,1018l2220,1033,10125,1058,10125,1043,2220,1018xe" filled="t" fillcolor="#000000" stroked="f">
            <v:path arrowok="t"/>
            <v:fill/>
          </v:shape>
          <w10:wrap type="none"/>
        </v:group>
      </w:pict>
    </w:r>
    <w:r>
      <w:pict>
        <v:shape type="#_x0000_t202" style="position:absolute;margin-left:112.43pt;margin-top:35.5439pt;width:288.814pt;height:14pt;mso-position-horizontal-relative:page;mso-position-vertical-relative:page;z-index:-1751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20" w:right="-36"/>
                </w:pPr>
                <w:r>
                  <w:rPr>
                    <w:rFonts w:cs="Times New Roman" w:hAnsi="Times New Roman" w:eastAsia="Times New Roman" w:ascii="Times New Roman"/>
                    <w:b/>
                    <w:i/>
                    <w:spacing w:val="1"/>
                    <w:w w:val="100"/>
                    <w:sz w:val="24"/>
                    <w:szCs w:val="24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-1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-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0"/>
                    <w:w w:val="100"/>
                    <w:sz w:val="24"/>
                    <w:szCs w:val="24"/>
                  </w:rPr>
                  <w:t>AN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-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0"/>
                    <w:w w:val="100"/>
                    <w:sz w:val="24"/>
                    <w:szCs w:val="24"/>
                  </w:rPr>
                  <w:t>FA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1"/>
                    <w:w w:val="100"/>
                    <w:sz w:val="24"/>
                    <w:szCs w:val="24"/>
                  </w:rPr>
                  <w:t>L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6"/>
                    <w:w w:val="100"/>
                    <w:sz w:val="24"/>
                    <w:szCs w:val="24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:</w:t>
                </w:r>
                <w:r>
                  <w:rPr>
                    <w:rFonts w:cs="Times New Roman" w:hAnsi="Times New Roman" w:eastAsia="Times New Roman" w:ascii="Times New Roman"/>
                    <w:spacing w:val="-7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V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o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l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12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o.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2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2"/>
                    <w:w w:val="100"/>
                    <w:sz w:val="24"/>
                    <w:szCs w:val="24"/>
                  </w:rPr>
                  <w:t>J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l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-2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–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s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b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2025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group style="position:absolute;margin-left:114.5pt;margin-top:53.85pt;width:395.25pt;height:2pt;mso-position-horizontal-relative:page;mso-position-vertical-relative:page;z-index:-1749" coordorigin="2290,1077" coordsize="7905,40">
          <v:shape style="position:absolute;left:2290;top:1077;width:7905;height:40" coordorigin="2290,1077" coordsize="7905,40" path="m2290,1077l2290,1092,10195,1117,10195,1102,2290,1077xe" filled="t" fillcolor="#000000" stroked="f">
            <v:path arrowok="t"/>
            <v:fill/>
          </v:shape>
          <w10:wrap type="none"/>
        </v:group>
      </w:pict>
    </w:r>
    <w:r>
      <w:pict>
        <v:shape type="#_x0000_t202" style="position:absolute;margin-left:112.43pt;margin-top:35.5439pt;width:319.732pt;height:14pt;mso-position-horizontal-relative:page;mso-position-vertical-relative:page;z-index:-1748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20" w:right="-36"/>
                </w:pP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C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4"/>
                    <w:w w:val="100"/>
                    <w:sz w:val="24"/>
                    <w:szCs w:val="24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spacing w:val="-8"/>
                    <w:w w:val="100"/>
                    <w:sz w:val="24"/>
                    <w:szCs w:val="24"/>
                  </w:rPr>
                  <w:t>y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ni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dkk</w:t>
                </w:r>
                <w:r>
                  <w:rPr>
                    <w:rFonts w:cs="Times New Roman" w:hAnsi="Times New Roman" w:eastAsia="Times New Roman" w:ascii="Times New Roman"/>
                    <w:spacing w:val="5"/>
                    <w:w w:val="100"/>
                    <w:sz w:val="24"/>
                    <w:szCs w:val="24"/>
                  </w:rPr>
                  <w:t>.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:</w:t>
                </w:r>
                <w:r>
                  <w:rPr>
                    <w:rFonts w:cs="Times New Roman" w:hAnsi="Times New Roman" w:eastAsia="Times New Roman" w:ascii="Times New Roman"/>
                    <w:spacing w:val="-7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4"/>
                    <w:w w:val="100"/>
                    <w:sz w:val="24"/>
                    <w:szCs w:val="24"/>
                  </w:rPr>
                  <w:t>B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-8"/>
                    <w:w w:val="100"/>
                    <w:sz w:val="24"/>
                    <w:szCs w:val="24"/>
                  </w:rPr>
                  <w:t>y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s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k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s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P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ni</w:t>
                </w:r>
                <w:r>
                  <w:rPr>
                    <w:rFonts w:cs="Times New Roman" w:hAnsi="Times New Roman" w:eastAsia="Times New Roman" w:ascii="Times New Roman"/>
                    <w:spacing w:val="-3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-4"/>
                    <w:w w:val="100"/>
                    <w:sz w:val="24"/>
                    <w:szCs w:val="24"/>
                  </w:rPr>
                  <w:t>b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k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ng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group style="position:absolute;margin-left:111pt;margin-top:50.9pt;width:395.25pt;height:2pt;mso-position-horizontal-relative:page;mso-position-vertical-relative:page;z-index:-1747" coordorigin="2220,1018" coordsize="7905,40">
          <v:shape style="position:absolute;left:2220;top:1018;width:7905;height:40" coordorigin="2220,1018" coordsize="7905,40" path="m2220,1018l2220,1033,10125,1058,10125,1043,2220,1018xe" filled="t" fillcolor="#000000" stroked="f">
            <v:path arrowok="t"/>
            <v:fill/>
          </v:shape>
          <w10:wrap type="none"/>
        </v:group>
      </w:pict>
    </w:r>
    <w:r>
      <w:pict>
        <v:shape type="#_x0000_t202" style="position:absolute;margin-left:112.43pt;margin-top:35.5439pt;width:288.814pt;height:14pt;mso-position-horizontal-relative:page;mso-position-vertical-relative:page;z-index:-1746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20" w:right="-36"/>
                </w:pPr>
                <w:r>
                  <w:rPr>
                    <w:rFonts w:cs="Times New Roman" w:hAnsi="Times New Roman" w:eastAsia="Times New Roman" w:ascii="Times New Roman"/>
                    <w:b/>
                    <w:i/>
                    <w:spacing w:val="1"/>
                    <w:w w:val="100"/>
                    <w:sz w:val="24"/>
                    <w:szCs w:val="24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-1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-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0"/>
                    <w:w w:val="100"/>
                    <w:sz w:val="24"/>
                    <w:szCs w:val="24"/>
                  </w:rPr>
                  <w:t>AN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-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0"/>
                    <w:w w:val="100"/>
                    <w:sz w:val="24"/>
                    <w:szCs w:val="24"/>
                  </w:rPr>
                  <w:t>FA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1"/>
                    <w:w w:val="100"/>
                    <w:sz w:val="24"/>
                    <w:szCs w:val="24"/>
                  </w:rPr>
                  <w:t>L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6"/>
                    <w:w w:val="100"/>
                    <w:sz w:val="24"/>
                    <w:szCs w:val="24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:</w:t>
                </w:r>
                <w:r>
                  <w:rPr>
                    <w:rFonts w:cs="Times New Roman" w:hAnsi="Times New Roman" w:eastAsia="Times New Roman" w:ascii="Times New Roman"/>
                    <w:spacing w:val="-7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V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o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l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12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o.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2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2"/>
                    <w:w w:val="100"/>
                    <w:sz w:val="24"/>
                    <w:szCs w:val="24"/>
                  </w:rPr>
                  <w:t>J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l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-2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–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s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b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2025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group style="position:absolute;margin-left:114.5pt;margin-top:53.85pt;width:395.25pt;height:2pt;mso-position-horizontal-relative:page;mso-position-vertical-relative:page;z-index:-1745" coordorigin="2290,1077" coordsize="7905,40">
          <v:shape style="position:absolute;left:2290;top:1077;width:7905;height:40" coordorigin="2290,1077" coordsize="7905,40" path="m2290,1077l2290,1092,10195,1117,10195,1102,2290,1077xe" filled="t" fillcolor="#000000" stroked="f">
            <v:path arrowok="t"/>
            <v:fill/>
          </v:shape>
          <w10:wrap type="none"/>
        </v:group>
      </w:pict>
    </w:r>
    <w:r>
      <w:pict>
        <v:shape type="#_x0000_t202" style="position:absolute;margin-left:112.43pt;margin-top:35.5439pt;width:319.732pt;height:14pt;mso-position-horizontal-relative:page;mso-position-vertical-relative:page;z-index:-1744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20" w:right="-36"/>
                </w:pP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C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4"/>
                    <w:w w:val="100"/>
                    <w:sz w:val="24"/>
                    <w:szCs w:val="24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spacing w:val="-8"/>
                    <w:w w:val="100"/>
                    <w:sz w:val="24"/>
                    <w:szCs w:val="24"/>
                  </w:rPr>
                  <w:t>y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ni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dkk</w:t>
                </w:r>
                <w:r>
                  <w:rPr>
                    <w:rFonts w:cs="Times New Roman" w:hAnsi="Times New Roman" w:eastAsia="Times New Roman" w:ascii="Times New Roman"/>
                    <w:spacing w:val="5"/>
                    <w:w w:val="100"/>
                    <w:sz w:val="24"/>
                    <w:szCs w:val="24"/>
                  </w:rPr>
                  <w:t>.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:</w:t>
                </w:r>
                <w:r>
                  <w:rPr>
                    <w:rFonts w:cs="Times New Roman" w:hAnsi="Times New Roman" w:eastAsia="Times New Roman" w:ascii="Times New Roman"/>
                    <w:spacing w:val="-7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4"/>
                    <w:w w:val="100"/>
                    <w:sz w:val="24"/>
                    <w:szCs w:val="24"/>
                  </w:rPr>
                  <w:t>B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-8"/>
                    <w:w w:val="100"/>
                    <w:sz w:val="24"/>
                    <w:szCs w:val="24"/>
                  </w:rPr>
                  <w:t>y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s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k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s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P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ni</w:t>
                </w:r>
                <w:r>
                  <w:rPr>
                    <w:rFonts w:cs="Times New Roman" w:hAnsi="Times New Roman" w:eastAsia="Times New Roman" w:ascii="Times New Roman"/>
                    <w:spacing w:val="-3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-4"/>
                    <w:w w:val="100"/>
                    <w:sz w:val="24"/>
                    <w:szCs w:val="24"/>
                  </w:rPr>
                  <w:t>b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k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ng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group style="position:absolute;margin-left:111pt;margin-top:50.9pt;width:395.25pt;height:2pt;mso-position-horizontal-relative:page;mso-position-vertical-relative:page;z-index:-1743" coordorigin="2220,1018" coordsize="7905,40">
          <v:shape style="position:absolute;left:2220;top:1018;width:7905;height:40" coordorigin="2220,1018" coordsize="7905,40" path="m2220,1018l2220,1033,10125,1058,10125,1043,2220,1018xe" filled="t" fillcolor="#000000" stroked="f">
            <v:path arrowok="t"/>
            <v:fill/>
          </v:shape>
          <w10:wrap type="none"/>
        </v:group>
      </w:pict>
    </w:r>
    <w:r>
      <w:pict>
        <v:shape type="#_x0000_t202" style="position:absolute;margin-left:112.43pt;margin-top:35.5439pt;width:288.814pt;height:14pt;mso-position-horizontal-relative:page;mso-position-vertical-relative:page;z-index:-1742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20" w:right="-36"/>
                </w:pPr>
                <w:r>
                  <w:rPr>
                    <w:rFonts w:cs="Times New Roman" w:hAnsi="Times New Roman" w:eastAsia="Times New Roman" w:ascii="Times New Roman"/>
                    <w:b/>
                    <w:i/>
                    <w:spacing w:val="1"/>
                    <w:w w:val="100"/>
                    <w:sz w:val="24"/>
                    <w:szCs w:val="24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-1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-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0"/>
                    <w:w w:val="100"/>
                    <w:sz w:val="24"/>
                    <w:szCs w:val="24"/>
                  </w:rPr>
                  <w:t>AN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-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0"/>
                    <w:w w:val="100"/>
                    <w:sz w:val="24"/>
                    <w:szCs w:val="24"/>
                  </w:rPr>
                  <w:t>FA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1"/>
                    <w:w w:val="100"/>
                    <w:sz w:val="24"/>
                    <w:szCs w:val="24"/>
                  </w:rPr>
                  <w:t>L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6"/>
                    <w:w w:val="100"/>
                    <w:sz w:val="24"/>
                    <w:szCs w:val="24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:</w:t>
                </w:r>
                <w:r>
                  <w:rPr>
                    <w:rFonts w:cs="Times New Roman" w:hAnsi="Times New Roman" w:eastAsia="Times New Roman" w:ascii="Times New Roman"/>
                    <w:spacing w:val="-7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V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o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l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12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o.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2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2"/>
                    <w:w w:val="100"/>
                    <w:sz w:val="24"/>
                    <w:szCs w:val="24"/>
                  </w:rPr>
                  <w:t>J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l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-2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–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s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b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2025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group style="position:absolute;margin-left:114.5pt;margin-top:53.85pt;width:395.25pt;height:2pt;mso-position-horizontal-relative:page;mso-position-vertical-relative:page;z-index:-1741" coordorigin="2290,1077" coordsize="7905,40">
          <v:shape style="position:absolute;left:2290;top:1077;width:7905;height:40" coordorigin="2290,1077" coordsize="7905,40" path="m2290,1077l2290,1092,10195,1117,10195,1102,2290,1077xe" filled="t" fillcolor="#000000" stroked="f">
            <v:path arrowok="t"/>
            <v:fill/>
          </v:shape>
          <w10:wrap type="none"/>
        </v:group>
      </w:pict>
    </w:r>
    <w:r>
      <w:pict>
        <v:shape type="#_x0000_t202" style="position:absolute;margin-left:112.43pt;margin-top:35.5439pt;width:319.732pt;height:14pt;mso-position-horizontal-relative:page;mso-position-vertical-relative:page;z-index:-1740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20" w:right="-36"/>
                </w:pP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C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4"/>
                    <w:w w:val="100"/>
                    <w:sz w:val="24"/>
                    <w:szCs w:val="24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spacing w:val="-8"/>
                    <w:w w:val="100"/>
                    <w:sz w:val="24"/>
                    <w:szCs w:val="24"/>
                  </w:rPr>
                  <w:t>y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ni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dkk</w:t>
                </w:r>
                <w:r>
                  <w:rPr>
                    <w:rFonts w:cs="Times New Roman" w:hAnsi="Times New Roman" w:eastAsia="Times New Roman" w:ascii="Times New Roman"/>
                    <w:spacing w:val="5"/>
                    <w:w w:val="100"/>
                    <w:sz w:val="24"/>
                    <w:szCs w:val="24"/>
                  </w:rPr>
                  <w:t>.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:</w:t>
                </w:r>
                <w:r>
                  <w:rPr>
                    <w:rFonts w:cs="Times New Roman" w:hAnsi="Times New Roman" w:eastAsia="Times New Roman" w:ascii="Times New Roman"/>
                    <w:spacing w:val="-7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4"/>
                    <w:w w:val="100"/>
                    <w:sz w:val="24"/>
                    <w:szCs w:val="24"/>
                  </w:rPr>
                  <w:t>B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-8"/>
                    <w:w w:val="100"/>
                    <w:sz w:val="24"/>
                    <w:szCs w:val="24"/>
                  </w:rPr>
                  <w:t>y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s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k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s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P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ni</w:t>
                </w:r>
                <w:r>
                  <w:rPr>
                    <w:rFonts w:cs="Times New Roman" w:hAnsi="Times New Roman" w:eastAsia="Times New Roman" w:ascii="Times New Roman"/>
                    <w:spacing w:val="-3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-4"/>
                    <w:w w:val="100"/>
                    <w:sz w:val="24"/>
                    <w:szCs w:val="24"/>
                  </w:rPr>
                  <w:t>b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k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ng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group style="position:absolute;margin-left:111pt;margin-top:50.9pt;width:395.25pt;height:2pt;mso-position-horizontal-relative:page;mso-position-vertical-relative:page;z-index:-1739" coordorigin="2220,1018" coordsize="7905,40">
          <v:shape style="position:absolute;left:2220;top:1018;width:7905;height:40" coordorigin="2220,1018" coordsize="7905,40" path="m2220,1018l2220,1033,10125,1058,10125,1043,2220,1018xe" filled="t" fillcolor="#000000" stroked="f">
            <v:path arrowok="t"/>
            <v:fill/>
          </v:shape>
          <w10:wrap type="none"/>
        </v:group>
      </w:pict>
    </w:r>
    <w:r>
      <w:pict>
        <v:shape type="#_x0000_t202" style="position:absolute;margin-left:112.43pt;margin-top:35.5439pt;width:288.814pt;height:14pt;mso-position-horizontal-relative:page;mso-position-vertical-relative:page;z-index:-1738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20" w:right="-36"/>
                </w:pPr>
                <w:r>
                  <w:rPr>
                    <w:rFonts w:cs="Times New Roman" w:hAnsi="Times New Roman" w:eastAsia="Times New Roman" w:ascii="Times New Roman"/>
                    <w:b/>
                    <w:i/>
                    <w:spacing w:val="1"/>
                    <w:w w:val="100"/>
                    <w:sz w:val="24"/>
                    <w:szCs w:val="24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-1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-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0"/>
                    <w:w w:val="100"/>
                    <w:sz w:val="24"/>
                    <w:szCs w:val="24"/>
                  </w:rPr>
                  <w:t>AN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-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0"/>
                    <w:w w:val="100"/>
                    <w:sz w:val="24"/>
                    <w:szCs w:val="24"/>
                  </w:rPr>
                  <w:t>FA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1"/>
                    <w:w w:val="100"/>
                    <w:sz w:val="24"/>
                    <w:szCs w:val="24"/>
                  </w:rPr>
                  <w:t>L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6"/>
                    <w:w w:val="100"/>
                    <w:sz w:val="24"/>
                    <w:szCs w:val="24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:</w:t>
                </w:r>
                <w:r>
                  <w:rPr>
                    <w:rFonts w:cs="Times New Roman" w:hAnsi="Times New Roman" w:eastAsia="Times New Roman" w:ascii="Times New Roman"/>
                    <w:spacing w:val="-7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V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o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l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12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o.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2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2"/>
                    <w:w w:val="100"/>
                    <w:sz w:val="24"/>
                    <w:szCs w:val="24"/>
                  </w:rPr>
                  <w:t>J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l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-2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–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s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b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2025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group style="position:absolute;margin-left:114.5pt;margin-top:53.85pt;width:395.25pt;height:2pt;mso-position-horizontal-relative:page;mso-position-vertical-relative:page;z-index:-1737" coordorigin="2290,1077" coordsize="7905,40">
          <v:shape style="position:absolute;left:2290;top:1077;width:7905;height:40" coordorigin="2290,1077" coordsize="7905,40" path="m2290,1077l2290,1092,10195,1117,10195,1102,2290,1077xe" filled="t" fillcolor="#000000" stroked="f">
            <v:path arrowok="t"/>
            <v:fill/>
          </v:shape>
          <w10:wrap type="none"/>
        </v:group>
      </w:pict>
    </w:r>
    <w:r>
      <w:pict>
        <v:shape type="#_x0000_t202" style="position:absolute;margin-left:112.43pt;margin-top:35.5439pt;width:319.732pt;height:14pt;mso-position-horizontal-relative:page;mso-position-vertical-relative:page;z-index:-1736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20" w:right="-36"/>
                </w:pP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C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4"/>
                    <w:w w:val="100"/>
                    <w:sz w:val="24"/>
                    <w:szCs w:val="24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spacing w:val="-8"/>
                    <w:w w:val="100"/>
                    <w:sz w:val="24"/>
                    <w:szCs w:val="24"/>
                  </w:rPr>
                  <w:t>y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ni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dkk</w:t>
                </w:r>
                <w:r>
                  <w:rPr>
                    <w:rFonts w:cs="Times New Roman" w:hAnsi="Times New Roman" w:eastAsia="Times New Roman" w:ascii="Times New Roman"/>
                    <w:spacing w:val="5"/>
                    <w:w w:val="100"/>
                    <w:sz w:val="24"/>
                    <w:szCs w:val="24"/>
                  </w:rPr>
                  <w:t>.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:</w:t>
                </w:r>
                <w:r>
                  <w:rPr>
                    <w:rFonts w:cs="Times New Roman" w:hAnsi="Times New Roman" w:eastAsia="Times New Roman" w:ascii="Times New Roman"/>
                    <w:spacing w:val="-7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4"/>
                    <w:w w:val="100"/>
                    <w:sz w:val="24"/>
                    <w:szCs w:val="24"/>
                  </w:rPr>
                  <w:t>B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-8"/>
                    <w:w w:val="100"/>
                    <w:sz w:val="24"/>
                    <w:szCs w:val="24"/>
                  </w:rPr>
                  <w:t>y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s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k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s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P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ni</w:t>
                </w:r>
                <w:r>
                  <w:rPr>
                    <w:rFonts w:cs="Times New Roman" w:hAnsi="Times New Roman" w:eastAsia="Times New Roman" w:ascii="Times New Roman"/>
                    <w:spacing w:val="-3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-4"/>
                    <w:w w:val="100"/>
                    <w:sz w:val="24"/>
                    <w:szCs w:val="24"/>
                  </w:rPr>
                  <w:t>b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k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ng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group style="position:absolute;margin-left:111pt;margin-top:50.9pt;width:395.25pt;height:2pt;mso-position-horizontal-relative:page;mso-position-vertical-relative:page;z-index:-1735" coordorigin="2220,1018" coordsize="7905,40">
          <v:shape style="position:absolute;left:2220;top:1018;width:7905;height:40" coordorigin="2220,1018" coordsize="7905,40" path="m2220,1018l2220,1033,10125,1058,10125,1043,2220,1018xe" filled="t" fillcolor="#000000" stroked="f">
            <v:path arrowok="t"/>
            <v:fill/>
          </v:shape>
          <w10:wrap type="none"/>
        </v:group>
      </w:pict>
    </w:r>
    <w:r>
      <w:pict>
        <v:shape type="#_x0000_t202" style="position:absolute;margin-left:112.43pt;margin-top:35.5439pt;width:288.814pt;height:14pt;mso-position-horizontal-relative:page;mso-position-vertical-relative:page;z-index:-1734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20" w:right="-36"/>
                </w:pPr>
                <w:r>
                  <w:rPr>
                    <w:rFonts w:cs="Times New Roman" w:hAnsi="Times New Roman" w:eastAsia="Times New Roman" w:ascii="Times New Roman"/>
                    <w:b/>
                    <w:i/>
                    <w:spacing w:val="1"/>
                    <w:w w:val="100"/>
                    <w:sz w:val="24"/>
                    <w:szCs w:val="24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-1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-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0"/>
                    <w:w w:val="100"/>
                    <w:sz w:val="24"/>
                    <w:szCs w:val="24"/>
                  </w:rPr>
                  <w:t>AN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-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0"/>
                    <w:w w:val="100"/>
                    <w:sz w:val="24"/>
                    <w:szCs w:val="24"/>
                  </w:rPr>
                  <w:t>FA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1"/>
                    <w:w w:val="100"/>
                    <w:sz w:val="24"/>
                    <w:szCs w:val="24"/>
                  </w:rPr>
                  <w:t>L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6"/>
                    <w:w w:val="100"/>
                    <w:sz w:val="24"/>
                    <w:szCs w:val="24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:</w:t>
                </w:r>
                <w:r>
                  <w:rPr>
                    <w:rFonts w:cs="Times New Roman" w:hAnsi="Times New Roman" w:eastAsia="Times New Roman" w:ascii="Times New Roman"/>
                    <w:spacing w:val="-7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V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o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l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12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o.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2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2"/>
                    <w:w w:val="100"/>
                    <w:sz w:val="24"/>
                    <w:szCs w:val="24"/>
                  </w:rPr>
                  <w:t>J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l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-2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–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s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b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2025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group style="position:absolute;margin-left:114.5pt;margin-top:53.85pt;width:395.25pt;height:2pt;mso-position-horizontal-relative:page;mso-position-vertical-relative:page;z-index:-1733" coordorigin="2290,1077" coordsize="7905,40">
          <v:shape style="position:absolute;left:2290;top:1077;width:7905;height:40" coordorigin="2290,1077" coordsize="7905,40" path="m2290,1077l2290,1092,10195,1117,10195,1102,2290,1077xe" filled="t" fillcolor="#000000" stroked="f">
            <v:path arrowok="t"/>
            <v:fill/>
          </v:shape>
          <w10:wrap type="none"/>
        </v:group>
      </w:pict>
    </w:r>
    <w:r>
      <w:pict>
        <v:shape type="#_x0000_t202" style="position:absolute;margin-left:112.43pt;margin-top:35.5439pt;width:319.732pt;height:14pt;mso-position-horizontal-relative:page;mso-position-vertical-relative:page;z-index:-1732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20" w:right="-36"/>
                </w:pP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C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4"/>
                    <w:w w:val="100"/>
                    <w:sz w:val="24"/>
                    <w:szCs w:val="24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spacing w:val="-8"/>
                    <w:w w:val="100"/>
                    <w:sz w:val="24"/>
                    <w:szCs w:val="24"/>
                  </w:rPr>
                  <w:t>y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ni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dkk</w:t>
                </w:r>
                <w:r>
                  <w:rPr>
                    <w:rFonts w:cs="Times New Roman" w:hAnsi="Times New Roman" w:eastAsia="Times New Roman" w:ascii="Times New Roman"/>
                    <w:spacing w:val="5"/>
                    <w:w w:val="100"/>
                    <w:sz w:val="24"/>
                    <w:szCs w:val="24"/>
                  </w:rPr>
                  <w:t>.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:</w:t>
                </w:r>
                <w:r>
                  <w:rPr>
                    <w:rFonts w:cs="Times New Roman" w:hAnsi="Times New Roman" w:eastAsia="Times New Roman" w:ascii="Times New Roman"/>
                    <w:spacing w:val="-7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4"/>
                    <w:w w:val="100"/>
                    <w:sz w:val="24"/>
                    <w:szCs w:val="24"/>
                  </w:rPr>
                  <w:t>B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-8"/>
                    <w:w w:val="100"/>
                    <w:sz w:val="24"/>
                    <w:szCs w:val="24"/>
                  </w:rPr>
                  <w:t>y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s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k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s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P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ni</w:t>
                </w:r>
                <w:r>
                  <w:rPr>
                    <w:rFonts w:cs="Times New Roman" w:hAnsi="Times New Roman" w:eastAsia="Times New Roman" w:ascii="Times New Roman"/>
                    <w:spacing w:val="-3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-4"/>
                    <w:w w:val="100"/>
                    <w:sz w:val="24"/>
                    <w:szCs w:val="24"/>
                  </w:rPr>
                  <w:t>b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k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ng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group style="position:absolute;margin-left:111pt;margin-top:50.9pt;width:395.25pt;height:2pt;mso-position-horizontal-relative:page;mso-position-vertical-relative:page;z-index:-1731" coordorigin="2220,1018" coordsize="7905,40">
          <v:shape style="position:absolute;left:2220;top:1018;width:7905;height:40" coordorigin="2220,1018" coordsize="7905,40" path="m2220,1018l2220,1033,10125,1058,10125,1043,2220,1018xe" filled="t" fillcolor="#000000" stroked="f">
            <v:path arrowok="t"/>
            <v:fill/>
          </v:shape>
          <w10:wrap type="none"/>
        </v:group>
      </w:pict>
    </w:r>
    <w:r>
      <w:pict>
        <v:shape type="#_x0000_t202" style="position:absolute;margin-left:112.43pt;margin-top:35.5439pt;width:288.814pt;height:14pt;mso-position-horizontal-relative:page;mso-position-vertical-relative:page;z-index:-1730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20" w:right="-36"/>
                </w:pPr>
                <w:r>
                  <w:rPr>
                    <w:rFonts w:cs="Times New Roman" w:hAnsi="Times New Roman" w:eastAsia="Times New Roman" w:ascii="Times New Roman"/>
                    <w:b/>
                    <w:i/>
                    <w:spacing w:val="1"/>
                    <w:w w:val="100"/>
                    <w:sz w:val="24"/>
                    <w:szCs w:val="24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-1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-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0"/>
                    <w:w w:val="100"/>
                    <w:sz w:val="24"/>
                    <w:szCs w:val="24"/>
                  </w:rPr>
                  <w:t>AN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-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0"/>
                    <w:w w:val="100"/>
                    <w:sz w:val="24"/>
                    <w:szCs w:val="24"/>
                  </w:rPr>
                  <w:t>FA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1"/>
                    <w:w w:val="100"/>
                    <w:sz w:val="24"/>
                    <w:szCs w:val="24"/>
                  </w:rPr>
                  <w:t>L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6"/>
                    <w:w w:val="100"/>
                    <w:sz w:val="24"/>
                    <w:szCs w:val="24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:</w:t>
                </w:r>
                <w:r>
                  <w:rPr>
                    <w:rFonts w:cs="Times New Roman" w:hAnsi="Times New Roman" w:eastAsia="Times New Roman" w:ascii="Times New Roman"/>
                    <w:spacing w:val="-7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V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o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l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12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o.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2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2"/>
                    <w:w w:val="100"/>
                    <w:sz w:val="24"/>
                    <w:szCs w:val="24"/>
                  </w:rPr>
                  <w:t>J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l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-2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–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s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b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2025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group style="position:absolute;margin-left:114.5pt;margin-top:53.85pt;width:395.25pt;height:2pt;mso-position-horizontal-relative:page;mso-position-vertical-relative:page;z-index:-1729" coordorigin="2290,1077" coordsize="7905,40">
          <v:shape style="position:absolute;left:2290;top:1077;width:7905;height:40" coordorigin="2290,1077" coordsize="7905,40" path="m2290,1077l2290,1092,10195,1117,10195,1102,2290,1077xe" filled="t" fillcolor="#000000" stroked="f">
            <v:path arrowok="t"/>
            <v:fill/>
          </v:shape>
          <w10:wrap type="none"/>
        </v:group>
      </w:pict>
    </w:r>
    <w:r>
      <w:pict>
        <v:shape type="#_x0000_t202" style="position:absolute;margin-left:112.43pt;margin-top:35.5439pt;width:319.732pt;height:14pt;mso-position-horizontal-relative:page;mso-position-vertical-relative:page;z-index:-1728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20" w:right="-36"/>
                </w:pP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C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4"/>
                    <w:w w:val="100"/>
                    <w:sz w:val="24"/>
                    <w:szCs w:val="24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spacing w:val="-8"/>
                    <w:w w:val="100"/>
                    <w:sz w:val="24"/>
                    <w:szCs w:val="24"/>
                  </w:rPr>
                  <w:t>y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ni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dkk</w:t>
                </w:r>
                <w:r>
                  <w:rPr>
                    <w:rFonts w:cs="Times New Roman" w:hAnsi="Times New Roman" w:eastAsia="Times New Roman" w:ascii="Times New Roman"/>
                    <w:spacing w:val="5"/>
                    <w:w w:val="100"/>
                    <w:sz w:val="24"/>
                    <w:szCs w:val="24"/>
                  </w:rPr>
                  <w:t>.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:</w:t>
                </w:r>
                <w:r>
                  <w:rPr>
                    <w:rFonts w:cs="Times New Roman" w:hAnsi="Times New Roman" w:eastAsia="Times New Roman" w:ascii="Times New Roman"/>
                    <w:spacing w:val="-7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4"/>
                    <w:w w:val="100"/>
                    <w:sz w:val="24"/>
                    <w:szCs w:val="24"/>
                  </w:rPr>
                  <w:t>B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-8"/>
                    <w:w w:val="100"/>
                    <w:sz w:val="24"/>
                    <w:szCs w:val="24"/>
                  </w:rPr>
                  <w:t>y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s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k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s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P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ni</w:t>
                </w:r>
                <w:r>
                  <w:rPr>
                    <w:rFonts w:cs="Times New Roman" w:hAnsi="Times New Roman" w:eastAsia="Times New Roman" w:ascii="Times New Roman"/>
                    <w:spacing w:val="-3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-4"/>
                    <w:w w:val="100"/>
                    <w:sz w:val="24"/>
                    <w:szCs w:val="24"/>
                  </w:rPr>
                  <w:t>b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k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ng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group style="position:absolute;margin-left:111pt;margin-top:50.9pt;width:395.25pt;height:2pt;mso-position-horizontal-relative:page;mso-position-vertical-relative:page;z-index:-1726" coordorigin="2220,1018" coordsize="7905,40">
          <v:shape style="position:absolute;left:2220;top:1018;width:7905;height:40" coordorigin="2220,1018" coordsize="7905,40" path="m2220,1018l2220,1033,10125,1058,10125,1043,2220,1018xe" filled="t" fillcolor="#000000" stroked="f">
            <v:path arrowok="t"/>
            <v:fill/>
          </v:shape>
          <w10:wrap type="none"/>
        </v:group>
      </w:pict>
    </w:r>
    <w:r>
      <w:pict>
        <v:shape type="#_x0000_t202" style="position:absolute;margin-left:112.43pt;margin-top:35.5439pt;width:288.814pt;height:14pt;mso-position-horizontal-relative:page;mso-position-vertical-relative:page;z-index:-1725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20" w:right="-36"/>
                </w:pPr>
                <w:r>
                  <w:rPr>
                    <w:rFonts w:cs="Times New Roman" w:hAnsi="Times New Roman" w:eastAsia="Times New Roman" w:ascii="Times New Roman"/>
                    <w:b/>
                    <w:i/>
                    <w:spacing w:val="1"/>
                    <w:w w:val="100"/>
                    <w:sz w:val="24"/>
                    <w:szCs w:val="24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-1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-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0"/>
                    <w:w w:val="100"/>
                    <w:sz w:val="24"/>
                    <w:szCs w:val="24"/>
                  </w:rPr>
                  <w:t>AN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-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0"/>
                    <w:w w:val="100"/>
                    <w:sz w:val="24"/>
                    <w:szCs w:val="24"/>
                  </w:rPr>
                  <w:t>FA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1"/>
                    <w:w w:val="100"/>
                    <w:sz w:val="24"/>
                    <w:szCs w:val="24"/>
                  </w:rPr>
                  <w:t>L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6"/>
                    <w:w w:val="100"/>
                    <w:sz w:val="24"/>
                    <w:szCs w:val="24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:</w:t>
                </w:r>
                <w:r>
                  <w:rPr>
                    <w:rFonts w:cs="Times New Roman" w:hAnsi="Times New Roman" w:eastAsia="Times New Roman" w:ascii="Times New Roman"/>
                    <w:spacing w:val="-7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V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o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l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12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o.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2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2"/>
                    <w:w w:val="100"/>
                    <w:sz w:val="24"/>
                    <w:szCs w:val="24"/>
                  </w:rPr>
                  <w:t>J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l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-2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–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s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b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2025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group style="position:absolute;margin-left:114.5pt;margin-top:53.85pt;width:395.25pt;height:2pt;mso-position-horizontal-relative:page;mso-position-vertical-relative:page;z-index:-1723" coordorigin="2290,1077" coordsize="7905,40">
          <v:shape style="position:absolute;left:2290;top:1077;width:7905;height:40" coordorigin="2290,1077" coordsize="7905,40" path="m2290,1077l2290,1092,10195,1117,10195,1102,2290,1077xe" filled="t" fillcolor="#000000" stroked="f">
            <v:path arrowok="t"/>
            <v:fill/>
          </v:shape>
          <w10:wrap type="none"/>
        </v:group>
      </w:pict>
    </w:r>
    <w:r>
      <w:pict>
        <v:shape type="#_x0000_t202" style="position:absolute;margin-left:112.43pt;margin-top:35.5439pt;width:319.732pt;height:14pt;mso-position-horizontal-relative:page;mso-position-vertical-relative:page;z-index:-1722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20" w:right="-36"/>
                </w:pP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C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4"/>
                    <w:w w:val="100"/>
                    <w:sz w:val="24"/>
                    <w:szCs w:val="24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spacing w:val="-8"/>
                    <w:w w:val="100"/>
                    <w:sz w:val="24"/>
                    <w:szCs w:val="24"/>
                  </w:rPr>
                  <w:t>y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ni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dkk</w:t>
                </w:r>
                <w:r>
                  <w:rPr>
                    <w:rFonts w:cs="Times New Roman" w:hAnsi="Times New Roman" w:eastAsia="Times New Roman" w:ascii="Times New Roman"/>
                    <w:spacing w:val="5"/>
                    <w:w w:val="100"/>
                    <w:sz w:val="24"/>
                    <w:szCs w:val="24"/>
                  </w:rPr>
                  <w:t>.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:</w:t>
                </w:r>
                <w:r>
                  <w:rPr>
                    <w:rFonts w:cs="Times New Roman" w:hAnsi="Times New Roman" w:eastAsia="Times New Roman" w:ascii="Times New Roman"/>
                    <w:spacing w:val="-7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4"/>
                    <w:w w:val="100"/>
                    <w:sz w:val="24"/>
                    <w:szCs w:val="24"/>
                  </w:rPr>
                  <w:t>B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-8"/>
                    <w:w w:val="100"/>
                    <w:sz w:val="24"/>
                    <w:szCs w:val="24"/>
                  </w:rPr>
                  <w:t>y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s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k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s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P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ni</w:t>
                </w:r>
                <w:r>
                  <w:rPr>
                    <w:rFonts w:cs="Times New Roman" w:hAnsi="Times New Roman" w:eastAsia="Times New Roman" w:ascii="Times New Roman"/>
                    <w:spacing w:val="-3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-4"/>
                    <w:w w:val="100"/>
                    <w:sz w:val="24"/>
                    <w:szCs w:val="24"/>
                  </w:rPr>
                  <w:t>b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k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ng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group style="position:absolute;margin-left:111pt;margin-top:50.9pt;width:395.25pt;height:2pt;mso-position-horizontal-relative:page;mso-position-vertical-relative:page;z-index:-1721" coordorigin="2220,1018" coordsize="7905,40">
          <v:shape style="position:absolute;left:2220;top:1018;width:7905;height:40" coordorigin="2220,1018" coordsize="7905,40" path="m2220,1018l2220,1033,10125,1058,10125,1043,2220,1018xe" filled="t" fillcolor="#000000" stroked="f">
            <v:path arrowok="t"/>
            <v:fill/>
          </v:shape>
          <w10:wrap type="none"/>
        </v:group>
      </w:pict>
    </w:r>
    <w:r>
      <w:pict>
        <v:shape type="#_x0000_t202" style="position:absolute;margin-left:112.43pt;margin-top:35.5439pt;width:288.814pt;height:14pt;mso-position-horizontal-relative:page;mso-position-vertical-relative:page;z-index:-1720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20" w:right="-36"/>
                </w:pPr>
                <w:r>
                  <w:rPr>
                    <w:rFonts w:cs="Times New Roman" w:hAnsi="Times New Roman" w:eastAsia="Times New Roman" w:ascii="Times New Roman"/>
                    <w:b/>
                    <w:i/>
                    <w:spacing w:val="1"/>
                    <w:w w:val="100"/>
                    <w:sz w:val="24"/>
                    <w:szCs w:val="24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-1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-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0"/>
                    <w:w w:val="100"/>
                    <w:sz w:val="24"/>
                    <w:szCs w:val="24"/>
                  </w:rPr>
                  <w:t>AN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-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0"/>
                    <w:w w:val="100"/>
                    <w:sz w:val="24"/>
                    <w:szCs w:val="24"/>
                  </w:rPr>
                  <w:t>FA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1"/>
                    <w:w w:val="100"/>
                    <w:sz w:val="24"/>
                    <w:szCs w:val="24"/>
                  </w:rPr>
                  <w:t>L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6"/>
                    <w:w w:val="100"/>
                    <w:sz w:val="24"/>
                    <w:szCs w:val="24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:</w:t>
                </w:r>
                <w:r>
                  <w:rPr>
                    <w:rFonts w:cs="Times New Roman" w:hAnsi="Times New Roman" w:eastAsia="Times New Roman" w:ascii="Times New Roman"/>
                    <w:spacing w:val="-7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V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o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l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12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o.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2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2"/>
                    <w:w w:val="100"/>
                    <w:sz w:val="24"/>
                    <w:szCs w:val="24"/>
                  </w:rPr>
                  <w:t>J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l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-2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–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s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b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2025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group style="position:absolute;margin-left:114.5pt;margin-top:53.85pt;width:395.25pt;height:2pt;mso-position-horizontal-relative:page;mso-position-vertical-relative:page;z-index:-1719" coordorigin="2290,1077" coordsize="7905,40">
          <v:shape style="position:absolute;left:2290;top:1077;width:7905;height:40" coordorigin="2290,1077" coordsize="7905,40" path="m2290,1077l2290,1092,10195,1117,10195,1102,2290,1077xe" filled="t" fillcolor="#000000" stroked="f">
            <v:path arrowok="t"/>
            <v:fill/>
          </v:shape>
          <w10:wrap type="none"/>
        </v:group>
      </w:pict>
    </w:r>
    <w:r>
      <w:pict>
        <v:shape type="#_x0000_t202" style="position:absolute;margin-left:112.43pt;margin-top:35.5439pt;width:319.732pt;height:14pt;mso-position-horizontal-relative:page;mso-position-vertical-relative:page;z-index:-1718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20" w:right="-36"/>
                </w:pP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C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4"/>
                    <w:w w:val="100"/>
                    <w:sz w:val="24"/>
                    <w:szCs w:val="24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spacing w:val="-8"/>
                    <w:w w:val="100"/>
                    <w:sz w:val="24"/>
                    <w:szCs w:val="24"/>
                  </w:rPr>
                  <w:t>y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ni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dkk</w:t>
                </w:r>
                <w:r>
                  <w:rPr>
                    <w:rFonts w:cs="Times New Roman" w:hAnsi="Times New Roman" w:eastAsia="Times New Roman" w:ascii="Times New Roman"/>
                    <w:spacing w:val="5"/>
                    <w:w w:val="100"/>
                    <w:sz w:val="24"/>
                    <w:szCs w:val="24"/>
                  </w:rPr>
                  <w:t>.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:</w:t>
                </w:r>
                <w:r>
                  <w:rPr>
                    <w:rFonts w:cs="Times New Roman" w:hAnsi="Times New Roman" w:eastAsia="Times New Roman" w:ascii="Times New Roman"/>
                    <w:spacing w:val="-7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4"/>
                    <w:w w:val="100"/>
                    <w:sz w:val="24"/>
                    <w:szCs w:val="24"/>
                  </w:rPr>
                  <w:t>B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-8"/>
                    <w:w w:val="100"/>
                    <w:sz w:val="24"/>
                    <w:szCs w:val="24"/>
                  </w:rPr>
                  <w:t>y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s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k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s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P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ni</w:t>
                </w:r>
                <w:r>
                  <w:rPr>
                    <w:rFonts w:cs="Times New Roman" w:hAnsi="Times New Roman" w:eastAsia="Times New Roman" w:ascii="Times New Roman"/>
                    <w:spacing w:val="-3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-4"/>
                    <w:w w:val="100"/>
                    <w:sz w:val="24"/>
                    <w:szCs w:val="24"/>
                  </w:rPr>
                  <w:t>b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k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ng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group style="position:absolute;margin-left:111pt;margin-top:50.9pt;width:395.25pt;height:2pt;mso-position-horizontal-relative:page;mso-position-vertical-relative:page;z-index:-1717" coordorigin="2220,1018" coordsize="7905,40">
          <v:shape style="position:absolute;left:2220;top:1018;width:7905;height:40" coordorigin="2220,1018" coordsize="7905,40" path="m2220,1018l2220,1033,10125,1058,10125,1043,2220,1018xe" filled="t" fillcolor="#000000" stroked="f">
            <v:path arrowok="t"/>
            <v:fill/>
          </v:shape>
          <w10:wrap type="none"/>
        </v:group>
      </w:pict>
    </w:r>
    <w:r>
      <w:pict>
        <v:shape type="#_x0000_t202" style="position:absolute;margin-left:112.43pt;margin-top:35.5439pt;width:288.814pt;height:14pt;mso-position-horizontal-relative:page;mso-position-vertical-relative:page;z-index:-1716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20" w:right="-36"/>
                </w:pPr>
                <w:r>
                  <w:rPr>
                    <w:rFonts w:cs="Times New Roman" w:hAnsi="Times New Roman" w:eastAsia="Times New Roman" w:ascii="Times New Roman"/>
                    <w:b/>
                    <w:i/>
                    <w:spacing w:val="1"/>
                    <w:w w:val="100"/>
                    <w:sz w:val="24"/>
                    <w:szCs w:val="24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-1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-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0"/>
                    <w:w w:val="100"/>
                    <w:sz w:val="24"/>
                    <w:szCs w:val="24"/>
                  </w:rPr>
                  <w:t>AN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-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0"/>
                    <w:w w:val="100"/>
                    <w:sz w:val="24"/>
                    <w:szCs w:val="24"/>
                  </w:rPr>
                  <w:t>FA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1"/>
                    <w:w w:val="100"/>
                    <w:sz w:val="24"/>
                    <w:szCs w:val="24"/>
                  </w:rPr>
                  <w:t>L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6"/>
                    <w:w w:val="100"/>
                    <w:sz w:val="24"/>
                    <w:szCs w:val="24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:</w:t>
                </w:r>
                <w:r>
                  <w:rPr>
                    <w:rFonts w:cs="Times New Roman" w:hAnsi="Times New Roman" w:eastAsia="Times New Roman" w:ascii="Times New Roman"/>
                    <w:spacing w:val="-7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V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o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l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12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o.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2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2"/>
                    <w:w w:val="100"/>
                    <w:sz w:val="24"/>
                    <w:szCs w:val="24"/>
                  </w:rPr>
                  <w:t>J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l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-2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–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s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b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2025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group style="position:absolute;margin-left:114.5pt;margin-top:53.85pt;width:395.25pt;height:2pt;mso-position-horizontal-relative:page;mso-position-vertical-relative:page;z-index:-1715" coordorigin="2290,1077" coordsize="7905,40">
          <v:shape style="position:absolute;left:2290;top:1077;width:7905;height:40" coordorigin="2290,1077" coordsize="7905,40" path="m2290,1077l2290,1092,10195,1117,10195,1102,2290,1077xe" filled="t" fillcolor="#000000" stroked="f">
            <v:path arrowok="t"/>
            <v:fill/>
          </v:shape>
          <w10:wrap type="none"/>
        </v:group>
      </w:pict>
    </w:r>
    <w:r>
      <w:pict>
        <v:shape type="#_x0000_t202" style="position:absolute;margin-left:112.43pt;margin-top:35.5439pt;width:319.732pt;height:14pt;mso-position-horizontal-relative:page;mso-position-vertical-relative:page;z-index:-1714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20" w:right="-36"/>
                </w:pP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C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4"/>
                    <w:w w:val="100"/>
                    <w:sz w:val="24"/>
                    <w:szCs w:val="24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spacing w:val="-8"/>
                    <w:w w:val="100"/>
                    <w:sz w:val="24"/>
                    <w:szCs w:val="24"/>
                  </w:rPr>
                  <w:t>y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ni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dkk</w:t>
                </w:r>
                <w:r>
                  <w:rPr>
                    <w:rFonts w:cs="Times New Roman" w:hAnsi="Times New Roman" w:eastAsia="Times New Roman" w:ascii="Times New Roman"/>
                    <w:spacing w:val="5"/>
                    <w:w w:val="100"/>
                    <w:sz w:val="24"/>
                    <w:szCs w:val="24"/>
                  </w:rPr>
                  <w:t>.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:</w:t>
                </w:r>
                <w:r>
                  <w:rPr>
                    <w:rFonts w:cs="Times New Roman" w:hAnsi="Times New Roman" w:eastAsia="Times New Roman" w:ascii="Times New Roman"/>
                    <w:spacing w:val="-7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4"/>
                    <w:w w:val="100"/>
                    <w:sz w:val="24"/>
                    <w:szCs w:val="24"/>
                  </w:rPr>
                  <w:t>B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-8"/>
                    <w:w w:val="100"/>
                    <w:sz w:val="24"/>
                    <w:szCs w:val="24"/>
                  </w:rPr>
                  <w:t>y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s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k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s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P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ni</w:t>
                </w:r>
                <w:r>
                  <w:rPr>
                    <w:rFonts w:cs="Times New Roman" w:hAnsi="Times New Roman" w:eastAsia="Times New Roman" w:ascii="Times New Roman"/>
                    <w:spacing w:val="-3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-4"/>
                    <w:w w:val="100"/>
                    <w:sz w:val="24"/>
                    <w:szCs w:val="24"/>
                  </w:rPr>
                  <w:t>b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k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ng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group style="position:absolute;margin-left:111pt;margin-top:50.9pt;width:395.25pt;height:2pt;mso-position-horizontal-relative:page;mso-position-vertical-relative:page;z-index:-1713" coordorigin="2220,1018" coordsize="7905,40">
          <v:shape style="position:absolute;left:2220;top:1018;width:7905;height:40" coordorigin="2220,1018" coordsize="7905,40" path="m2220,1018l2220,1033,10125,1058,10125,1043,2220,1018xe" filled="t" fillcolor="#000000" stroked="f">
            <v:path arrowok="t"/>
            <v:fill/>
          </v:shape>
          <w10:wrap type="none"/>
        </v:group>
      </w:pict>
    </w:r>
    <w:r>
      <w:pict>
        <v:shape type="#_x0000_t202" style="position:absolute;margin-left:112.43pt;margin-top:35.5439pt;width:288.814pt;height:14pt;mso-position-horizontal-relative:page;mso-position-vertical-relative:page;z-index:-1712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20" w:right="-36"/>
                </w:pPr>
                <w:r>
                  <w:rPr>
                    <w:rFonts w:cs="Times New Roman" w:hAnsi="Times New Roman" w:eastAsia="Times New Roman" w:ascii="Times New Roman"/>
                    <w:b/>
                    <w:i/>
                    <w:spacing w:val="1"/>
                    <w:w w:val="100"/>
                    <w:sz w:val="24"/>
                    <w:szCs w:val="24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-1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-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0"/>
                    <w:w w:val="100"/>
                    <w:sz w:val="24"/>
                    <w:szCs w:val="24"/>
                  </w:rPr>
                  <w:t>AN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-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0"/>
                    <w:w w:val="100"/>
                    <w:sz w:val="24"/>
                    <w:szCs w:val="24"/>
                  </w:rPr>
                  <w:t>FA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1"/>
                    <w:w w:val="100"/>
                    <w:sz w:val="24"/>
                    <w:szCs w:val="24"/>
                  </w:rPr>
                  <w:t>L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6"/>
                    <w:w w:val="100"/>
                    <w:sz w:val="24"/>
                    <w:szCs w:val="24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:</w:t>
                </w:r>
                <w:r>
                  <w:rPr>
                    <w:rFonts w:cs="Times New Roman" w:hAnsi="Times New Roman" w:eastAsia="Times New Roman" w:ascii="Times New Roman"/>
                    <w:spacing w:val="-7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V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o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l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12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o.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2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2"/>
                    <w:w w:val="100"/>
                    <w:sz w:val="24"/>
                    <w:szCs w:val="24"/>
                  </w:rPr>
                  <w:t>J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l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-2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–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s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b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2025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group style="position:absolute;margin-left:114.5pt;margin-top:53.85pt;width:395.25pt;height:2pt;mso-position-horizontal-relative:page;mso-position-vertical-relative:page;z-index:-1711" coordorigin="2290,1077" coordsize="7905,40">
          <v:shape style="position:absolute;left:2290;top:1077;width:7905;height:40" coordorigin="2290,1077" coordsize="7905,40" path="m2290,1077l2290,1092,10195,1117,10195,1102,2290,1077xe" filled="t" fillcolor="#000000" stroked="f">
            <v:path arrowok="t"/>
            <v:fill/>
          </v:shape>
          <w10:wrap type="none"/>
        </v:group>
      </w:pict>
    </w:r>
    <w:r>
      <w:pict>
        <v:shape type="#_x0000_t202" style="position:absolute;margin-left:112.43pt;margin-top:35.5439pt;width:319.732pt;height:14pt;mso-position-horizontal-relative:page;mso-position-vertical-relative:page;z-index:-1710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20" w:right="-36"/>
                </w:pP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C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4"/>
                    <w:w w:val="100"/>
                    <w:sz w:val="24"/>
                    <w:szCs w:val="24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spacing w:val="-8"/>
                    <w:w w:val="100"/>
                    <w:sz w:val="24"/>
                    <w:szCs w:val="24"/>
                  </w:rPr>
                  <w:t>y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ni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dkk</w:t>
                </w:r>
                <w:r>
                  <w:rPr>
                    <w:rFonts w:cs="Times New Roman" w:hAnsi="Times New Roman" w:eastAsia="Times New Roman" w:ascii="Times New Roman"/>
                    <w:spacing w:val="5"/>
                    <w:w w:val="100"/>
                    <w:sz w:val="24"/>
                    <w:szCs w:val="24"/>
                  </w:rPr>
                  <w:t>.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:</w:t>
                </w:r>
                <w:r>
                  <w:rPr>
                    <w:rFonts w:cs="Times New Roman" w:hAnsi="Times New Roman" w:eastAsia="Times New Roman" w:ascii="Times New Roman"/>
                    <w:spacing w:val="-7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4"/>
                    <w:w w:val="100"/>
                    <w:sz w:val="24"/>
                    <w:szCs w:val="24"/>
                  </w:rPr>
                  <w:t>B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-8"/>
                    <w:w w:val="100"/>
                    <w:sz w:val="24"/>
                    <w:szCs w:val="24"/>
                  </w:rPr>
                  <w:t>y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s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k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s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P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ni</w:t>
                </w:r>
                <w:r>
                  <w:rPr>
                    <w:rFonts w:cs="Times New Roman" w:hAnsi="Times New Roman" w:eastAsia="Times New Roman" w:ascii="Times New Roman"/>
                    <w:spacing w:val="-3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-4"/>
                    <w:w w:val="100"/>
                    <w:sz w:val="24"/>
                    <w:szCs w:val="24"/>
                  </w:rPr>
                  <w:t>b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k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ng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group style="position:absolute;margin-left:111pt;margin-top:50.9pt;width:395.25pt;height:2pt;mso-position-horizontal-relative:page;mso-position-vertical-relative:page;z-index:-1708" coordorigin="2220,1018" coordsize="7905,40">
          <v:shape style="position:absolute;left:2220;top:1018;width:7905;height:40" coordorigin="2220,1018" coordsize="7905,40" path="m2220,1018l2220,1033,10125,1058,10125,1043,2220,1018xe" filled="t" fillcolor="#000000" stroked="f">
            <v:path arrowok="t"/>
            <v:fill/>
          </v:shape>
          <w10:wrap type="none"/>
        </v:group>
      </w:pict>
    </w:r>
    <w:r>
      <w:pict>
        <v:shape type="#_x0000_t202" style="position:absolute;margin-left:112.43pt;margin-top:35.5439pt;width:288.814pt;height:14pt;mso-position-horizontal-relative:page;mso-position-vertical-relative:page;z-index:-1707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20" w:right="-36"/>
                </w:pPr>
                <w:r>
                  <w:rPr>
                    <w:rFonts w:cs="Times New Roman" w:hAnsi="Times New Roman" w:eastAsia="Times New Roman" w:ascii="Times New Roman"/>
                    <w:b/>
                    <w:i/>
                    <w:spacing w:val="1"/>
                    <w:w w:val="100"/>
                    <w:sz w:val="24"/>
                    <w:szCs w:val="24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-1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-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0"/>
                    <w:w w:val="100"/>
                    <w:sz w:val="24"/>
                    <w:szCs w:val="24"/>
                  </w:rPr>
                  <w:t>AN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-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0"/>
                    <w:w w:val="100"/>
                    <w:sz w:val="24"/>
                    <w:szCs w:val="24"/>
                  </w:rPr>
                  <w:t>FA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1"/>
                    <w:w w:val="100"/>
                    <w:sz w:val="24"/>
                    <w:szCs w:val="24"/>
                  </w:rPr>
                  <w:t>L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b/>
                    <w:i/>
                    <w:spacing w:val="6"/>
                    <w:w w:val="100"/>
                    <w:sz w:val="24"/>
                    <w:szCs w:val="24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:</w:t>
                </w:r>
                <w:r>
                  <w:rPr>
                    <w:rFonts w:cs="Times New Roman" w:hAnsi="Times New Roman" w:eastAsia="Times New Roman" w:ascii="Times New Roman"/>
                    <w:spacing w:val="-7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V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o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l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12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o.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2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2"/>
                    <w:w w:val="100"/>
                    <w:sz w:val="24"/>
                    <w:szCs w:val="24"/>
                  </w:rPr>
                  <w:t>J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l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-2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–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s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b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2025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footer" Target="footer1.xml"/><Relationship Id="rId5" Type="http://schemas.openxmlformats.org/officeDocument/2006/relationships/image" Target="media\image1.jpg"/><Relationship Id="rId6" Type="http://schemas.openxmlformats.org/officeDocument/2006/relationships/hyperlink" Target="mailto:ditacahyani63@gmail.com" TargetMode="External"/><Relationship Id="rId7" Type="http://schemas.openxmlformats.org/officeDocument/2006/relationships/hyperlink" Target="mailto:heninoviarita@radenintan.ac.id" TargetMode="External"/><Relationship Id="rId8" Type="http://schemas.openxmlformats.org/officeDocument/2006/relationships/hyperlink" Target="mailto:aliefrakmansetyanto@radenintan.ac.id" TargetMode="Externa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footer" Target="footer2.xml"/><Relationship Id="rId13" Type="http://schemas.openxmlformats.org/officeDocument/2006/relationships/header" Target="header4.xml"/><Relationship Id="rId14" Type="http://schemas.openxmlformats.org/officeDocument/2006/relationships/footer" Target="footer3.xml"/><Relationship Id="rId15" Type="http://schemas.openxmlformats.org/officeDocument/2006/relationships/header" Target="header5.xml"/><Relationship Id="rId16" Type="http://schemas.openxmlformats.org/officeDocument/2006/relationships/footer" Target="footer4.xml"/><Relationship Id="rId17" Type="http://schemas.openxmlformats.org/officeDocument/2006/relationships/header" Target="header6.xml"/><Relationship Id="rId18" Type="http://schemas.openxmlformats.org/officeDocument/2006/relationships/header" Target="header7.xml"/><Relationship Id="rId19" Type="http://schemas.openxmlformats.org/officeDocument/2006/relationships/footer" Target="footer5.xml"/><Relationship Id="rId20" Type="http://schemas.openxmlformats.org/officeDocument/2006/relationships/header" Target="header8.xml"/><Relationship Id="rId21" Type="http://schemas.openxmlformats.org/officeDocument/2006/relationships/footer" Target="footer6.xml"/><Relationship Id="rId22" Type="http://schemas.openxmlformats.org/officeDocument/2006/relationships/header" Target="header9.xml"/><Relationship Id="rId23" Type="http://schemas.openxmlformats.org/officeDocument/2006/relationships/footer" Target="footer7.xml"/><Relationship Id="rId24" Type="http://schemas.openxmlformats.org/officeDocument/2006/relationships/header" Target="header10.xml"/><Relationship Id="rId25" Type="http://schemas.openxmlformats.org/officeDocument/2006/relationships/header" Target="header11.xml"/><Relationship Id="rId26" Type="http://schemas.openxmlformats.org/officeDocument/2006/relationships/header" Target="header12.xml"/><Relationship Id="rId27" Type="http://schemas.openxmlformats.org/officeDocument/2006/relationships/header" Target="header13.xml"/><Relationship Id="rId28" Type="http://schemas.openxmlformats.org/officeDocument/2006/relationships/image" Target="media\image2.jpg"/><Relationship Id="rId29" Type="http://schemas.openxmlformats.org/officeDocument/2006/relationships/header" Target="header14.xml"/><Relationship Id="rId30" Type="http://schemas.openxmlformats.org/officeDocument/2006/relationships/header" Target="header15.xml"/><Relationship Id="rId31" Type="http://schemas.openxmlformats.org/officeDocument/2006/relationships/header" Target="header16.xml"/><Relationship Id="rId32" Type="http://schemas.openxmlformats.org/officeDocument/2006/relationships/header" Target="header17.xml"/><Relationship Id="rId33" Type="http://schemas.openxmlformats.org/officeDocument/2006/relationships/header" Target="header18.xml"/><Relationship Id="rId34" Type="http://schemas.openxmlformats.org/officeDocument/2006/relationships/header" Target="header19.xml"/><Relationship Id="rId35" Type="http://schemas.openxmlformats.org/officeDocument/2006/relationships/header" Target="header20.xml"/><Relationship Id="rId36" Type="http://schemas.openxmlformats.org/officeDocument/2006/relationships/footer" Target="footer8.xml"/><Relationship Id="rId37" Type="http://schemas.openxmlformats.org/officeDocument/2006/relationships/header" Target="header21.xml"/><Relationship Id="rId38" Type="http://schemas.openxmlformats.org/officeDocument/2006/relationships/footer" Target="footer9.xml"/><Relationship Id="rId39" Type="http://schemas.openxmlformats.org/officeDocument/2006/relationships/header" Target="header22.xml"/><Relationship Id="rId40" Type="http://schemas.openxmlformats.org/officeDocument/2006/relationships/header" Target="header23.xml"/><Relationship Id="rId41" Type="http://schemas.openxmlformats.org/officeDocument/2006/relationships/header" Target="header24.xml"/><Relationship Id="rId42" Type="http://schemas.openxmlformats.org/officeDocument/2006/relationships/header" Target="header25.xml"/><Relationship Id="rId43" Type="http://schemas.openxmlformats.org/officeDocument/2006/relationships/header" Target="header26.xml"/><Relationship Id="rId44" Type="http://schemas.openxmlformats.org/officeDocument/2006/relationships/header" Target="header27.xml"/><Relationship Id="rId45" Type="http://schemas.openxmlformats.org/officeDocument/2006/relationships/header" Target="header28.xml"/><Relationship Id="rId46" Type="http://schemas.openxmlformats.org/officeDocument/2006/relationships/footer" Target="footer10.xml"/><Relationship Id="rId47" Type="http://schemas.openxmlformats.org/officeDocument/2006/relationships/header" Target="header29.xml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