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05FA9" w14:textId="77777777" w:rsidR="002F1C46" w:rsidRDefault="00000000">
      <w:pPr>
        <w:spacing w:before="12" w:after="0" w:line="360" w:lineRule="auto"/>
        <w:ind w:left="1" w:hanging="3"/>
        <w:jc w:val="center"/>
        <w:rPr>
          <w:rFonts w:ascii="Times New Roman" w:hAnsi="Times New Roman" w:cs="Times New Roman"/>
          <w:b/>
          <w:sz w:val="28"/>
          <w:szCs w:val="28"/>
        </w:rPr>
      </w:pPr>
      <w:r>
        <w:rPr>
          <w:rFonts w:ascii="Times New Roman" w:hAnsi="Times New Roman" w:cs="Times New Roman"/>
          <w:b/>
          <w:sz w:val="28"/>
          <w:szCs w:val="28"/>
        </w:rPr>
        <w:t>KONSEP RIBA DALAM TRANSAKSI SHOPEE PAYLATER</w:t>
      </w:r>
    </w:p>
    <w:p w14:paraId="2C92C9A3" w14:textId="77777777" w:rsidR="002F1C46" w:rsidRDefault="00000000">
      <w:pPr>
        <w:spacing w:before="12" w:after="0" w:line="360" w:lineRule="auto"/>
        <w:ind w:left="0" w:hanging="2"/>
        <w:jc w:val="center"/>
        <w:rPr>
          <w:rFonts w:ascii="Times New Roman" w:hAnsi="Times New Roman" w:cs="Times New Roman"/>
          <w:color w:val="000000"/>
          <w:vertAlign w:val="superscript"/>
        </w:rPr>
      </w:pPr>
      <w:r>
        <w:rPr>
          <w:rFonts w:ascii="Times New Roman" w:hAnsi="Times New Roman" w:cs="Times New Roman"/>
          <w:b/>
          <w:color w:val="000000"/>
        </w:rPr>
        <w:t>Eko Andri</w:t>
      </w:r>
      <w:r>
        <w:rPr>
          <w:rFonts w:ascii="Times New Roman" w:hAnsi="Times New Roman" w:cs="Times New Roman"/>
          <w:b/>
          <w:color w:val="000000"/>
          <w:vertAlign w:val="superscript"/>
        </w:rPr>
        <w:t>1</w:t>
      </w:r>
      <w:r>
        <w:rPr>
          <w:rFonts w:ascii="Times New Roman" w:hAnsi="Times New Roman" w:cs="Times New Roman"/>
          <w:b/>
          <w:color w:val="000000"/>
        </w:rPr>
        <w:t>, Ulya Hijrianti</w:t>
      </w:r>
      <w:r>
        <w:rPr>
          <w:rFonts w:ascii="Times New Roman" w:hAnsi="Times New Roman" w:cs="Times New Roman"/>
          <w:b/>
          <w:color w:val="000000"/>
          <w:vertAlign w:val="superscript"/>
        </w:rPr>
        <w:t>2</w:t>
      </w:r>
      <w:r>
        <w:rPr>
          <w:rFonts w:ascii="Times New Roman" w:hAnsi="Times New Roman" w:cs="Times New Roman"/>
          <w:b/>
          <w:color w:val="000000"/>
        </w:rPr>
        <w:t xml:space="preserve">, </w:t>
      </w:r>
      <w:proofErr w:type="spellStart"/>
      <w:r>
        <w:rPr>
          <w:rFonts w:ascii="Times New Roman" w:hAnsi="Times New Roman" w:cs="Times New Roman"/>
          <w:b/>
          <w:color w:val="000000"/>
        </w:rPr>
        <w:t>Vinkan</w:t>
      </w:r>
      <w:proofErr w:type="spellEnd"/>
      <w:r>
        <w:rPr>
          <w:rFonts w:ascii="Times New Roman" w:hAnsi="Times New Roman" w:cs="Times New Roman"/>
          <w:b/>
          <w:color w:val="000000"/>
        </w:rPr>
        <w:t xml:space="preserve"> Kusdwiharyani</w:t>
      </w:r>
      <w:r>
        <w:rPr>
          <w:rFonts w:ascii="Times New Roman" w:hAnsi="Times New Roman" w:cs="Times New Roman"/>
          <w:b/>
          <w:color w:val="000000"/>
          <w:vertAlign w:val="superscript"/>
        </w:rPr>
        <w:t>3</w:t>
      </w:r>
      <w:r>
        <w:rPr>
          <w:rFonts w:ascii="Times New Roman" w:hAnsi="Times New Roman" w:cs="Times New Roman"/>
          <w:b/>
          <w:color w:val="000000"/>
        </w:rPr>
        <w:t>, Muhammad Zaki</w:t>
      </w:r>
      <w:r>
        <w:rPr>
          <w:rFonts w:ascii="Times New Roman" w:hAnsi="Times New Roman" w:cs="Times New Roman"/>
          <w:b/>
          <w:color w:val="000000"/>
          <w:vertAlign w:val="superscript"/>
        </w:rPr>
        <w:t>4</w:t>
      </w:r>
      <w:r>
        <w:rPr>
          <w:rFonts w:ascii="Times New Roman" w:hAnsi="Times New Roman" w:cs="Times New Roman"/>
          <w:b/>
          <w:color w:val="000000"/>
        </w:rPr>
        <w:t>, Mabruri</w:t>
      </w:r>
      <w:r>
        <w:rPr>
          <w:rFonts w:ascii="Times New Roman" w:hAnsi="Times New Roman" w:cs="Times New Roman"/>
          <w:b/>
          <w:color w:val="000000"/>
          <w:vertAlign w:val="superscript"/>
        </w:rPr>
        <w:t>5</w:t>
      </w:r>
    </w:p>
    <w:p w14:paraId="164E33C8" w14:textId="77777777" w:rsidR="002F1C46" w:rsidRDefault="00000000">
      <w:pPr>
        <w:spacing w:before="12" w:after="0" w:line="360" w:lineRule="auto"/>
        <w:ind w:left="0" w:hanging="2"/>
        <w:jc w:val="center"/>
        <w:rPr>
          <w:rFonts w:ascii="Times New Roman" w:hAnsi="Times New Roman" w:cs="Times New Roman"/>
          <w:b/>
          <w:color w:val="000000"/>
          <w:sz w:val="20"/>
          <w:szCs w:val="20"/>
        </w:rPr>
      </w:pPr>
      <w:r>
        <w:rPr>
          <w:rFonts w:ascii="Times New Roman" w:hAnsi="Times New Roman" w:cs="Times New Roman"/>
          <w:b/>
          <w:color w:val="000000"/>
          <w:sz w:val="20"/>
          <w:szCs w:val="20"/>
          <w:vertAlign w:val="superscript"/>
        </w:rPr>
        <w:t>12345</w:t>
      </w:r>
      <w:r>
        <w:rPr>
          <w:rFonts w:ascii="Times New Roman" w:hAnsi="Times New Roman" w:cs="Times New Roman"/>
          <w:b/>
          <w:color w:val="000000"/>
          <w:sz w:val="20"/>
          <w:szCs w:val="20"/>
        </w:rPr>
        <w:t>Universitas Islam Yasni Bungo</w:t>
      </w:r>
    </w:p>
    <w:p w14:paraId="512530A9" w14:textId="77777777" w:rsidR="002F1C46" w:rsidRDefault="00000000">
      <w:pPr>
        <w:spacing w:before="12" w:after="0" w:line="360" w:lineRule="auto"/>
        <w:ind w:left="0"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E-mail:</w:t>
      </w:r>
      <w:r>
        <w:rPr>
          <w:rFonts w:ascii="Times New Roman" w:hAnsi="Times New Roman" w:cs="Times New Roman"/>
          <w:b/>
          <w:sz w:val="20"/>
          <w:szCs w:val="20"/>
        </w:rPr>
        <w:t xml:space="preserve"> </w:t>
      </w:r>
      <w:r>
        <w:rPr>
          <w:rStyle w:val="Hyperlink"/>
          <w:rFonts w:ascii="Times New Roman" w:hAnsi="Times New Roman" w:cs="Times New Roman"/>
          <w:b/>
          <w:sz w:val="20"/>
          <w:szCs w:val="20"/>
        </w:rPr>
        <w:t>poetrae88@gmail.com</w:t>
      </w:r>
      <w:r>
        <w:rPr>
          <w:rStyle w:val="Hyperlink"/>
          <w:rFonts w:ascii="Times New Roman" w:hAnsi="Times New Roman" w:cs="Times New Roman"/>
          <w:b/>
          <w:sz w:val="20"/>
          <w:szCs w:val="20"/>
          <w:vertAlign w:val="superscript"/>
        </w:rPr>
        <w:t>1</w:t>
      </w:r>
      <w:r>
        <w:rPr>
          <w:rStyle w:val="Hyperlink"/>
          <w:rFonts w:ascii="Times New Roman" w:hAnsi="Times New Roman" w:cs="Times New Roman"/>
          <w:b/>
          <w:sz w:val="20"/>
          <w:szCs w:val="20"/>
        </w:rPr>
        <w:t>;</w:t>
      </w:r>
      <w:r>
        <w:rPr>
          <w:rFonts w:ascii="Times New Roman" w:hAnsi="Times New Roman" w:cs="Times New Roman"/>
          <w:b/>
          <w:sz w:val="20"/>
          <w:szCs w:val="20"/>
        </w:rPr>
        <w:t xml:space="preserve"> </w:t>
      </w:r>
      <w:r>
        <w:rPr>
          <w:rStyle w:val="Hyperlink"/>
          <w:rFonts w:ascii="Times New Roman" w:hAnsi="Times New Roman" w:cs="Times New Roman"/>
          <w:b/>
          <w:sz w:val="20"/>
          <w:szCs w:val="20"/>
        </w:rPr>
        <w:t>ulyahjrnti@gmail.com</w:t>
      </w:r>
      <w:r>
        <w:rPr>
          <w:rStyle w:val="Hyperlink"/>
          <w:rFonts w:ascii="Times New Roman" w:hAnsi="Times New Roman" w:cs="Times New Roman"/>
          <w:b/>
          <w:sz w:val="20"/>
          <w:szCs w:val="20"/>
          <w:vertAlign w:val="superscript"/>
        </w:rPr>
        <w:t>2</w:t>
      </w:r>
      <w:r>
        <w:rPr>
          <w:rStyle w:val="Hyperlink"/>
          <w:rFonts w:ascii="Times New Roman" w:hAnsi="Times New Roman" w:cs="Times New Roman"/>
          <w:b/>
          <w:sz w:val="20"/>
          <w:szCs w:val="20"/>
        </w:rPr>
        <w:t>;</w:t>
      </w:r>
      <w:r>
        <w:rPr>
          <w:rStyle w:val="Hyperlink"/>
          <w:rFonts w:ascii="Times New Roman" w:hAnsi="Times New Roman" w:cs="Times New Roman"/>
          <w:b/>
          <w:sz w:val="20"/>
          <w:szCs w:val="20"/>
          <w:vertAlign w:val="superscript"/>
        </w:rPr>
        <w:t xml:space="preserve"> </w:t>
      </w:r>
      <w:hyperlink r:id="rId9" w:history="1">
        <w:r w:rsidR="002F1C46">
          <w:rPr>
            <w:rStyle w:val="Hyperlink"/>
            <w:rFonts w:ascii="Times New Roman" w:hAnsi="Times New Roman" w:cs="Times New Roman"/>
            <w:b/>
            <w:sz w:val="20"/>
            <w:szCs w:val="20"/>
          </w:rPr>
          <w:t>vinkankusdwiharyani@gmail.com</w:t>
        </w:r>
      </w:hyperlink>
      <w:hyperlink r:id="rId10" w:history="1">
        <w:r w:rsidR="002F1C46">
          <w:rPr>
            <w:rStyle w:val="Hyperlink"/>
            <w:rFonts w:ascii="Times New Roman" w:hAnsi="Times New Roman" w:cs="Times New Roman"/>
            <w:vertAlign w:val="superscript"/>
          </w:rPr>
          <w:t>3</w:t>
        </w:r>
      </w:hyperlink>
      <w:r>
        <w:rPr>
          <w:rFonts w:ascii="Times New Roman" w:eastAsia="Times New Roman" w:hAnsi="Times New Roman" w:cs="Times New Roman"/>
          <w:b/>
          <w:sz w:val="20"/>
          <w:szCs w:val="20"/>
        </w:rPr>
        <w:t xml:space="preserve">; </w:t>
      </w:r>
      <w:hyperlink r:id="rId11" w:history="1">
        <w:r w:rsidR="002F1C46">
          <w:rPr>
            <w:rStyle w:val="Hyperlink"/>
            <w:rFonts w:ascii="Times New Roman" w:eastAsia="Times New Roman" w:hAnsi="Times New Roman" w:cs="Times New Roman"/>
            <w:b/>
            <w:sz w:val="20"/>
            <w:szCs w:val="20"/>
          </w:rPr>
          <w:t>muhammadzaki@iaiyasnibungo.ac.id</w:t>
        </w:r>
      </w:hyperlink>
      <w:r>
        <w:rPr>
          <w:rFonts w:ascii="Times New Roman" w:eastAsia="Times New Roman" w:hAnsi="Times New Roman" w:cs="Times New Roman"/>
          <w:b/>
          <w:sz w:val="20"/>
          <w:szCs w:val="20"/>
          <w:vertAlign w:val="superscript"/>
        </w:rPr>
        <w:t>4</w:t>
      </w:r>
      <w:r>
        <w:rPr>
          <w:rFonts w:ascii="Times New Roman" w:eastAsia="Times New Roman" w:hAnsi="Times New Roman" w:cs="Times New Roman"/>
          <w:b/>
          <w:sz w:val="20"/>
          <w:szCs w:val="20"/>
        </w:rPr>
        <w:t xml:space="preserve">; </w:t>
      </w:r>
      <w:hyperlink r:id="rId12" w:history="1">
        <w:r w:rsidR="002F1C46">
          <w:rPr>
            <w:rStyle w:val="Hyperlink"/>
            <w:rFonts w:ascii="Times New Roman" w:eastAsia="Times New Roman" w:hAnsi="Times New Roman" w:cs="Times New Roman"/>
            <w:b/>
            <w:sz w:val="20"/>
            <w:szCs w:val="20"/>
          </w:rPr>
          <w:t>mabruri@iaiyasnibungo.ac.id</w:t>
        </w:r>
      </w:hyperlink>
      <w:r>
        <w:rPr>
          <w:rFonts w:ascii="Times New Roman" w:eastAsia="Times New Roman" w:hAnsi="Times New Roman" w:cs="Times New Roman"/>
          <w:b/>
          <w:sz w:val="20"/>
          <w:szCs w:val="20"/>
          <w:vertAlign w:val="superscript"/>
        </w:rPr>
        <w:t>5</w:t>
      </w:r>
      <w:r>
        <w:rPr>
          <w:rFonts w:ascii="Times New Roman" w:eastAsia="Times New Roman" w:hAnsi="Times New Roman" w:cs="Times New Roman"/>
          <w:b/>
          <w:sz w:val="20"/>
          <w:szCs w:val="20"/>
        </w:rPr>
        <w:t xml:space="preserve"> </w:t>
      </w:r>
    </w:p>
    <w:p w14:paraId="1AC8954B" w14:textId="77777777" w:rsidR="002F1C46" w:rsidRDefault="002F1C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hanging="2"/>
        <w:jc w:val="both"/>
        <w:rPr>
          <w:rFonts w:ascii="Times New Roman" w:eastAsia="Times New Roman" w:hAnsi="Times New Roman" w:cs="Times New Roman"/>
          <w:color w:val="000000"/>
          <w:sz w:val="24"/>
          <w:szCs w:val="24"/>
        </w:rPr>
      </w:pPr>
    </w:p>
    <w:p w14:paraId="1C14262E" w14:textId="77777777" w:rsidR="002F1C46" w:rsidRDefault="00000000">
      <w:pPr>
        <w:spacing w:after="0" w:line="36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Abstract</w:t>
      </w:r>
    </w:p>
    <w:p w14:paraId="4C097493" w14:textId="77777777" w:rsidR="002F1C46"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b/>
        <w:t xml:space="preserve">This study aims to analyze the transaction mechanism of Shopee </w:t>
      </w:r>
      <w:proofErr w:type="spellStart"/>
      <w:r>
        <w:rPr>
          <w:rFonts w:ascii="Times New Roman" w:eastAsia="Times New Roman" w:hAnsi="Times New Roman" w:cs="Times New Roman"/>
          <w:i/>
          <w:color w:val="000000"/>
          <w:sz w:val="24"/>
          <w:szCs w:val="24"/>
        </w:rPr>
        <w:t>PayLater</w:t>
      </w:r>
      <w:proofErr w:type="spellEnd"/>
      <w:r>
        <w:rPr>
          <w:rFonts w:ascii="Times New Roman" w:eastAsia="Times New Roman" w:hAnsi="Times New Roman" w:cs="Times New Roman"/>
          <w:i/>
          <w:color w:val="000000"/>
          <w:sz w:val="24"/>
          <w:szCs w:val="24"/>
        </w:rPr>
        <w:t xml:space="preserve">, understand the concept of </w:t>
      </w:r>
      <w:proofErr w:type="spellStart"/>
      <w:r>
        <w:rPr>
          <w:rFonts w:ascii="Times New Roman" w:eastAsia="Times New Roman" w:hAnsi="Times New Roman" w:cs="Times New Roman"/>
          <w:i/>
          <w:color w:val="000000"/>
          <w:sz w:val="24"/>
          <w:szCs w:val="24"/>
        </w:rPr>
        <w:t>riba</w:t>
      </w:r>
      <w:proofErr w:type="spellEnd"/>
      <w:r>
        <w:rPr>
          <w:rFonts w:ascii="Times New Roman" w:eastAsia="Times New Roman" w:hAnsi="Times New Roman" w:cs="Times New Roman"/>
          <w:i/>
          <w:color w:val="000000"/>
          <w:sz w:val="24"/>
          <w:szCs w:val="24"/>
        </w:rPr>
        <w:t xml:space="preserve"> in </w:t>
      </w:r>
      <w:proofErr w:type="spellStart"/>
      <w:r>
        <w:rPr>
          <w:rFonts w:ascii="Times New Roman" w:eastAsia="Times New Roman" w:hAnsi="Times New Roman" w:cs="Times New Roman"/>
          <w:i/>
          <w:color w:val="000000"/>
          <w:sz w:val="24"/>
          <w:szCs w:val="24"/>
        </w:rPr>
        <w:t>islamic</w:t>
      </w:r>
      <w:proofErr w:type="spellEnd"/>
      <w:r>
        <w:rPr>
          <w:rFonts w:ascii="Times New Roman" w:eastAsia="Times New Roman" w:hAnsi="Times New Roman" w:cs="Times New Roman"/>
          <w:i/>
          <w:color w:val="000000"/>
          <w:sz w:val="24"/>
          <w:szCs w:val="24"/>
        </w:rPr>
        <w:t xml:space="preserve"> economics, identify </w:t>
      </w:r>
      <w:proofErr w:type="spellStart"/>
      <w:r>
        <w:rPr>
          <w:rFonts w:ascii="Times New Roman" w:eastAsia="Times New Roman" w:hAnsi="Times New Roman" w:cs="Times New Roman"/>
          <w:i/>
          <w:color w:val="000000"/>
          <w:sz w:val="24"/>
          <w:szCs w:val="24"/>
        </w:rPr>
        <w:t>riba</w:t>
      </w:r>
      <w:proofErr w:type="spellEnd"/>
      <w:r>
        <w:rPr>
          <w:rFonts w:ascii="Times New Roman" w:eastAsia="Times New Roman" w:hAnsi="Times New Roman" w:cs="Times New Roman"/>
          <w:i/>
          <w:color w:val="000000"/>
          <w:sz w:val="24"/>
          <w:szCs w:val="24"/>
        </w:rPr>
        <w:t xml:space="preserve"> elements in Shopee </w:t>
      </w:r>
      <w:proofErr w:type="spellStart"/>
      <w:r>
        <w:rPr>
          <w:rFonts w:ascii="Times New Roman" w:eastAsia="Times New Roman" w:hAnsi="Times New Roman" w:cs="Times New Roman"/>
          <w:i/>
          <w:color w:val="000000"/>
          <w:sz w:val="24"/>
          <w:szCs w:val="24"/>
        </w:rPr>
        <w:t>PayLater</w:t>
      </w:r>
      <w:proofErr w:type="spellEnd"/>
      <w:r>
        <w:rPr>
          <w:rFonts w:ascii="Times New Roman" w:eastAsia="Times New Roman" w:hAnsi="Times New Roman" w:cs="Times New Roman"/>
          <w:i/>
          <w:color w:val="000000"/>
          <w:sz w:val="24"/>
          <w:szCs w:val="24"/>
        </w:rPr>
        <w:t xml:space="preserve">, and examine the perspective of </w:t>
      </w:r>
      <w:proofErr w:type="spellStart"/>
      <w:r>
        <w:rPr>
          <w:rFonts w:ascii="Times New Roman" w:eastAsia="Times New Roman" w:hAnsi="Times New Roman" w:cs="Times New Roman"/>
          <w:i/>
          <w:color w:val="000000"/>
          <w:sz w:val="24"/>
          <w:szCs w:val="24"/>
        </w:rPr>
        <w:t>syaria</w:t>
      </w:r>
      <w:proofErr w:type="spellEnd"/>
      <w:r>
        <w:rPr>
          <w:rFonts w:ascii="Times New Roman" w:eastAsia="Times New Roman" w:hAnsi="Times New Roman" w:cs="Times New Roman"/>
          <w:i/>
          <w:color w:val="000000"/>
          <w:sz w:val="24"/>
          <w:szCs w:val="24"/>
        </w:rPr>
        <w:t xml:space="preserve"> fatwas and regulations on the service. The method used is library research with a normative approach. Data were collected from scientific journals, books, DSN-MUI fatwas, and OJK </w:t>
      </w:r>
      <w:proofErr w:type="spellStart"/>
      <w:r>
        <w:rPr>
          <w:rFonts w:ascii="Times New Roman" w:eastAsia="Times New Roman" w:hAnsi="Times New Roman" w:cs="Times New Roman"/>
          <w:i/>
          <w:color w:val="000000"/>
          <w:sz w:val="24"/>
          <w:szCs w:val="24"/>
        </w:rPr>
        <w:t>offisial</w:t>
      </w:r>
      <w:proofErr w:type="spellEnd"/>
      <w:r>
        <w:rPr>
          <w:rFonts w:ascii="Times New Roman" w:eastAsia="Times New Roman" w:hAnsi="Times New Roman" w:cs="Times New Roman"/>
          <w:i/>
          <w:color w:val="000000"/>
          <w:sz w:val="24"/>
          <w:szCs w:val="24"/>
        </w:rPr>
        <w:t xml:space="preserve"> documents, then </w:t>
      </w:r>
      <w:proofErr w:type="gramStart"/>
      <w:r>
        <w:rPr>
          <w:rFonts w:ascii="Times New Roman" w:eastAsia="Times New Roman" w:hAnsi="Times New Roman" w:cs="Times New Roman"/>
          <w:i/>
          <w:color w:val="000000"/>
          <w:sz w:val="24"/>
          <w:szCs w:val="24"/>
        </w:rPr>
        <w:t>analyzed  using</w:t>
      </w:r>
      <w:proofErr w:type="gramEnd"/>
      <w:r>
        <w:rPr>
          <w:rFonts w:ascii="Times New Roman" w:eastAsia="Times New Roman" w:hAnsi="Times New Roman" w:cs="Times New Roman"/>
          <w:i/>
          <w:color w:val="000000"/>
          <w:sz w:val="24"/>
          <w:szCs w:val="24"/>
        </w:rPr>
        <w:t xml:space="preserve"> content analysis. The results show that the Shopee </w:t>
      </w:r>
      <w:proofErr w:type="spellStart"/>
      <w:r>
        <w:rPr>
          <w:rFonts w:ascii="Times New Roman" w:eastAsia="Times New Roman" w:hAnsi="Times New Roman" w:cs="Times New Roman"/>
          <w:i/>
          <w:color w:val="000000"/>
          <w:sz w:val="24"/>
          <w:szCs w:val="24"/>
        </w:rPr>
        <w:t>PayLater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mechanims</w:t>
      </w:r>
      <w:proofErr w:type="spellEnd"/>
      <w:r>
        <w:rPr>
          <w:rFonts w:ascii="Times New Roman" w:eastAsia="Times New Roman" w:hAnsi="Times New Roman" w:cs="Times New Roman"/>
          <w:i/>
          <w:color w:val="000000"/>
          <w:sz w:val="24"/>
          <w:szCs w:val="24"/>
        </w:rPr>
        <w:t xml:space="preserve"> applies a service fee of 2,95% per month, a </w:t>
      </w:r>
      <w:proofErr w:type="spellStart"/>
      <w:r>
        <w:rPr>
          <w:rFonts w:ascii="Times New Roman" w:eastAsia="Times New Roman" w:hAnsi="Times New Roman" w:cs="Times New Roman"/>
          <w:i/>
          <w:color w:val="000000"/>
          <w:sz w:val="24"/>
          <w:szCs w:val="24"/>
        </w:rPr>
        <w:t>heandling</w:t>
      </w:r>
      <w:proofErr w:type="spellEnd"/>
      <w:r>
        <w:rPr>
          <w:rFonts w:ascii="Times New Roman" w:eastAsia="Times New Roman" w:hAnsi="Times New Roman" w:cs="Times New Roman"/>
          <w:i/>
          <w:color w:val="000000"/>
          <w:sz w:val="24"/>
          <w:szCs w:val="24"/>
        </w:rPr>
        <w:t xml:space="preserve"> fee of 1% and a late penalty of 5%, which contain elements of </w:t>
      </w:r>
      <w:proofErr w:type="spellStart"/>
      <w:r>
        <w:rPr>
          <w:rFonts w:ascii="Times New Roman" w:eastAsia="Times New Roman" w:hAnsi="Times New Roman" w:cs="Times New Roman"/>
          <w:i/>
          <w:color w:val="000000"/>
          <w:sz w:val="24"/>
          <w:szCs w:val="24"/>
        </w:rPr>
        <w:t>riba</w:t>
      </w:r>
      <w:proofErr w:type="spellEnd"/>
      <w:r>
        <w:rPr>
          <w:rFonts w:ascii="Times New Roman" w:eastAsia="Times New Roman" w:hAnsi="Times New Roman" w:cs="Times New Roman"/>
          <w:i/>
          <w:color w:val="000000"/>
          <w:sz w:val="24"/>
          <w:szCs w:val="24"/>
        </w:rPr>
        <w:t xml:space="preserve"> al-</w:t>
      </w:r>
      <w:proofErr w:type="spellStart"/>
      <w:r>
        <w:rPr>
          <w:rFonts w:ascii="Times New Roman" w:eastAsia="Times New Roman" w:hAnsi="Times New Roman" w:cs="Times New Roman"/>
          <w:i/>
          <w:color w:val="000000"/>
          <w:sz w:val="24"/>
          <w:szCs w:val="24"/>
        </w:rPr>
        <w:t>qardh</w:t>
      </w:r>
      <w:proofErr w:type="spellEnd"/>
      <w:r>
        <w:rPr>
          <w:rFonts w:ascii="Times New Roman" w:eastAsia="Times New Roman" w:hAnsi="Times New Roman" w:cs="Times New Roman"/>
          <w:i/>
          <w:color w:val="000000"/>
          <w:sz w:val="24"/>
          <w:szCs w:val="24"/>
        </w:rPr>
        <w:t xml:space="preserve"> and </w:t>
      </w:r>
      <w:proofErr w:type="spellStart"/>
      <w:r>
        <w:rPr>
          <w:rFonts w:ascii="Times New Roman" w:eastAsia="Times New Roman" w:hAnsi="Times New Roman" w:cs="Times New Roman"/>
          <w:i/>
          <w:color w:val="000000"/>
          <w:sz w:val="24"/>
          <w:szCs w:val="24"/>
        </w:rPr>
        <w:t>riba</w:t>
      </w:r>
      <w:proofErr w:type="spellEnd"/>
      <w:r>
        <w:rPr>
          <w:rFonts w:ascii="Times New Roman" w:eastAsia="Times New Roman" w:hAnsi="Times New Roman" w:cs="Times New Roman"/>
          <w:i/>
          <w:color w:val="000000"/>
          <w:sz w:val="24"/>
          <w:szCs w:val="24"/>
        </w:rPr>
        <w:t xml:space="preserve"> al-</w:t>
      </w:r>
      <w:proofErr w:type="spellStart"/>
      <w:r>
        <w:rPr>
          <w:rFonts w:ascii="Times New Roman" w:eastAsia="Times New Roman" w:hAnsi="Times New Roman" w:cs="Times New Roman"/>
          <w:i/>
          <w:color w:val="000000"/>
          <w:sz w:val="24"/>
          <w:szCs w:val="24"/>
        </w:rPr>
        <w:t>jahiliyyah</w:t>
      </w:r>
      <w:proofErr w:type="spellEnd"/>
      <w:r>
        <w:rPr>
          <w:rFonts w:ascii="Times New Roman" w:eastAsia="Times New Roman" w:hAnsi="Times New Roman" w:cs="Times New Roman"/>
          <w:i/>
          <w:color w:val="000000"/>
          <w:sz w:val="24"/>
          <w:szCs w:val="24"/>
        </w:rPr>
        <w:t xml:space="preserve">. In addition, </w:t>
      </w:r>
      <w:proofErr w:type="spellStart"/>
      <w:r>
        <w:rPr>
          <w:rFonts w:ascii="Times New Roman" w:eastAsia="Times New Roman" w:hAnsi="Times New Roman" w:cs="Times New Roman"/>
          <w:i/>
          <w:color w:val="000000"/>
          <w:sz w:val="24"/>
          <w:szCs w:val="24"/>
        </w:rPr>
        <w:t>theree</w:t>
      </w:r>
      <w:proofErr w:type="spellEnd"/>
      <w:r>
        <w:rPr>
          <w:rFonts w:ascii="Times New Roman" w:eastAsia="Times New Roman" w:hAnsi="Times New Roman" w:cs="Times New Roman"/>
          <w:i/>
          <w:color w:val="000000"/>
          <w:sz w:val="24"/>
          <w:szCs w:val="24"/>
        </w:rPr>
        <w:t xml:space="preserve"> is an element of </w:t>
      </w:r>
      <w:proofErr w:type="spellStart"/>
      <w:r>
        <w:rPr>
          <w:rFonts w:ascii="Times New Roman" w:eastAsia="Times New Roman" w:hAnsi="Times New Roman" w:cs="Times New Roman"/>
          <w:i/>
          <w:color w:val="000000"/>
          <w:sz w:val="24"/>
          <w:szCs w:val="24"/>
        </w:rPr>
        <w:t>gharar</w:t>
      </w:r>
      <w:proofErr w:type="spellEnd"/>
      <w:r>
        <w:rPr>
          <w:rFonts w:ascii="Times New Roman" w:eastAsia="Times New Roman" w:hAnsi="Times New Roman" w:cs="Times New Roman"/>
          <w:i/>
          <w:color w:val="000000"/>
          <w:sz w:val="24"/>
          <w:szCs w:val="24"/>
        </w:rPr>
        <w:t xml:space="preserve"> due to unclear information on penalties. DSN-MUI </w:t>
      </w:r>
      <w:proofErr w:type="gramStart"/>
      <w:r>
        <w:rPr>
          <w:rFonts w:ascii="Times New Roman" w:eastAsia="Times New Roman" w:hAnsi="Times New Roman" w:cs="Times New Roman"/>
          <w:i/>
          <w:color w:val="000000"/>
          <w:sz w:val="24"/>
          <w:szCs w:val="24"/>
        </w:rPr>
        <w:t>fatwa  No.</w:t>
      </w:r>
      <w:proofErr w:type="gramEnd"/>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i/>
          <w:iCs/>
          <w:color w:val="000000"/>
          <w:sz w:val="24"/>
          <w:szCs w:val="24"/>
        </w:rPr>
        <w:t xml:space="preserve">116/DSN-MUI/IX/2017 recognizes the </w:t>
      </w:r>
      <w:proofErr w:type="spellStart"/>
      <w:r>
        <w:rPr>
          <w:rFonts w:ascii="Times New Roman" w:eastAsia="Times New Roman" w:hAnsi="Times New Roman" w:cs="Times New Roman"/>
          <w:i/>
          <w:iCs/>
          <w:color w:val="000000"/>
          <w:sz w:val="24"/>
          <w:szCs w:val="24"/>
        </w:rPr>
        <w:t>qardh</w:t>
      </w:r>
      <w:proofErr w:type="spellEnd"/>
      <w:r>
        <w:rPr>
          <w:rFonts w:ascii="Times New Roman" w:eastAsia="Times New Roman" w:hAnsi="Times New Roman" w:cs="Times New Roman"/>
          <w:i/>
          <w:iCs/>
          <w:color w:val="000000"/>
          <w:sz w:val="24"/>
          <w:szCs w:val="24"/>
        </w:rPr>
        <w:t xml:space="preserve"> contract in sharia electronic money, but fatwa No. 19/DSN-MUI/IV/2001 emphasizes that and additional fee stipulated at the beginning of the </w:t>
      </w:r>
      <w:proofErr w:type="spellStart"/>
      <w:r>
        <w:rPr>
          <w:rFonts w:ascii="Times New Roman" w:eastAsia="Times New Roman" w:hAnsi="Times New Roman" w:cs="Times New Roman"/>
          <w:i/>
          <w:iCs/>
          <w:color w:val="000000"/>
          <w:sz w:val="24"/>
          <w:szCs w:val="24"/>
        </w:rPr>
        <w:t>conctract</w:t>
      </w:r>
      <w:proofErr w:type="spellEnd"/>
      <w:r>
        <w:rPr>
          <w:rFonts w:ascii="Times New Roman" w:eastAsia="Times New Roman" w:hAnsi="Times New Roman" w:cs="Times New Roman"/>
          <w:i/>
          <w:iCs/>
          <w:color w:val="000000"/>
          <w:sz w:val="24"/>
          <w:szCs w:val="24"/>
        </w:rPr>
        <w:t xml:space="preserve"> constitutes </w:t>
      </w:r>
      <w:proofErr w:type="spellStart"/>
      <w:r>
        <w:rPr>
          <w:rFonts w:ascii="Times New Roman" w:eastAsia="Times New Roman" w:hAnsi="Times New Roman" w:cs="Times New Roman"/>
          <w:i/>
          <w:iCs/>
          <w:color w:val="000000"/>
          <w:sz w:val="24"/>
          <w:szCs w:val="24"/>
        </w:rPr>
        <w:t>riba</w:t>
      </w:r>
      <w:proofErr w:type="spellEnd"/>
      <w:r>
        <w:rPr>
          <w:rFonts w:ascii="Times New Roman" w:eastAsia="Times New Roman" w:hAnsi="Times New Roman" w:cs="Times New Roman"/>
          <w:i/>
          <w:iCs/>
          <w:color w:val="000000"/>
          <w:sz w:val="24"/>
          <w:szCs w:val="24"/>
        </w:rPr>
        <w:t xml:space="preserve"> and is </w:t>
      </w:r>
      <w:proofErr w:type="gramStart"/>
      <w:r>
        <w:rPr>
          <w:rFonts w:ascii="Times New Roman" w:eastAsia="Times New Roman" w:hAnsi="Times New Roman" w:cs="Times New Roman"/>
          <w:i/>
          <w:iCs/>
          <w:color w:val="000000"/>
          <w:sz w:val="24"/>
          <w:szCs w:val="24"/>
        </w:rPr>
        <w:t>haram..</w:t>
      </w:r>
      <w:proofErr w:type="gramEnd"/>
      <w:r>
        <w:rPr>
          <w:rFonts w:ascii="Times New Roman" w:eastAsia="Times New Roman" w:hAnsi="Times New Roman" w:cs="Times New Roman"/>
          <w:i/>
          <w:iCs/>
          <w:color w:val="000000"/>
          <w:sz w:val="24"/>
          <w:szCs w:val="24"/>
        </w:rPr>
        <w:t xml:space="preserve"> from a regulatory perspective, OJK </w:t>
      </w:r>
      <w:proofErr w:type="spellStart"/>
      <w:r>
        <w:rPr>
          <w:rFonts w:ascii="Times New Roman" w:eastAsia="Times New Roman" w:hAnsi="Times New Roman" w:cs="Times New Roman"/>
          <w:i/>
          <w:iCs/>
          <w:color w:val="000000"/>
          <w:sz w:val="24"/>
          <w:szCs w:val="24"/>
        </w:rPr>
        <w:t>throught</w:t>
      </w:r>
      <w:proofErr w:type="spellEnd"/>
      <w:r>
        <w:rPr>
          <w:rFonts w:ascii="Times New Roman" w:eastAsia="Times New Roman" w:hAnsi="Times New Roman" w:cs="Times New Roman"/>
          <w:i/>
          <w:iCs/>
          <w:color w:val="000000"/>
          <w:sz w:val="24"/>
          <w:szCs w:val="24"/>
        </w:rPr>
        <w:t xml:space="preserve"> SLIK records defaulting users as blacklisted, preventing them from accessing other loans. The implication of this research provides a comprehensive understanding that Shopee </w:t>
      </w:r>
      <w:proofErr w:type="spellStart"/>
      <w:r>
        <w:rPr>
          <w:rFonts w:ascii="Times New Roman" w:eastAsia="Times New Roman" w:hAnsi="Times New Roman" w:cs="Times New Roman"/>
          <w:i/>
          <w:iCs/>
          <w:color w:val="000000"/>
          <w:sz w:val="24"/>
          <w:szCs w:val="24"/>
        </w:rPr>
        <w:t>PayLater</w:t>
      </w:r>
      <w:proofErr w:type="spellEnd"/>
      <w:r>
        <w:rPr>
          <w:rFonts w:ascii="Times New Roman" w:eastAsia="Times New Roman" w:hAnsi="Times New Roman" w:cs="Times New Roman"/>
          <w:i/>
          <w:iCs/>
          <w:color w:val="000000"/>
          <w:sz w:val="24"/>
          <w:szCs w:val="24"/>
        </w:rPr>
        <w:t xml:space="preserve"> does not comply with sharia </w:t>
      </w:r>
      <w:proofErr w:type="spellStart"/>
      <w:r>
        <w:rPr>
          <w:rFonts w:ascii="Times New Roman" w:eastAsia="Times New Roman" w:hAnsi="Times New Roman" w:cs="Times New Roman"/>
          <w:i/>
          <w:iCs/>
          <w:color w:val="000000"/>
          <w:sz w:val="24"/>
          <w:szCs w:val="24"/>
        </w:rPr>
        <w:t>princiiples</w:t>
      </w:r>
      <w:proofErr w:type="spellEnd"/>
      <w:r>
        <w:rPr>
          <w:rFonts w:ascii="Times New Roman" w:eastAsia="Times New Roman" w:hAnsi="Times New Roman" w:cs="Times New Roman"/>
          <w:i/>
          <w:iCs/>
          <w:color w:val="000000"/>
          <w:sz w:val="24"/>
          <w:szCs w:val="24"/>
        </w:rPr>
        <w:t xml:space="preserve"> due to the presence of </w:t>
      </w:r>
      <w:proofErr w:type="spellStart"/>
      <w:r>
        <w:rPr>
          <w:rFonts w:ascii="Times New Roman" w:eastAsia="Times New Roman" w:hAnsi="Times New Roman" w:cs="Times New Roman"/>
          <w:i/>
          <w:iCs/>
          <w:color w:val="000000"/>
          <w:sz w:val="24"/>
          <w:szCs w:val="24"/>
        </w:rPr>
        <w:t>riba</w:t>
      </w:r>
      <w:proofErr w:type="spellEnd"/>
      <w:r>
        <w:rPr>
          <w:rFonts w:ascii="Times New Roman" w:eastAsia="Times New Roman" w:hAnsi="Times New Roman" w:cs="Times New Roman"/>
          <w:i/>
          <w:iCs/>
          <w:color w:val="000000"/>
          <w:sz w:val="24"/>
          <w:szCs w:val="24"/>
        </w:rPr>
        <w:t xml:space="preserve"> and </w:t>
      </w:r>
      <w:proofErr w:type="spellStart"/>
      <w:r>
        <w:rPr>
          <w:rFonts w:ascii="Times New Roman" w:eastAsia="Times New Roman" w:hAnsi="Times New Roman" w:cs="Times New Roman"/>
          <w:i/>
          <w:iCs/>
          <w:color w:val="000000"/>
          <w:sz w:val="24"/>
          <w:szCs w:val="24"/>
        </w:rPr>
        <w:t>gharar</w:t>
      </w:r>
      <w:proofErr w:type="spellEnd"/>
      <w:r>
        <w:rPr>
          <w:rFonts w:ascii="Times New Roman" w:eastAsia="Times New Roman" w:hAnsi="Times New Roman" w:cs="Times New Roman"/>
          <w:i/>
          <w:iCs/>
          <w:color w:val="000000"/>
          <w:sz w:val="24"/>
          <w:szCs w:val="24"/>
        </w:rPr>
        <w:t>.</w:t>
      </w:r>
    </w:p>
    <w:p w14:paraId="21C9F848" w14:textId="021BDCBD" w:rsidR="002F1C46"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4"/>
          <w:szCs w:val="24"/>
        </w:rPr>
        <w:t>Keywords:</w:t>
      </w:r>
      <w:r>
        <w:rPr>
          <w:rFonts w:ascii="Times New Roman" w:eastAsia="Times New Roman" w:hAnsi="Times New Roman" w:cs="Times New Roman"/>
          <w:i/>
          <w:color w:val="000000"/>
          <w:sz w:val="24"/>
          <w:szCs w:val="24"/>
        </w:rPr>
        <w:t xml:space="preserve"> Riba, Shopee </w:t>
      </w:r>
      <w:proofErr w:type="spellStart"/>
      <w:r>
        <w:rPr>
          <w:rFonts w:ascii="Times New Roman" w:eastAsia="Times New Roman" w:hAnsi="Times New Roman" w:cs="Times New Roman"/>
          <w:i/>
          <w:color w:val="000000"/>
          <w:sz w:val="24"/>
          <w:szCs w:val="24"/>
        </w:rPr>
        <w:t>PayLater</w:t>
      </w:r>
      <w:proofErr w:type="spellEnd"/>
      <w:r>
        <w:rPr>
          <w:rFonts w:ascii="Times New Roman" w:eastAsia="Times New Roman" w:hAnsi="Times New Roman" w:cs="Times New Roman"/>
          <w:i/>
          <w:color w:val="000000"/>
          <w:sz w:val="24"/>
          <w:szCs w:val="24"/>
        </w:rPr>
        <w:t>, DSN-MUI fatwa, OJK regulation.</w:t>
      </w:r>
    </w:p>
    <w:p w14:paraId="5C46A391" w14:textId="77777777" w:rsidR="002F1C46" w:rsidRDefault="002F1C46">
      <w:pPr>
        <w:spacing w:after="0" w:line="360" w:lineRule="auto"/>
        <w:ind w:leftChars="0" w:left="0" w:firstLineChars="0" w:firstLine="0"/>
        <w:rPr>
          <w:rFonts w:ascii="Times New Roman" w:eastAsia="Times New Roman" w:hAnsi="Times New Roman" w:cs="Times New Roman"/>
          <w:color w:val="000000"/>
          <w:sz w:val="24"/>
          <w:szCs w:val="24"/>
        </w:rPr>
      </w:pPr>
    </w:p>
    <w:p w14:paraId="1CFDE179" w14:textId="77777777" w:rsidR="002F1C46" w:rsidRDefault="00000000">
      <w:pPr>
        <w:spacing w:after="0" w:line="36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Abstrak</w:t>
      </w:r>
      <w:proofErr w:type="spellEnd"/>
      <w:r>
        <w:rPr>
          <w:rFonts w:ascii="Times New Roman" w:eastAsia="Times New Roman" w:hAnsi="Times New Roman" w:cs="Times New Roman"/>
          <w:b/>
          <w:color w:val="000000"/>
          <w:sz w:val="24"/>
          <w:szCs w:val="24"/>
        </w:rPr>
        <w:t xml:space="preserve"> </w:t>
      </w:r>
    </w:p>
    <w:p w14:paraId="52BF92BB" w14:textId="77777777" w:rsidR="002F1C46" w:rsidRDefault="002F1C46">
      <w:pPr>
        <w:spacing w:after="0" w:line="360" w:lineRule="auto"/>
        <w:ind w:left="0" w:hanging="2"/>
        <w:jc w:val="center"/>
        <w:rPr>
          <w:rFonts w:ascii="Times New Roman" w:eastAsia="Times New Roman" w:hAnsi="Times New Roman" w:cs="Times New Roman"/>
          <w:color w:val="000000"/>
          <w:sz w:val="24"/>
          <w:szCs w:val="24"/>
        </w:rPr>
      </w:pPr>
    </w:p>
    <w:p w14:paraId="1A6CFD7B" w14:textId="77777777" w:rsidR="002F1C46" w:rsidRDefault="00000000">
      <w:pPr>
        <w:spacing w:after="0" w:line="360" w:lineRule="auto"/>
        <w:ind w:left="0"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menganalisis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mekanisme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transaksi</w:t>
      </w:r>
      <w:proofErr w:type="spellEnd"/>
      <w:r>
        <w:rPr>
          <w:rFonts w:ascii="Times New Roman" w:eastAsia="Times New Roman" w:hAnsi="Times New Roman" w:cs="Times New Roman"/>
          <w:color w:val="000000"/>
          <w:sz w:val="24"/>
          <w:szCs w:val="24"/>
        </w:rPr>
        <w:t xml:space="preserve"> Shopee </w:t>
      </w:r>
      <w:proofErr w:type="spellStart"/>
      <w:r>
        <w:rPr>
          <w:rFonts w:ascii="Times New Roman" w:eastAsia="Times New Roman" w:hAnsi="Times New Roman" w:cs="Times New Roman"/>
          <w:color w:val="000000"/>
          <w:sz w:val="24"/>
          <w:szCs w:val="24"/>
        </w:rPr>
        <w:t>PayLater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konsep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riba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ekonomi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islam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mengidentifikasi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unsur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riba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Shopee </w:t>
      </w:r>
      <w:proofErr w:type="spellStart"/>
      <w:r>
        <w:rPr>
          <w:rFonts w:ascii="Times New Roman" w:eastAsia="Times New Roman" w:hAnsi="Times New Roman" w:cs="Times New Roman"/>
          <w:color w:val="000000"/>
          <w:sz w:val="24"/>
          <w:szCs w:val="24"/>
        </w:rPr>
        <w:t>PayLater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mengkaji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perspektif</w:t>
      </w:r>
      <w:proofErr w:type="spellEnd"/>
      <w:r>
        <w:rPr>
          <w:rFonts w:ascii="Times New Roman" w:eastAsia="Times New Roman" w:hAnsi="Times New Roman" w:cs="Times New Roman"/>
          <w:color w:val="000000"/>
          <w:sz w:val="24"/>
          <w:szCs w:val="24"/>
        </w:rPr>
        <w:t xml:space="preserve"> fatwa dan </w:t>
      </w:r>
      <w:proofErr w:type="spellStart"/>
      <w:r>
        <w:rPr>
          <w:rFonts w:ascii="Times New Roman" w:eastAsia="Times New Roman" w:hAnsi="Times New Roman" w:cs="Times New Roman"/>
          <w:color w:val="000000"/>
          <w:sz w:val="24"/>
          <w:szCs w:val="24"/>
        </w:rPr>
        <w:t>regulasi</w:t>
      </w:r>
      <w:proofErr w:type="spellEnd"/>
      <w:r>
        <w:rPr>
          <w:rFonts w:ascii="Times New Roman" w:eastAsia="Times New Roman" w:hAnsi="Times New Roman" w:cs="Times New Roman"/>
          <w:color w:val="000000"/>
          <w:sz w:val="24"/>
          <w:szCs w:val="24"/>
        </w:rPr>
        <w:t xml:space="preserve"> syariah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layanan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Metode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kepustakaan</w:t>
      </w:r>
      <w:proofErr w:type="spellEnd"/>
      <w:r>
        <w:rPr>
          <w:rFonts w:ascii="Times New Roman" w:eastAsia="Times New Roman" w:hAnsi="Times New Roman" w:cs="Times New Roman"/>
          <w:color w:val="000000"/>
          <w:sz w:val="24"/>
          <w:szCs w:val="24"/>
        </w:rPr>
        <w:t xml:space="preserve"> (library research)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normatif</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dikunpulkan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ilmiah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buku</w:t>
      </w:r>
      <w:proofErr w:type="spellEnd"/>
      <w:r>
        <w:rPr>
          <w:rFonts w:ascii="Times New Roman" w:eastAsia="Times New Roman" w:hAnsi="Times New Roman" w:cs="Times New Roman"/>
          <w:color w:val="000000"/>
          <w:sz w:val="24"/>
          <w:szCs w:val="24"/>
        </w:rPr>
        <w:t xml:space="preserve">, fatwa DSN-MUI, dan </w:t>
      </w:r>
      <w:proofErr w:type="spellStart"/>
      <w:r>
        <w:rPr>
          <w:rFonts w:ascii="Times New Roman" w:eastAsia="Times New Roman" w:hAnsi="Times New Roman" w:cs="Times New Roman"/>
          <w:color w:val="000000"/>
          <w:sz w:val="24"/>
          <w:szCs w:val="24"/>
        </w:rPr>
        <w:t>dokumen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resmi</w:t>
      </w:r>
      <w:proofErr w:type="spellEnd"/>
      <w:r>
        <w:rPr>
          <w:rFonts w:ascii="Times New Roman" w:eastAsia="Times New Roman" w:hAnsi="Times New Roman" w:cs="Times New Roman"/>
          <w:color w:val="000000"/>
          <w:sz w:val="24"/>
          <w:szCs w:val="24"/>
        </w:rPr>
        <w:t xml:space="preserve"> OJK, </w:t>
      </w:r>
      <w:proofErr w:type="spellStart"/>
      <w:r>
        <w:rPr>
          <w:rFonts w:ascii="Times New Roman" w:eastAsia="Times New Roman" w:hAnsi="Times New Roman" w:cs="Times New Roman"/>
          <w:color w:val="000000"/>
          <w:sz w:val="24"/>
          <w:szCs w:val="24"/>
        </w:rPr>
        <w:t>kemuudian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dianalisis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isi</w:t>
      </w:r>
      <w:proofErr w:type="spellEnd"/>
      <w:r>
        <w:rPr>
          <w:rFonts w:ascii="Times New Roman" w:eastAsia="Times New Roman" w:hAnsi="Times New Roman" w:cs="Times New Roman"/>
          <w:color w:val="000000"/>
          <w:sz w:val="24"/>
          <w:szCs w:val="24"/>
        </w:rPr>
        <w:t xml:space="preserve">. Hasil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menunjukkan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mekaniisme</w:t>
      </w:r>
      <w:proofErr w:type="spellEnd"/>
      <w:r>
        <w:rPr>
          <w:rFonts w:ascii="Times New Roman" w:eastAsia="Times New Roman" w:hAnsi="Times New Roman" w:cs="Times New Roman"/>
          <w:color w:val="000000"/>
          <w:sz w:val="24"/>
          <w:szCs w:val="24"/>
        </w:rPr>
        <w:t xml:space="preserve"> Shopee </w:t>
      </w:r>
      <w:proofErr w:type="spellStart"/>
      <w:r>
        <w:rPr>
          <w:rFonts w:ascii="Times New Roman" w:eastAsia="Times New Roman" w:hAnsi="Times New Roman" w:cs="Times New Roman"/>
          <w:color w:val="000000"/>
          <w:sz w:val="24"/>
          <w:szCs w:val="24"/>
        </w:rPr>
        <w:lastRenderedPageBreak/>
        <w:t>PayLater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layanan</w:t>
      </w:r>
      <w:proofErr w:type="spellEnd"/>
      <w:r>
        <w:rPr>
          <w:rFonts w:ascii="Times New Roman" w:eastAsia="Times New Roman" w:hAnsi="Times New Roman" w:cs="Times New Roman"/>
          <w:color w:val="000000"/>
          <w:sz w:val="24"/>
          <w:szCs w:val="24"/>
        </w:rPr>
        <w:t xml:space="preserve"> 2,95% </w:t>
      </w:r>
      <w:proofErr w:type="spellStart"/>
      <w:r>
        <w:rPr>
          <w:rFonts w:ascii="Times New Roman" w:eastAsia="Times New Roman" w:hAnsi="Times New Roman" w:cs="Times New Roman"/>
          <w:color w:val="000000"/>
          <w:sz w:val="24"/>
          <w:szCs w:val="24"/>
        </w:rPr>
        <w:t>perbulan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penanganan</w:t>
      </w:r>
      <w:proofErr w:type="spellEnd"/>
      <w:r>
        <w:rPr>
          <w:rFonts w:ascii="Times New Roman" w:eastAsia="Times New Roman" w:hAnsi="Times New Roman" w:cs="Times New Roman"/>
          <w:color w:val="000000"/>
          <w:sz w:val="24"/>
          <w:szCs w:val="24"/>
        </w:rPr>
        <w:t xml:space="preserve"> 1% dan </w:t>
      </w:r>
      <w:proofErr w:type="spellStart"/>
      <w:r>
        <w:rPr>
          <w:rFonts w:ascii="Times New Roman" w:eastAsia="Times New Roman" w:hAnsi="Times New Roman" w:cs="Times New Roman"/>
          <w:color w:val="000000"/>
          <w:sz w:val="24"/>
          <w:szCs w:val="24"/>
        </w:rPr>
        <w:t>denda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keterlambatan</w:t>
      </w:r>
      <w:proofErr w:type="spellEnd"/>
      <w:r>
        <w:rPr>
          <w:rFonts w:ascii="Times New Roman" w:eastAsia="Times New Roman" w:hAnsi="Times New Roman" w:cs="Times New Roman"/>
          <w:color w:val="000000"/>
          <w:sz w:val="24"/>
          <w:szCs w:val="24"/>
        </w:rPr>
        <w:t xml:space="preserve"> 5% yang </w:t>
      </w:r>
      <w:proofErr w:type="spellStart"/>
      <w:r>
        <w:rPr>
          <w:rFonts w:ascii="Times New Roman" w:eastAsia="Times New Roman" w:hAnsi="Times New Roman" w:cs="Times New Roman"/>
          <w:color w:val="000000"/>
          <w:sz w:val="24"/>
          <w:szCs w:val="24"/>
        </w:rPr>
        <w:t>mengandung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riba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qardh</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jahiliyyah</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unsur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gharar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akibat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jelasan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denda</w:t>
      </w:r>
      <w:proofErr w:type="spellEnd"/>
      <w:r>
        <w:rPr>
          <w:rFonts w:ascii="Times New Roman" w:eastAsia="Times New Roman" w:hAnsi="Times New Roman" w:cs="Times New Roman"/>
          <w:color w:val="000000"/>
          <w:sz w:val="24"/>
          <w:szCs w:val="24"/>
        </w:rPr>
        <w:t xml:space="preserve">. Fatwa DSN-MUI No.116/DSN-MUI/IX/2017 </w:t>
      </w:r>
      <w:proofErr w:type="spellStart"/>
      <w:r>
        <w:rPr>
          <w:rFonts w:ascii="Times New Roman" w:eastAsia="Times New Roman" w:hAnsi="Times New Roman" w:cs="Times New Roman"/>
          <w:color w:val="000000"/>
          <w:sz w:val="24"/>
          <w:szCs w:val="24"/>
        </w:rPr>
        <w:t>mengakui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qardh</w:t>
      </w:r>
      <w:proofErr w:type="spellEnd"/>
      <w:r>
        <w:rPr>
          <w:rFonts w:ascii="Times New Roman" w:eastAsia="Times New Roman" w:hAnsi="Times New Roman" w:cs="Times New Roman"/>
          <w:color w:val="000000"/>
          <w:sz w:val="24"/>
          <w:szCs w:val="24"/>
        </w:rPr>
        <w:t xml:space="preserve"> pada uang </w:t>
      </w:r>
      <w:proofErr w:type="spellStart"/>
      <w:r>
        <w:rPr>
          <w:rFonts w:ascii="Times New Roman" w:eastAsia="Times New Roman" w:hAnsi="Times New Roman" w:cs="Times New Roman"/>
          <w:color w:val="000000"/>
          <w:sz w:val="24"/>
          <w:szCs w:val="24"/>
        </w:rPr>
        <w:t>elektronik</w:t>
      </w:r>
      <w:proofErr w:type="spellEnd"/>
      <w:r>
        <w:rPr>
          <w:rFonts w:ascii="Times New Roman" w:eastAsia="Times New Roman" w:hAnsi="Times New Roman" w:cs="Times New Roman"/>
          <w:color w:val="000000"/>
          <w:sz w:val="24"/>
          <w:szCs w:val="24"/>
        </w:rPr>
        <w:t xml:space="preserve"> syariah,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fatwa No. 19/DSN-MUI/IV/2001 </w:t>
      </w:r>
      <w:proofErr w:type="spellStart"/>
      <w:r>
        <w:rPr>
          <w:rFonts w:ascii="Times New Roman" w:eastAsia="Times New Roman" w:hAnsi="Times New Roman" w:cs="Times New Roman"/>
          <w:color w:val="000000"/>
          <w:sz w:val="24"/>
          <w:szCs w:val="24"/>
        </w:rPr>
        <w:t>menegaskan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tambahan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disyaratkan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termasuk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riba</w:t>
      </w:r>
      <w:proofErr w:type="spellEnd"/>
      <w:r>
        <w:rPr>
          <w:rFonts w:ascii="Times New Roman" w:eastAsia="Times New Roman" w:hAnsi="Times New Roman" w:cs="Times New Roman"/>
          <w:color w:val="000000"/>
          <w:sz w:val="24"/>
          <w:szCs w:val="24"/>
        </w:rPr>
        <w:t xml:space="preserve"> dan haram. Dari </w:t>
      </w:r>
      <w:proofErr w:type="spellStart"/>
      <w:r>
        <w:rPr>
          <w:rFonts w:ascii="Times New Roman" w:eastAsia="Times New Roman" w:hAnsi="Times New Roman" w:cs="Times New Roman"/>
          <w:color w:val="000000"/>
          <w:sz w:val="24"/>
          <w:szCs w:val="24"/>
        </w:rPr>
        <w:t>sisi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regulasi</w:t>
      </w:r>
      <w:proofErr w:type="spellEnd"/>
      <w:r>
        <w:rPr>
          <w:rFonts w:ascii="Times New Roman" w:eastAsia="Times New Roman" w:hAnsi="Times New Roman" w:cs="Times New Roman"/>
          <w:color w:val="000000"/>
          <w:sz w:val="24"/>
          <w:szCs w:val="24"/>
        </w:rPr>
        <w:t xml:space="preserve"> OJK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SLIK </w:t>
      </w:r>
      <w:proofErr w:type="spellStart"/>
      <w:r>
        <w:rPr>
          <w:rFonts w:ascii="Times New Roman" w:eastAsia="Times New Roman" w:hAnsi="Times New Roman" w:cs="Times New Roman"/>
          <w:color w:val="000000"/>
          <w:sz w:val="24"/>
          <w:szCs w:val="24"/>
        </w:rPr>
        <w:t>mencatat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pengguna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menunggak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blacklish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mengakses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pinjaman</w:t>
      </w:r>
      <w:proofErr w:type="spellEnd"/>
      <w:r>
        <w:rPr>
          <w:rFonts w:ascii="Times New Roman" w:eastAsia="Times New Roman" w:hAnsi="Times New Roman" w:cs="Times New Roman"/>
          <w:color w:val="000000"/>
          <w:sz w:val="24"/>
          <w:szCs w:val="24"/>
        </w:rPr>
        <w:t xml:space="preserve"> lain. Implikasi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komprehensif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Shopee </w:t>
      </w:r>
      <w:proofErr w:type="spellStart"/>
      <w:r>
        <w:rPr>
          <w:rFonts w:ascii="Times New Roman" w:eastAsia="Times New Roman" w:hAnsi="Times New Roman" w:cs="Times New Roman"/>
          <w:color w:val="000000"/>
          <w:sz w:val="24"/>
          <w:szCs w:val="24"/>
        </w:rPr>
        <w:t>PayLater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prinsip</w:t>
      </w:r>
      <w:proofErr w:type="spellEnd"/>
      <w:r>
        <w:rPr>
          <w:rFonts w:ascii="Times New Roman" w:eastAsia="Times New Roman" w:hAnsi="Times New Roman" w:cs="Times New Roman"/>
          <w:color w:val="000000"/>
          <w:sz w:val="24"/>
          <w:szCs w:val="24"/>
        </w:rPr>
        <w:t xml:space="preserve"> syariah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mengandung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riba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gharar</w:t>
      </w:r>
      <w:proofErr w:type="spellEnd"/>
      <w:r>
        <w:rPr>
          <w:rFonts w:ascii="Times New Roman" w:eastAsia="Times New Roman" w:hAnsi="Times New Roman" w:cs="Times New Roman"/>
          <w:color w:val="000000"/>
          <w:sz w:val="24"/>
          <w:szCs w:val="24"/>
        </w:rPr>
        <w:t>.</w:t>
      </w:r>
    </w:p>
    <w:p w14:paraId="62452096" w14:textId="77777777" w:rsidR="002F1C46" w:rsidRDefault="00000000">
      <w:pP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Kata </w:t>
      </w:r>
      <w:proofErr w:type="spellStart"/>
      <w:r>
        <w:rPr>
          <w:rFonts w:ascii="Times New Roman" w:eastAsia="Times New Roman" w:hAnsi="Times New Roman" w:cs="Times New Roman"/>
          <w:b/>
          <w:color w:val="000000"/>
          <w:sz w:val="24"/>
          <w:szCs w:val="24"/>
        </w:rPr>
        <w:t>kunci</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Riba, Shopee </w:t>
      </w:r>
      <w:proofErr w:type="spellStart"/>
      <w:r>
        <w:rPr>
          <w:rFonts w:ascii="Times New Roman" w:eastAsia="Times New Roman" w:hAnsi="Times New Roman" w:cs="Times New Roman"/>
          <w:color w:val="000000"/>
          <w:sz w:val="24"/>
          <w:szCs w:val="24"/>
        </w:rPr>
        <w:t>PayLater</w:t>
      </w:r>
      <w:proofErr w:type="spellEnd"/>
      <w:r>
        <w:rPr>
          <w:rFonts w:ascii="Times New Roman" w:eastAsia="Times New Roman" w:hAnsi="Times New Roman" w:cs="Times New Roman"/>
          <w:color w:val="000000"/>
          <w:sz w:val="24"/>
          <w:szCs w:val="24"/>
        </w:rPr>
        <w:t xml:space="preserve">, fatwa DSN-MUI, </w:t>
      </w:r>
      <w:proofErr w:type="spellStart"/>
      <w:r>
        <w:rPr>
          <w:rFonts w:ascii="Times New Roman" w:eastAsia="Times New Roman" w:hAnsi="Times New Roman" w:cs="Times New Roman"/>
          <w:color w:val="000000"/>
          <w:sz w:val="24"/>
          <w:szCs w:val="24"/>
        </w:rPr>
        <w:t>regulasi</w:t>
      </w:r>
      <w:proofErr w:type="spellEnd"/>
      <w:r>
        <w:rPr>
          <w:rFonts w:ascii="Times New Roman" w:eastAsia="Times New Roman" w:hAnsi="Times New Roman" w:cs="Times New Roman"/>
          <w:color w:val="000000"/>
          <w:sz w:val="24"/>
          <w:szCs w:val="24"/>
        </w:rPr>
        <w:t xml:space="preserve"> OJK.</w:t>
      </w:r>
    </w:p>
    <w:p w14:paraId="11001095" w14:textId="77777777" w:rsidR="002F1C46" w:rsidRDefault="002F1C46">
      <w:pPr>
        <w:spacing w:after="0" w:line="360" w:lineRule="auto"/>
        <w:ind w:left="0" w:hanging="2"/>
        <w:jc w:val="both"/>
        <w:rPr>
          <w:rFonts w:ascii="Times New Roman" w:eastAsia="Times New Roman" w:hAnsi="Times New Roman" w:cs="Times New Roman"/>
          <w:sz w:val="24"/>
          <w:szCs w:val="24"/>
        </w:rPr>
      </w:pPr>
    </w:p>
    <w:p w14:paraId="4A88E1CB" w14:textId="77777777" w:rsidR="002F1C46" w:rsidRDefault="002F1C46">
      <w:pPr>
        <w:spacing w:after="0" w:line="360" w:lineRule="auto"/>
        <w:ind w:left="0" w:hanging="2"/>
        <w:jc w:val="both"/>
        <w:rPr>
          <w:rFonts w:ascii="Times New Roman" w:eastAsia="Times New Roman" w:hAnsi="Times New Roman" w:cs="Times New Roman"/>
          <w:color w:val="000000"/>
          <w:sz w:val="24"/>
          <w:szCs w:val="24"/>
        </w:rPr>
      </w:pPr>
    </w:p>
    <w:p w14:paraId="004B1565" w14:textId="77777777" w:rsidR="002F1C46" w:rsidRDefault="00000000">
      <w:pPr>
        <w:pStyle w:val="Heading1"/>
        <w:spacing w:line="36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INTRODUCTION </w:t>
      </w:r>
    </w:p>
    <w:p w14:paraId="5B8085B4" w14:textId="40A8FAA0" w:rsidR="002F1C46" w:rsidRDefault="00000000">
      <w:pPr>
        <w:spacing w:after="0" w:line="360" w:lineRule="auto"/>
        <w:ind w:left="-2" w:firstLineChars="236"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era </w:t>
      </w:r>
      <w:proofErr w:type="spellStart"/>
      <w:r>
        <w:rPr>
          <w:rFonts w:ascii="Times New Roman" w:eastAsia="Times New Roman" w:hAnsi="Times New Roman" w:cs="Times New Roman"/>
          <w:sz w:val="24"/>
          <w:szCs w:val="24"/>
        </w:rPr>
        <w:t>digitalisasi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berkembang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bayar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bayar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diindonesia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diperkirakan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24,6 </w:t>
      </w:r>
      <w:proofErr w:type="spellStart"/>
      <w:r>
        <w:rPr>
          <w:rFonts w:ascii="Times New Roman" w:eastAsia="Times New Roman" w:hAnsi="Times New Roman" w:cs="Times New Roman"/>
          <w:sz w:val="24"/>
          <w:szCs w:val="24"/>
        </w:rPr>
        <w:t>juta</w:t>
      </w:r>
      <w:proofErr w:type="spellEnd"/>
      <w:r>
        <w:rPr>
          <w:rFonts w:ascii="Times New Roman" w:eastAsia="Times New Roman" w:hAnsi="Times New Roman" w:cs="Times New Roman"/>
          <w:sz w:val="24"/>
          <w:szCs w:val="24"/>
        </w:rPr>
        <w:t xml:space="preserve"> orang,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volume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Rp 45 </w:t>
      </w:r>
      <w:proofErr w:type="spellStart"/>
      <w:r>
        <w:rPr>
          <w:rFonts w:ascii="Times New Roman" w:eastAsia="Times New Roman" w:hAnsi="Times New Roman" w:cs="Times New Roman"/>
          <w:sz w:val="24"/>
          <w:szCs w:val="24"/>
        </w:rPr>
        <w:t>triliun</w:t>
      </w:r>
      <w:proofErr w:type="spellEnd"/>
      <w:r>
        <w:rPr>
          <w:rFonts w:ascii="Times New Roman" w:eastAsia="Times New Roman" w:hAnsi="Times New Roman" w:cs="Times New Roman"/>
          <w:sz w:val="24"/>
          <w:szCs w:val="24"/>
        </w:rPr>
        <w:t xml:space="preserve">-naik 78%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sebelumnya</w:t>
      </w:r>
      <w:proofErr w:type="spellEnd"/>
      <w:r w:rsidR="005A3A17">
        <w:rPr>
          <w:rFonts w:ascii="Times New Roman" w:eastAsia="Times New Roman" w:hAnsi="Times New Roman" w:cs="Times New Roman"/>
          <w:sz w:val="24"/>
          <w:szCs w:val="24"/>
        </w:rPr>
        <w:fldChar w:fldCharType="begin" w:fldLock="1"/>
      </w:r>
      <w:r w:rsidR="005A3A17">
        <w:rPr>
          <w:rFonts w:ascii="Times New Roman" w:eastAsia="Times New Roman" w:hAnsi="Times New Roman" w:cs="Times New Roman"/>
          <w:sz w:val="24"/>
          <w:szCs w:val="24"/>
        </w:rPr>
        <w:instrText>ADDIN CSL_CITATION {"citationItems":[{"id":"ITEM-1","itemData":{"id":"ITEM-1","issued":{"date-parts":[["2023"]]},"title":"laporan OJK","type":"article"},"uris":["http://www.mendeley.com/documents/?uuid=e2ac56dc-d31c-4683-b957-f981617617fc"]}],"mendeley":{"formattedCitation":"(&lt;i&gt;Laporan OJK&lt;/i&gt;, 2023)","plainTextFormattedCitation":"(Laporan OJK, 2023)","previouslyFormattedCitation":"(&lt;i&gt;Laporan OJK&lt;/i&gt;, 2023)"},"properties":{"noteIndex":0},"schema":"https://github.com/citation-style-language/schema/raw/master/csl-citation.json"}</w:instrText>
      </w:r>
      <w:r w:rsidR="005A3A17">
        <w:rPr>
          <w:rFonts w:ascii="Times New Roman" w:eastAsia="Times New Roman" w:hAnsi="Times New Roman" w:cs="Times New Roman"/>
          <w:sz w:val="24"/>
          <w:szCs w:val="24"/>
        </w:rPr>
        <w:fldChar w:fldCharType="separate"/>
      </w:r>
      <w:r w:rsidR="005A3A17" w:rsidRPr="005A3A17">
        <w:rPr>
          <w:rFonts w:ascii="Times New Roman" w:eastAsia="Times New Roman" w:hAnsi="Times New Roman" w:cs="Times New Roman"/>
          <w:noProof/>
          <w:sz w:val="24"/>
          <w:szCs w:val="24"/>
        </w:rPr>
        <w:t>(</w:t>
      </w:r>
      <w:r w:rsidR="005A3A17" w:rsidRPr="005A3A17">
        <w:rPr>
          <w:rFonts w:ascii="Times New Roman" w:eastAsia="Times New Roman" w:hAnsi="Times New Roman" w:cs="Times New Roman"/>
          <w:i/>
          <w:noProof/>
          <w:sz w:val="24"/>
          <w:szCs w:val="24"/>
        </w:rPr>
        <w:t>Laporan OJK</w:t>
      </w:r>
      <w:r w:rsidR="005A3A17" w:rsidRPr="005A3A17">
        <w:rPr>
          <w:rFonts w:ascii="Times New Roman" w:eastAsia="Times New Roman" w:hAnsi="Times New Roman" w:cs="Times New Roman"/>
          <w:noProof/>
          <w:sz w:val="24"/>
          <w:szCs w:val="24"/>
        </w:rPr>
        <w:t>, 2023)</w:t>
      </w:r>
      <w:r w:rsidR="005A3A17">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platform e-commerce yang </w:t>
      </w:r>
      <w:proofErr w:type="spellStart"/>
      <w:r>
        <w:rPr>
          <w:rFonts w:ascii="Times New Roman" w:eastAsia="Times New Roman" w:hAnsi="Times New Roman" w:cs="Times New Roman"/>
          <w:sz w:val="24"/>
          <w:szCs w:val="24"/>
        </w:rPr>
        <w:t>menawarkan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Shopee. Shopee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memelopori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menawarkan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rencana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cicilan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fleksibel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1-12 </w:t>
      </w:r>
      <w:proofErr w:type="spellStart"/>
      <w:r>
        <w:rPr>
          <w:rFonts w:ascii="Times New Roman" w:eastAsia="Times New Roman" w:hAnsi="Times New Roman" w:cs="Times New Roman"/>
          <w:sz w:val="24"/>
          <w:szCs w:val="24"/>
        </w:rPr>
        <w:t>bulan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2,95% per </w:t>
      </w:r>
      <w:proofErr w:type="spellStart"/>
      <w:r>
        <w:rPr>
          <w:rFonts w:ascii="Times New Roman" w:eastAsia="Times New Roman" w:hAnsi="Times New Roman" w:cs="Times New Roman"/>
          <w:sz w:val="24"/>
          <w:szCs w:val="24"/>
        </w:rPr>
        <w:t>bulan</w:t>
      </w:r>
      <w:proofErr w:type="spellEnd"/>
      <w:r>
        <w:rPr>
          <w:rFonts w:ascii="Times New Roman" w:eastAsia="Times New Roman" w:hAnsi="Times New Roman" w:cs="Times New Roman"/>
          <w:sz w:val="24"/>
          <w:szCs w:val="24"/>
        </w:rPr>
        <w:t>.</w:t>
      </w:r>
    </w:p>
    <w:p w14:paraId="6C962534"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kemudahan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menimbulkan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persoalan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serius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sudut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pandang</w:t>
      </w:r>
      <w:proofErr w:type="spellEnd"/>
      <w:proofErr w:type="gramEnd"/>
      <w:r>
        <w:rPr>
          <w:rFonts w:ascii="Times New Roman" w:eastAsia="Times New Roman" w:hAnsi="Times New Roman" w:cs="Times New Roman"/>
          <w:sz w:val="24"/>
          <w:szCs w:val="24"/>
        </w:rPr>
        <w:t xml:space="preserve"> syariah. Karena,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flat fee yang </w:t>
      </w:r>
      <w:proofErr w:type="spellStart"/>
      <w:r>
        <w:rPr>
          <w:rFonts w:ascii="Times New Roman" w:eastAsia="Times New Roman" w:hAnsi="Times New Roman" w:cs="Times New Roman"/>
          <w:sz w:val="24"/>
          <w:szCs w:val="24"/>
        </w:rPr>
        <w:t>dikenakan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justru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nasi’ah</w:t>
      </w:r>
      <w:proofErr w:type="spellEnd"/>
      <w:r>
        <w:rPr>
          <w:rFonts w:ascii="Times New Roman" w:eastAsia="Times New Roman" w:hAnsi="Times New Roman" w:cs="Times New Roman"/>
          <w:sz w:val="24"/>
          <w:szCs w:val="24"/>
        </w:rPr>
        <w:t xml:space="preserve">. Riba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tegas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firman</w:t>
      </w:r>
      <w:proofErr w:type="spellEnd"/>
      <w:r>
        <w:rPr>
          <w:rFonts w:ascii="Times New Roman" w:eastAsia="Times New Roman" w:hAnsi="Times New Roman" w:cs="Times New Roman"/>
          <w:sz w:val="24"/>
          <w:szCs w:val="24"/>
        </w:rPr>
        <w:t xml:space="preserve"> Allah </w:t>
      </w:r>
      <w:proofErr w:type="spellStart"/>
      <w:r>
        <w:rPr>
          <w:rFonts w:ascii="Times New Roman" w:eastAsia="Times New Roman" w:hAnsi="Times New Roman" w:cs="Times New Roman"/>
          <w:sz w:val="24"/>
          <w:szCs w:val="24"/>
        </w:rPr>
        <w:t>swt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QS Al-Baqarah </w:t>
      </w:r>
      <w:proofErr w:type="spellStart"/>
      <w:r>
        <w:rPr>
          <w:rFonts w:ascii="Times New Roman" w:eastAsia="Times New Roman" w:hAnsi="Times New Roman" w:cs="Times New Roman"/>
          <w:sz w:val="24"/>
          <w:szCs w:val="24"/>
        </w:rPr>
        <w:t>ayat</w:t>
      </w:r>
      <w:proofErr w:type="spellEnd"/>
      <w:r>
        <w:rPr>
          <w:rFonts w:ascii="Times New Roman" w:eastAsia="Times New Roman" w:hAnsi="Times New Roman" w:cs="Times New Roman"/>
          <w:sz w:val="24"/>
          <w:szCs w:val="24"/>
        </w:rPr>
        <w:t xml:space="preserve"> 275-279, yang </w:t>
      </w:r>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“Orang-orang yang </w:t>
      </w:r>
      <w:proofErr w:type="spellStart"/>
      <w:r>
        <w:rPr>
          <w:rFonts w:ascii="Times New Roman" w:eastAsia="Times New Roman" w:hAnsi="Times New Roman" w:cs="Times New Roman"/>
          <w:sz w:val="24"/>
          <w:szCs w:val="24"/>
        </w:rPr>
        <w:t>memakan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berdirinya</w:t>
      </w:r>
      <w:proofErr w:type="spellEnd"/>
      <w:r>
        <w:rPr>
          <w:rFonts w:ascii="Times New Roman" w:eastAsia="Times New Roman" w:hAnsi="Times New Roman" w:cs="Times New Roman"/>
          <w:sz w:val="24"/>
          <w:szCs w:val="24"/>
        </w:rPr>
        <w:t xml:space="preserve"> orang yang </w:t>
      </w:r>
      <w:proofErr w:type="spellStart"/>
      <w:r>
        <w:rPr>
          <w:rFonts w:ascii="Times New Roman" w:eastAsia="Times New Roman" w:hAnsi="Times New Roman" w:cs="Times New Roman"/>
          <w:sz w:val="24"/>
          <w:szCs w:val="24"/>
        </w:rPr>
        <w:t>kemasukan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lantaran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penyakit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gila</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main-main,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pengingat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praktik-praktik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kesenjangan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bdeskriptif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spesifik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nasi’ah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fadhl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pengujian</w:t>
      </w:r>
      <w:proofErr w:type="spellEnd"/>
      <w:r>
        <w:rPr>
          <w:rFonts w:ascii="Times New Roman" w:eastAsia="Times New Roman" w:hAnsi="Times New Roman" w:cs="Times New Roman"/>
          <w:sz w:val="24"/>
          <w:szCs w:val="24"/>
        </w:rPr>
        <w:t xml:space="preserve"> mixed-method </w:t>
      </w:r>
      <w:proofErr w:type="spellStart"/>
      <w:r>
        <w:rPr>
          <w:rFonts w:ascii="Times New Roman" w:eastAsia="Times New Roman" w:hAnsi="Times New Roman" w:cs="Times New Roman"/>
          <w:sz w:val="24"/>
          <w:szCs w:val="24"/>
        </w:rPr>
        <w:t>yuridis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normatif</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empiris</w:t>
      </w:r>
      <w:proofErr w:type="spellEnd"/>
      <w:r>
        <w:rPr>
          <w:rFonts w:ascii="Times New Roman" w:eastAsia="Times New Roman" w:hAnsi="Times New Roman" w:cs="Times New Roman"/>
          <w:sz w:val="24"/>
          <w:szCs w:val="24"/>
        </w:rPr>
        <w:t xml:space="preserve">. </w:t>
      </w:r>
    </w:p>
    <w:p w14:paraId="571E29CF"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khususnya</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memunculkan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perdebatan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syaria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terkait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kemungkinan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mungkin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didalamnya</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dibahas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keterlambatan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diperdebatkan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kesesuaiannya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syariah. 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spesifik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membahas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klasifikasi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terkandung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didalamnya</w:t>
      </w:r>
      <w:proofErr w:type="spellEnd"/>
      <w:r>
        <w:rPr>
          <w:rFonts w:ascii="Times New Roman" w:eastAsia="Times New Roman" w:hAnsi="Times New Roman" w:cs="Times New Roman"/>
          <w:sz w:val="24"/>
          <w:szCs w:val="24"/>
        </w:rPr>
        <w:t>.</w:t>
      </w:r>
    </w:p>
    <w:p w14:paraId="3B36D606" w14:textId="3812FC0B"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fatwa DSN-MUI No.116/VI/2019, </w:t>
      </w:r>
      <w:proofErr w:type="spellStart"/>
      <w:r>
        <w:rPr>
          <w:rFonts w:ascii="Times New Roman" w:eastAsia="Times New Roman" w:hAnsi="Times New Roman" w:cs="Times New Roman"/>
          <w:sz w:val="24"/>
          <w:szCs w:val="24"/>
        </w:rPr>
        <w:t>pembiayaan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murabahah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mudharabah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musyarakah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seharusnya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bunga dan </w:t>
      </w:r>
      <w:proofErr w:type="spellStart"/>
      <w:r>
        <w:rPr>
          <w:rFonts w:ascii="Times New Roman" w:eastAsia="Times New Roman" w:hAnsi="Times New Roman" w:cs="Times New Roman"/>
          <w:sz w:val="24"/>
          <w:szCs w:val="24"/>
        </w:rPr>
        <w:t>ketidakpastian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sertifikat</w:t>
      </w:r>
      <w:proofErr w:type="spellEnd"/>
      <w:r>
        <w:rPr>
          <w:rFonts w:ascii="Times New Roman" w:eastAsia="Times New Roman" w:hAnsi="Times New Roman" w:cs="Times New Roman"/>
          <w:sz w:val="24"/>
          <w:szCs w:val="24"/>
        </w:rPr>
        <w:t xml:space="preserve"> halal</w:t>
      </w:r>
      <w:r w:rsidR="005A3A17">
        <w:rPr>
          <w:rFonts w:ascii="Times New Roman" w:eastAsia="Times New Roman" w:hAnsi="Times New Roman" w:cs="Times New Roman"/>
          <w:sz w:val="24"/>
          <w:szCs w:val="24"/>
        </w:rPr>
        <w:fldChar w:fldCharType="begin" w:fldLock="1"/>
      </w:r>
      <w:r w:rsidR="005A3A17">
        <w:rPr>
          <w:rFonts w:ascii="Times New Roman" w:eastAsia="Times New Roman" w:hAnsi="Times New Roman" w:cs="Times New Roman"/>
          <w:sz w:val="24"/>
          <w:szCs w:val="24"/>
        </w:rPr>
        <w:instrText>ADDIN CSL_CITATION {"citationItems":[{"id":"ITEM-1","itemData":{"id":"ITEM-1","issued":{"date-parts":[["2023"]]},"title":"laporan OJK","type":"article"},"uris":["http://www.mendeley.com/documents/?uuid=e2ac56dc-d31c-4683-b957-f981617617fc"]}],"mendeley":{"formattedCitation":"(&lt;i&gt;Laporan OJK&lt;/i&gt;, 2023)","plainTextFormattedCitation":"(Laporan OJK, 2023)","previouslyFormattedCitation":"(&lt;i&gt;Laporan OJK&lt;/i&gt;, 2023)"},"properties":{"noteIndex":0},"schema":"https://github.com/citation-style-language/schema/raw/master/csl-citation.json"}</w:instrText>
      </w:r>
      <w:r w:rsidR="005A3A17">
        <w:rPr>
          <w:rFonts w:ascii="Times New Roman" w:eastAsia="Times New Roman" w:hAnsi="Times New Roman" w:cs="Times New Roman"/>
          <w:sz w:val="24"/>
          <w:szCs w:val="24"/>
        </w:rPr>
        <w:fldChar w:fldCharType="separate"/>
      </w:r>
      <w:r w:rsidR="005A3A17" w:rsidRPr="005A3A17">
        <w:rPr>
          <w:rFonts w:ascii="Times New Roman" w:eastAsia="Times New Roman" w:hAnsi="Times New Roman" w:cs="Times New Roman"/>
          <w:noProof/>
          <w:sz w:val="24"/>
          <w:szCs w:val="24"/>
        </w:rPr>
        <w:t>(</w:t>
      </w:r>
      <w:proofErr w:type="spellStart"/>
      <w:r w:rsidR="005A3A17" w:rsidRPr="005A3A17">
        <w:rPr>
          <w:rFonts w:ascii="Times New Roman" w:eastAsia="Times New Roman" w:hAnsi="Times New Roman" w:cs="Times New Roman"/>
          <w:i/>
          <w:noProof/>
          <w:sz w:val="24"/>
          <w:szCs w:val="24"/>
        </w:rPr>
        <w:t>Laporan</w:t>
      </w:r>
      <w:proofErr w:type="spellEnd"/>
      <w:r w:rsidR="005A3A17" w:rsidRPr="005A3A17">
        <w:rPr>
          <w:rFonts w:ascii="Times New Roman" w:eastAsia="Times New Roman" w:hAnsi="Times New Roman" w:cs="Times New Roman"/>
          <w:i/>
          <w:noProof/>
          <w:sz w:val="24"/>
          <w:szCs w:val="24"/>
        </w:rPr>
        <w:t xml:space="preserve"> OJK</w:t>
      </w:r>
      <w:r w:rsidR="005A3A17" w:rsidRPr="005A3A17">
        <w:rPr>
          <w:rFonts w:ascii="Times New Roman" w:eastAsia="Times New Roman" w:hAnsi="Times New Roman" w:cs="Times New Roman"/>
          <w:noProof/>
          <w:sz w:val="24"/>
          <w:szCs w:val="24"/>
        </w:rPr>
        <w:t>, 2023)</w:t>
      </w:r>
      <w:r w:rsidR="005A3A17">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Kesenjangan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diperparah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POJK No.77/2016 yang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sepenuhnya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menganut</w:t>
      </w:r>
      <w:proofErr w:type="spellEnd"/>
      <w:r>
        <w:rPr>
          <w:rFonts w:ascii="Times New Roman" w:eastAsia="Times New Roman" w:hAnsi="Times New Roman" w:cs="Times New Roman"/>
          <w:sz w:val="24"/>
          <w:szCs w:val="24"/>
        </w:rPr>
        <w:t xml:space="preserve"> fintech syariah. </w:t>
      </w:r>
      <w:proofErr w:type="spellStart"/>
      <w:r>
        <w:rPr>
          <w:rFonts w:ascii="Times New Roman" w:eastAsia="Times New Roman" w:hAnsi="Times New Roman" w:cs="Times New Roman"/>
          <w:sz w:val="24"/>
          <w:szCs w:val="24"/>
        </w:rPr>
        <w:t>Sementara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NPL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Rp 1,7 </w:t>
      </w:r>
      <w:proofErr w:type="spellStart"/>
      <w:r>
        <w:rPr>
          <w:rFonts w:ascii="Times New Roman" w:eastAsia="Times New Roman" w:hAnsi="Times New Roman" w:cs="Times New Roman"/>
          <w:sz w:val="24"/>
          <w:szCs w:val="24"/>
        </w:rPr>
        <w:t>triliun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sngat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w:t>
      </w:r>
    </w:p>
    <w:p w14:paraId="41BD6644"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muncul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pertanyaan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shopee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shoppe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perspektif</w:t>
      </w:r>
      <w:proofErr w:type="spellEnd"/>
      <w:r>
        <w:rPr>
          <w:rFonts w:ascii="Times New Roman" w:eastAsia="Times New Roman" w:hAnsi="Times New Roman" w:cs="Times New Roman"/>
          <w:sz w:val="24"/>
          <w:szCs w:val="24"/>
        </w:rPr>
        <w:t xml:space="preserve"> fatwa dan </w:t>
      </w:r>
      <w:proofErr w:type="spellStart"/>
      <w:r>
        <w:rPr>
          <w:rFonts w:ascii="Times New Roman" w:eastAsia="Times New Roman" w:hAnsi="Times New Roman" w:cs="Times New Roman"/>
          <w:sz w:val="24"/>
          <w:szCs w:val="24"/>
        </w:rPr>
        <w:t>regulasi</w:t>
      </w:r>
      <w:proofErr w:type="spellEnd"/>
      <w:r>
        <w:rPr>
          <w:rFonts w:ascii="Times New Roman" w:eastAsia="Times New Roman" w:hAnsi="Times New Roman" w:cs="Times New Roman"/>
          <w:sz w:val="24"/>
          <w:szCs w:val="24"/>
        </w:rPr>
        <w:t xml:space="preserve"> syariah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w:t>
      </w:r>
    </w:p>
    <w:p w14:paraId="1A09207D" w14:textId="77777777" w:rsidR="002F1C46" w:rsidRDefault="00000000">
      <w:pPr>
        <w:spacing w:after="0" w:line="360" w:lineRule="auto"/>
        <w:ind w:leftChars="0" w:left="0" w:firstLineChars="0" w:firstLine="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menganalisis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Shopee </w:t>
      </w:r>
      <w:proofErr w:type="spellStart"/>
      <w:proofErr w:type="gram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memahami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mengidentifikasi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shopee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mengkaji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kesesuaian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fatwa dan </w:t>
      </w:r>
      <w:proofErr w:type="spellStart"/>
      <w:r>
        <w:rPr>
          <w:rFonts w:ascii="Times New Roman" w:eastAsia="Times New Roman" w:hAnsi="Times New Roman" w:cs="Times New Roman"/>
          <w:sz w:val="24"/>
          <w:szCs w:val="24"/>
        </w:rPr>
        <w:t>regulasi</w:t>
      </w:r>
      <w:proofErr w:type="spellEnd"/>
      <w:r>
        <w:rPr>
          <w:rFonts w:ascii="Times New Roman" w:eastAsia="Times New Roman" w:hAnsi="Times New Roman" w:cs="Times New Roman"/>
          <w:sz w:val="24"/>
          <w:szCs w:val="24"/>
        </w:rPr>
        <w:t xml:space="preserve"> syariah,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pemahaman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komprenshif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kedudukan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shopee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islam</w:t>
      </w:r>
      <w:proofErr w:type="spellEnd"/>
      <w:r>
        <w:rPr>
          <w:rFonts w:ascii="Times New Roman" w:eastAsia="Times New Roman" w:hAnsi="Times New Roman" w:cs="Times New Roman"/>
          <w:sz w:val="24"/>
          <w:szCs w:val="24"/>
        </w:rPr>
        <w:t xml:space="preserve">. </w:t>
      </w:r>
    </w:p>
    <w:p w14:paraId="6B301075" w14:textId="77777777" w:rsidR="002F1C46" w:rsidRDefault="002F1C46">
      <w:pPr>
        <w:spacing w:after="0" w:line="360" w:lineRule="auto"/>
        <w:ind w:leftChars="0" w:left="0" w:firstLineChars="0" w:firstLine="0"/>
        <w:jc w:val="both"/>
        <w:rPr>
          <w:rFonts w:ascii="Times New Roman" w:eastAsia="Times New Roman" w:hAnsi="Times New Roman" w:cs="Times New Roman"/>
          <w:color w:val="000000"/>
          <w:sz w:val="24"/>
          <w:szCs w:val="24"/>
        </w:rPr>
      </w:pPr>
    </w:p>
    <w:p w14:paraId="2DF4496C" w14:textId="77777777" w:rsidR="002F1C46" w:rsidRDefault="00000000">
      <w:pPr>
        <w:pStyle w:val="Heading1"/>
        <w:spacing w:line="36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LITERATURE REVIEW </w:t>
      </w:r>
    </w:p>
    <w:p w14:paraId="0FB183E3"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Perkembangan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finansial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berkembang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e-commerce </w:t>
      </w:r>
      <w:proofErr w:type="spellStart"/>
      <w:r>
        <w:rPr>
          <w:rFonts w:ascii="Times New Roman" w:eastAsia="Times New Roman" w:hAnsi="Times New Roman" w:cs="Times New Roman"/>
          <w:sz w:val="24"/>
          <w:szCs w:val="24"/>
        </w:rPr>
        <w:t>berinovasi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Buy Now Pay Later </w:t>
      </w:r>
      <w:r>
        <w:rPr>
          <w:rFonts w:ascii="Times New Roman" w:eastAsia="Times New Roman" w:hAnsi="Times New Roman" w:cs="Times New Roman"/>
          <w:sz w:val="24"/>
          <w:szCs w:val="24"/>
        </w:rPr>
        <w:t xml:space="preserve">(BNPL)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dikenal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menawarkan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munculnya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perdebatan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serius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terkait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Islam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gharar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regulasi</w:t>
      </w:r>
      <w:proofErr w:type="spellEnd"/>
      <w:r>
        <w:rPr>
          <w:rFonts w:ascii="Times New Roman" w:eastAsia="Times New Roman" w:hAnsi="Times New Roman" w:cs="Times New Roman"/>
          <w:sz w:val="24"/>
          <w:szCs w:val="24"/>
        </w:rPr>
        <w:t xml:space="preserve"> syariah. </w:t>
      </w:r>
      <w:proofErr w:type="spellStart"/>
      <w:r>
        <w:rPr>
          <w:rFonts w:ascii="Times New Roman" w:eastAsia="Times New Roman" w:hAnsi="Times New Roman" w:cs="Times New Roman"/>
          <w:sz w:val="24"/>
          <w:szCs w:val="24"/>
        </w:rPr>
        <w:lastRenderedPageBreak/>
        <w:t>Dalam</w:t>
      </w:r>
      <w:proofErr w:type="spellEnd"/>
      <w:r>
        <w:rPr>
          <w:rFonts w:ascii="Times New Roman" w:eastAsia="Times New Roman" w:hAnsi="Times New Roman" w:cs="Times New Roman"/>
          <w:sz w:val="24"/>
          <w:szCs w:val="24"/>
        </w:rPr>
        <w:t xml:space="preserve"> lima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terakhir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mengkaji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sudut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normatif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empiris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regulatif</w:t>
      </w:r>
      <w:proofErr w:type="spellEnd"/>
      <w:r>
        <w:rPr>
          <w:rFonts w:ascii="Times New Roman" w:eastAsia="Times New Roman" w:hAnsi="Times New Roman" w:cs="Times New Roman"/>
          <w:sz w:val="24"/>
          <w:szCs w:val="24"/>
        </w:rPr>
        <w:t>.</w:t>
      </w:r>
    </w:p>
    <w:p w14:paraId="281D522A" w14:textId="7D860069"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Sebuah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menegaskan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praktik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dasarnya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bunga,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keterlambatan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hukum</w:t>
      </w:r>
      <w:proofErr w:type="spellEnd"/>
      <w:r>
        <w:rPr>
          <w:rFonts w:ascii="Times New Roman" w:eastAsia="Times New Roman" w:hAnsi="Times New Roman" w:cs="Times New Roman"/>
          <w:sz w:val="24"/>
          <w:szCs w:val="24"/>
        </w:rPr>
        <w:t xml:space="preserve"> Islam, </w:t>
      </w:r>
      <w:proofErr w:type="spellStart"/>
      <w:r>
        <w:rPr>
          <w:rFonts w:ascii="Times New Roman" w:eastAsia="Times New Roman" w:hAnsi="Times New Roman" w:cs="Times New Roman"/>
          <w:sz w:val="24"/>
          <w:szCs w:val="24"/>
        </w:rPr>
        <w:t>tambahan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ditetapkan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tergolong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jahiliyah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bertentanfan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qardh</w:t>
      </w:r>
      <w:proofErr w:type="spellEnd"/>
      <w:r>
        <w:rPr>
          <w:rFonts w:ascii="Times New Roman" w:eastAsia="Times New Roman" w:hAnsi="Times New Roman" w:cs="Times New Roman"/>
          <w:sz w:val="24"/>
          <w:szCs w:val="24"/>
        </w:rPr>
        <w:t xml:space="preserve"> yang mana </w:t>
      </w:r>
      <w:proofErr w:type="spellStart"/>
      <w:r>
        <w:rPr>
          <w:rFonts w:ascii="Times New Roman" w:eastAsia="Times New Roman" w:hAnsi="Times New Roman" w:cs="Times New Roman"/>
          <w:sz w:val="24"/>
          <w:szCs w:val="24"/>
        </w:rPr>
        <w:t>mewajibkan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pengembalian</w:t>
      </w:r>
      <w:proofErr w:type="spellEnd"/>
      <w:r>
        <w:rPr>
          <w:rFonts w:ascii="Times New Roman" w:eastAsia="Times New Roman" w:hAnsi="Times New Roman" w:cs="Times New Roman"/>
          <w:sz w:val="24"/>
          <w:szCs w:val="24"/>
        </w:rPr>
        <w:t xml:space="preserve"> dana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pokok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pinjaman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bunga</w:t>
      </w:r>
      <w:r w:rsidR="005A3A17">
        <w:rPr>
          <w:rFonts w:ascii="Times New Roman" w:eastAsia="Times New Roman" w:hAnsi="Times New Roman" w:cs="Times New Roman"/>
          <w:sz w:val="24"/>
          <w:szCs w:val="24"/>
        </w:rPr>
        <w:fldChar w:fldCharType="begin" w:fldLock="1"/>
      </w:r>
      <w:r w:rsidR="00B541BC">
        <w:rPr>
          <w:rFonts w:ascii="Times New Roman" w:eastAsia="Times New Roman" w:hAnsi="Times New Roman" w:cs="Times New Roman"/>
          <w:sz w:val="24"/>
          <w:szCs w:val="24"/>
        </w:rPr>
        <w:instrText>ADDIN CSL_CITATION {"citationItems":[{"id":"ITEM-1","itemData":{"abstract":"Paylater telah menjadi tren pembayaran online yang populer di kalangan masyarakat, terutama generasi milenial. Kemudahan akses dan fleksibilitas pembayaran menjadi daya tarik utama fitur ini. Namun, dalam perspektif ekonomi Islam, penggunaan Paylater perlu dikaji lebih dalam karena berpotensi mengandung unsur riba.Artikel ini bertujuan untuk menganalisis hukum Islam terkait penggunaan Paylater dalam transaksi online. Metode yang digunakan adalah studi literatur dengan mengumpulkan data dari berbagai sumber terpercaya, seperti jurnal akademik, buku, dan fatwa ulama.Hasil penelitian menunjukkan bahwa Paylater mengandung unsur riba karena membebankan bunga dan denda kepada pengguna. Hal ini bertentangan dengan prinsip ekonomi Islam yang melarang riba dalam segala bentuk. Selain itu, mekanisme pembayaran Paylater tidak sesuai dengan akad qardh yang diperbolehkan dalam Islam.Berdasarkan temuan tersebut, disimpulkan bahwa penggunaan Paylater tidak dibenarkan dalam hukum Islam. Umat Islam diimbau untuk menghindari penggunaan Paylater dan memilih metode pembayaran yang sesuai dengan syariat Islam.","author":[{"dropping-particle":"","family":"Khairunnisa","given":"Handayani","non-dropping-particle":"","parse-names":false,"suffix":""}],"id":"ITEM-1","issue":"1","issued":{"date-parts":[["2024"]]},"page":"72-86","title":"Use of Paylater in Islamic Economic Perspective","type":"article-journal"},"uris":["http://www.mendeley.com/documents/?uuid=410333e0-7d46-4fc2-8f56-2a50b01a6b59"]}],"mendeley":{"formattedCitation":"(Khairunnisa, 2024)","plainTextFormattedCitation":"(Khairunnisa, 2024)","previouslyFormattedCitation":"(Khairunnisa, 2024)"},"properties":{"noteIndex":0},"schema":"https://github.com/citation-style-language/schema/raw/master/csl-citation.json"}</w:instrText>
      </w:r>
      <w:r w:rsidR="005A3A17">
        <w:rPr>
          <w:rFonts w:ascii="Times New Roman" w:eastAsia="Times New Roman" w:hAnsi="Times New Roman" w:cs="Times New Roman"/>
          <w:sz w:val="24"/>
          <w:szCs w:val="24"/>
        </w:rPr>
        <w:fldChar w:fldCharType="separate"/>
      </w:r>
      <w:r w:rsidR="005A3A17" w:rsidRPr="005A3A17">
        <w:rPr>
          <w:rFonts w:ascii="Times New Roman" w:eastAsia="Times New Roman" w:hAnsi="Times New Roman" w:cs="Times New Roman"/>
          <w:noProof/>
          <w:sz w:val="24"/>
          <w:szCs w:val="24"/>
        </w:rPr>
        <w:t>(Khairunnisa, 2024)</w:t>
      </w:r>
      <w:r w:rsidR="005A3A17">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07E5DFAA" w14:textId="70B4561B" w:rsidR="002F1C46" w:rsidRDefault="00000000">
      <w:pPr>
        <w:spacing w:after="0" w:line="360" w:lineRule="auto"/>
        <w:ind w:left="-2" w:firstLineChars="236"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Adapun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lain yang </w:t>
      </w:r>
      <w:proofErr w:type="spellStart"/>
      <w:r>
        <w:rPr>
          <w:rFonts w:ascii="Times New Roman" w:eastAsia="Times New Roman" w:hAnsi="Times New Roman" w:cs="Times New Roman"/>
          <w:sz w:val="24"/>
          <w:szCs w:val="24"/>
        </w:rPr>
        <w:t>mengidentifikasi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gharar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ketidakpastian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disebabkan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kurangnya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transparansi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perhitungan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syarat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kontrak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kompleks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merugikan</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pihak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keadilan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muamalah</w:t>
      </w:r>
      <w:proofErr w:type="spellEnd"/>
      <w:r>
        <w:rPr>
          <w:rFonts w:ascii="Times New Roman" w:eastAsia="Times New Roman" w:hAnsi="Times New Roman" w:cs="Times New Roman"/>
          <w:sz w:val="24"/>
          <w:szCs w:val="24"/>
        </w:rPr>
        <w:t xml:space="preserve"> </w:t>
      </w:r>
      <w:r w:rsidR="00BB3029">
        <w:rPr>
          <w:rFonts w:ascii="Times New Roman" w:eastAsia="Times New Roman" w:hAnsi="Times New Roman" w:cs="Times New Roman"/>
          <w:sz w:val="24"/>
          <w:szCs w:val="24"/>
        </w:rPr>
        <w:fldChar w:fldCharType="begin" w:fldLock="1"/>
      </w:r>
      <w:r w:rsidR="00BB3029">
        <w:rPr>
          <w:rFonts w:ascii="Times New Roman" w:eastAsia="Times New Roman" w:hAnsi="Times New Roman" w:cs="Times New Roman"/>
          <w:sz w:val="24"/>
          <w:szCs w:val="24"/>
        </w:rPr>
        <w:instrText>ADDIN CSL_CITATION {"citationItems":[{"id":"ITEM-1","itemData":{"author":[{"dropping-particle":"","family":"Nurmaliah","given":"Ima","non-dropping-particle":"","parse-names":false,"suffix":""}],"container-title":"Jurnal Ilmiah Multidisiplin","id":"ITEM-1","issue":"1","issued":{"date-parts":[["2025"]]},"page":"218-225","title":"Telaah Kritis Gharar dalam Layanan Keuangan Digital Shopee PayLater : Analisis Tafsir Ayat dan Syarah Hadits Muamalah","type":"article-journal","volume":"3"},"uris":["http://www.mendeley.com/documents/?uuid=b656964f-b1d5-4202-aec3-4bb005fb570e"]}],"mendeley":{"formattedCitation":"(Nurmaliah, 2025)","plainTextFormattedCitation":"(Nurmaliah, 2025)","previouslyFormattedCitation":"(Nurmaliah, 2025)"},"properties":{"noteIndex":0},"schema":"https://github.com/citation-style-language/schema/raw/master/csl-citation.json"}</w:instrText>
      </w:r>
      <w:r w:rsidR="00BB3029">
        <w:rPr>
          <w:rFonts w:ascii="Times New Roman" w:eastAsia="Times New Roman" w:hAnsi="Times New Roman" w:cs="Times New Roman"/>
          <w:sz w:val="24"/>
          <w:szCs w:val="24"/>
        </w:rPr>
        <w:fldChar w:fldCharType="separate"/>
      </w:r>
      <w:r w:rsidR="00BB3029" w:rsidRPr="00BB3029">
        <w:rPr>
          <w:rFonts w:ascii="Times New Roman" w:eastAsia="Times New Roman" w:hAnsi="Times New Roman" w:cs="Times New Roman"/>
          <w:noProof/>
          <w:sz w:val="24"/>
          <w:szCs w:val="24"/>
        </w:rPr>
        <w:t>(Nurmaliah, 2025)</w:t>
      </w:r>
      <w:r w:rsidR="00BB3029">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Dari </w:t>
      </w:r>
      <w:proofErr w:type="spellStart"/>
      <w:r>
        <w:rPr>
          <w:rFonts w:ascii="Times New Roman" w:eastAsia="Times New Roman" w:hAnsi="Times New Roman" w:cs="Times New Roman"/>
          <w:sz w:val="24"/>
          <w:szCs w:val="24"/>
        </w:rPr>
        <w:t>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Fatwa DSN-MUI No. 116/DSN-MUI/IX/2017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Uang Elektronik Syariah. </w:t>
      </w:r>
      <w:proofErr w:type="spellStart"/>
      <w:r>
        <w:rPr>
          <w:rFonts w:ascii="Times New Roman" w:eastAsia="Times New Roman" w:hAnsi="Times New Roman" w:cs="Times New Roman"/>
          <w:sz w:val="24"/>
          <w:szCs w:val="24"/>
        </w:rPr>
        <w:t>Sebuah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pentingnya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menjelaskan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qardh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bunga pada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sepenuhnya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memenuhi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persyaratan</w:t>
      </w:r>
      <w:proofErr w:type="spellEnd"/>
      <w:r>
        <w:rPr>
          <w:rFonts w:ascii="Times New Roman" w:eastAsia="Times New Roman" w:hAnsi="Times New Roman" w:cs="Times New Roman"/>
          <w:sz w:val="24"/>
          <w:szCs w:val="24"/>
        </w:rPr>
        <w:t xml:space="preserve"> syariah </w:t>
      </w:r>
      <w:proofErr w:type="spellStart"/>
      <w:r>
        <w:rPr>
          <w:rFonts w:ascii="Times New Roman" w:eastAsia="Times New Roman" w:hAnsi="Times New Roman" w:cs="Times New Roman"/>
          <w:sz w:val="24"/>
          <w:szCs w:val="24"/>
        </w:rPr>
        <w:t>sebagaimana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fatwa </w:t>
      </w:r>
      <w:proofErr w:type="spellStart"/>
      <w:r>
        <w:rPr>
          <w:rFonts w:ascii="Times New Roman" w:eastAsia="Times New Roman" w:hAnsi="Times New Roman" w:cs="Times New Roman"/>
          <w:sz w:val="24"/>
          <w:szCs w:val="24"/>
        </w:rPr>
        <w:t>tersebut</w:t>
      </w:r>
      <w:proofErr w:type="spellEnd"/>
      <w:r w:rsidR="00B541BC">
        <w:rPr>
          <w:rFonts w:ascii="Times New Roman" w:eastAsia="Times New Roman" w:hAnsi="Times New Roman" w:cs="Times New Roman"/>
          <w:sz w:val="24"/>
          <w:szCs w:val="24"/>
        </w:rPr>
        <w:fldChar w:fldCharType="begin" w:fldLock="1"/>
      </w:r>
      <w:r w:rsidR="00B541BC">
        <w:rPr>
          <w:rFonts w:ascii="Times New Roman" w:eastAsia="Times New Roman" w:hAnsi="Times New Roman" w:cs="Times New Roman"/>
          <w:sz w:val="24"/>
          <w:szCs w:val="24"/>
        </w:rPr>
        <w:instrText>ADDIN CSL_CITATION {"citationItems":[{"id":"ITEM-1","itemData":{"PMID":"38252772","abstract":"BACKGROUND: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an…","author":[{"dropping-particle":"","family":"Yufan","given":"Bella permata","non-dropping-particle":"","parse-names":false,"suffix":""}],"id":"ITEM-1","issue":"116","issued":{"date-parts":[["2025"]]},"page":"306-312","title":"PENGGUNAAN SHOPEE PAYLATER PERSPEKTIF FATWA DSN MUI","type":"article-journal","volume":"2"},"uris":["http://www.mendeley.com/documents/?uuid=030e5a9d-d736-4846-be66-00a55dfe17c0"]}],"mendeley":{"formattedCitation":"(Yufan, 2025)","plainTextFormattedCitation":"(Yufan, 2025)","previouslyFormattedCitation":"(Yufan, 2025)"},"properties":{"noteIndex":0},"schema":"https://github.com/citation-style-language/schema/raw/master/csl-citation.json"}</w:instrText>
      </w:r>
      <w:r w:rsidR="00B541BC">
        <w:rPr>
          <w:rFonts w:ascii="Times New Roman" w:eastAsia="Times New Roman" w:hAnsi="Times New Roman" w:cs="Times New Roman"/>
          <w:sz w:val="24"/>
          <w:szCs w:val="24"/>
        </w:rPr>
        <w:fldChar w:fldCharType="separate"/>
      </w:r>
      <w:r w:rsidR="00B541BC" w:rsidRPr="00B541BC">
        <w:rPr>
          <w:rFonts w:ascii="Times New Roman" w:eastAsia="Times New Roman" w:hAnsi="Times New Roman" w:cs="Times New Roman"/>
          <w:noProof/>
          <w:sz w:val="24"/>
          <w:szCs w:val="24"/>
        </w:rPr>
        <w:t>(Yufan, 2025)</w:t>
      </w:r>
      <w:r w:rsidR="00B541BC">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18C23E66" w14:textId="36FE600D" w:rsidR="002F1C46" w:rsidRDefault="00000000">
      <w:pPr>
        <w:spacing w:after="0" w:line="360" w:lineRule="auto"/>
        <w:ind w:left="-2" w:firstLineChars="236"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menambahkan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dipengaruhi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rendahnya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syariah di </w:t>
      </w:r>
      <w:proofErr w:type="spellStart"/>
      <w:r>
        <w:rPr>
          <w:rFonts w:ascii="Times New Roman" w:eastAsia="Times New Roman" w:hAnsi="Times New Roman" w:cs="Times New Roman"/>
          <w:sz w:val="24"/>
          <w:szCs w:val="24"/>
        </w:rPr>
        <w:t>kalangan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wawasan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seseorang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kecenderungan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dalamnya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keterlambatan</w:t>
      </w:r>
      <w:proofErr w:type="spellEnd"/>
      <w:r w:rsidR="00B541BC">
        <w:rPr>
          <w:rFonts w:ascii="Times New Roman" w:eastAsia="Times New Roman" w:hAnsi="Times New Roman" w:cs="Times New Roman"/>
          <w:sz w:val="24"/>
          <w:szCs w:val="24"/>
        </w:rPr>
        <w:fldChar w:fldCharType="begin" w:fldLock="1"/>
      </w:r>
      <w:r w:rsidR="00B541BC">
        <w:rPr>
          <w:rFonts w:ascii="Times New Roman" w:eastAsia="Times New Roman" w:hAnsi="Times New Roman" w:cs="Times New Roman"/>
          <w:sz w:val="24"/>
          <w:szCs w:val="24"/>
        </w:rPr>
        <w:instrText>ADDIN CSL_CITATION {"citationItems":[{"id":"ITEM-1","itemData":{"abstract":"This study examines the existence of usury elements in the PayLater payment system from the perspective of Islamic economic law. PayLater services are increasingly in demand in various marketplaces because they provide convenience in transactions with an installment system without the need for a credit card. This payment method allows users to buy goods or services in advance and pay for them later with an installment scheme. However, in Islamic teachings, this system needs to be further analyzed because it has the potential to contain usury, which is prohibited in Islamic law. This study aims to evaluate whether PayLater contains usury elements and assess its compliance with the principles of the qardh contract in Islam. Using normative legal methods and a qualitative approach based on literature studies, this study examines related literature, fatwas, and regulations. The results of the study show that in practice, PayLater charges interest, late fees, and additional fees, which are categorized as jahiliyah usury. This is contrary to the principles of the qardh contract, which requires loans to be returned according to the principal amount without additional payments.","author":[{"dropping-particle":"","family":"Fitriani","given":"","non-dropping-particle":"","parse-names":false,"suffix":""},{"dropping-particle":"","family":"Baidhowi","given":"","non-dropping-particle":"","parse-names":false,"suffix":""}],"container-title":"Media Hukum Indonesia (MHI)","id":"ITEM-1","issue":"6","issued":{"date-parts":[["2025"]]},"page":"294-300","title":"Analisis unsur riba dalam sistem pembayaran pay later berdasarkan perspektif hukum ekonomi syariah","type":"article-journal","volume":"2"},"uris":["http://www.mendeley.com/documents/?uuid=38205db8-9f0d-49d7-a06b-04cbb28ba35c"]}],"mendeley":{"formattedCitation":"(Fitriani &amp; Baidhowi, 2025)","plainTextFormattedCitation":"(Fitriani &amp; Baidhowi, 2025)","previouslyFormattedCitation":"(Fitriani &amp; Baidhowi, 2025)"},"properties":{"noteIndex":0},"schema":"https://github.com/citation-style-language/schema/raw/master/csl-citation.json"}</w:instrText>
      </w:r>
      <w:r w:rsidR="00B541BC">
        <w:rPr>
          <w:rFonts w:ascii="Times New Roman" w:eastAsia="Times New Roman" w:hAnsi="Times New Roman" w:cs="Times New Roman"/>
          <w:sz w:val="24"/>
          <w:szCs w:val="24"/>
        </w:rPr>
        <w:fldChar w:fldCharType="separate"/>
      </w:r>
      <w:r w:rsidR="00B541BC" w:rsidRPr="00B541BC">
        <w:rPr>
          <w:rFonts w:ascii="Times New Roman" w:eastAsia="Times New Roman" w:hAnsi="Times New Roman" w:cs="Times New Roman"/>
          <w:noProof/>
          <w:sz w:val="24"/>
          <w:szCs w:val="24"/>
        </w:rPr>
        <w:t>(Fitriani &amp; Baidhowi, 2025)</w:t>
      </w:r>
      <w:r w:rsidR="00B541BC">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Jika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menitikberatkan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tertentu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bunga,gharar</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keputusan</w:t>
      </w:r>
      <w:proofErr w:type="spellEnd"/>
      <w:r>
        <w:rPr>
          <w:rFonts w:ascii="Times New Roman" w:eastAsia="Times New Roman" w:hAnsi="Times New Roman" w:cs="Times New Roman"/>
          <w:sz w:val="24"/>
          <w:szCs w:val="24"/>
        </w:rPr>
        <w:t xml:space="preserve"> fatwa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membahas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rinci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operasional</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spesifik</w:t>
      </w:r>
      <w:proofErr w:type="spellEnd"/>
      <w:r>
        <w:rPr>
          <w:rFonts w:ascii="Times New Roman" w:eastAsia="Times New Roman" w:hAnsi="Times New Roman" w:cs="Times New Roman"/>
          <w:sz w:val="24"/>
          <w:szCs w:val="24"/>
        </w:rPr>
        <w:t>.</w:t>
      </w:r>
    </w:p>
    <w:p w14:paraId="6EE08706"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membahas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hukum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klasifikasi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jenis-jenis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2,95%,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penanganan</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keterlambatan</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mengaitkan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Fatwa DSN-MUI dan </w:t>
      </w:r>
      <w:proofErr w:type="spellStart"/>
      <w:r>
        <w:rPr>
          <w:rFonts w:ascii="Times New Roman" w:eastAsia="Times New Roman" w:hAnsi="Times New Roman" w:cs="Times New Roman"/>
          <w:sz w:val="24"/>
          <w:szCs w:val="24"/>
        </w:rPr>
        <w:t>regulasi</w:t>
      </w:r>
      <w:proofErr w:type="spellEnd"/>
      <w:r>
        <w:rPr>
          <w:rFonts w:ascii="Times New Roman" w:eastAsia="Times New Roman" w:hAnsi="Times New Roman" w:cs="Times New Roman"/>
          <w:sz w:val="24"/>
          <w:szCs w:val="24"/>
        </w:rPr>
        <w:t xml:space="preserve"> OJK.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berupaya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kekosongan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terdahulu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komprehensif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w:t>
      </w:r>
    </w:p>
    <w:p w14:paraId="36A8E552"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menyisakan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persoalan</w:t>
      </w:r>
      <w:proofErr w:type="spellEnd"/>
      <w:r>
        <w:rPr>
          <w:rFonts w:ascii="Times New Roman" w:eastAsia="Times New Roman" w:hAnsi="Times New Roman" w:cs="Times New Roman"/>
          <w:sz w:val="24"/>
          <w:szCs w:val="24"/>
        </w:rPr>
        <w:t xml:space="preserve"> syariah.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diperlukan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hukumnya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menyeluruh</w:t>
      </w:r>
      <w:proofErr w:type="spellEnd"/>
      <w:r>
        <w:rPr>
          <w:rFonts w:ascii="Times New Roman" w:eastAsia="Times New Roman" w:hAnsi="Times New Roman" w:cs="Times New Roman"/>
          <w:sz w:val="24"/>
          <w:szCs w:val="24"/>
        </w:rPr>
        <w:t>,  yang</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fokus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08724340" w14:textId="77777777" w:rsidR="002F1C46" w:rsidRDefault="00000000">
      <w:pPr>
        <w:pStyle w:val="Heading1"/>
        <w:spacing w:line="36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METHOD </w:t>
      </w:r>
    </w:p>
    <w:p w14:paraId="228A942A" w14:textId="44BE780E"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disusun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kepustakaan</w:t>
      </w:r>
      <w:proofErr w:type="spellEnd"/>
      <w:r>
        <w:rPr>
          <w:rFonts w:ascii="Times New Roman" w:eastAsia="Times New Roman" w:hAnsi="Times New Roman" w:cs="Times New Roman"/>
          <w:sz w:val="24"/>
          <w:szCs w:val="24"/>
        </w:rPr>
        <w:t xml:space="preserve"> (library research)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bersumber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literatur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relavan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topik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pembahasan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normatif</w:t>
      </w:r>
      <w:proofErr w:type="spellEnd"/>
      <w:r w:rsidR="00B541BC">
        <w:rPr>
          <w:rFonts w:ascii="Times New Roman" w:eastAsia="Times New Roman" w:hAnsi="Times New Roman" w:cs="Times New Roman"/>
          <w:sz w:val="24"/>
          <w:szCs w:val="24"/>
        </w:rPr>
        <w:fldChar w:fldCharType="begin" w:fldLock="1"/>
      </w:r>
      <w:r w:rsidR="00E816BC">
        <w:rPr>
          <w:rFonts w:ascii="Times New Roman" w:eastAsia="Times New Roman" w:hAnsi="Times New Roman" w:cs="Times New Roman"/>
          <w:sz w:val="24"/>
          <w:szCs w:val="24"/>
        </w:rPr>
        <w:instrText>ADDIN CSL_CITATION {"citationItems":[{"id":"ITEM-1","itemData":{"ISSN":"3089-1035","author":[{"dropping-particle":"","family":"Yakup","given":"","non-dropping-particle":"","parse-names":false,"suffix":""}],"container-title":"El Wahdah: Jurnal Pendidikan","id":"ITEM-1","issue":"1","issued":{"date-parts":[["2025"]]},"page":"116-146","title":"Integralisme Pendidikan Islam Sebagai Fondasi Etika Digital dalam Era Society 5.0 Yakup Sekolah Tinggi Agama Islam Nahdlatul Ulama (STAINU) Madiun","type":"article-journal","volume":"6"},"uris":["http://www.mendeley.com/documents/?uuid=016f85b5-232b-49c9-8039-35fcf8747963"]}],"mendeley":{"formattedCitation":"(Yakup, 2025)","plainTextFormattedCitation":"(Yakup, 2025)","previouslyFormattedCitation":"(Yakup, 2025)"},"properties":{"noteIndex":0},"schema":"https://github.com/citation-style-language/schema/raw/master/csl-citation.json"}</w:instrText>
      </w:r>
      <w:r w:rsidR="00B541BC">
        <w:rPr>
          <w:rFonts w:ascii="Times New Roman" w:eastAsia="Times New Roman" w:hAnsi="Times New Roman" w:cs="Times New Roman"/>
          <w:sz w:val="24"/>
          <w:szCs w:val="24"/>
        </w:rPr>
        <w:fldChar w:fldCharType="separate"/>
      </w:r>
      <w:r w:rsidR="00B541BC" w:rsidRPr="00B541BC">
        <w:rPr>
          <w:rFonts w:ascii="Times New Roman" w:eastAsia="Times New Roman" w:hAnsi="Times New Roman" w:cs="Times New Roman"/>
          <w:noProof/>
          <w:sz w:val="24"/>
          <w:szCs w:val="24"/>
        </w:rPr>
        <w:t>(Yakup, 2025)</w:t>
      </w:r>
      <w:r w:rsidR="00B541BC">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normatif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kegiatan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melibatkan</w:t>
      </w:r>
      <w:proofErr w:type="spellEnd"/>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mengelola</w:t>
      </w:r>
      <w:proofErr w:type="spellEnd"/>
      <w:r>
        <w:rPr>
          <w:rFonts w:ascii="Times New Roman" w:eastAsia="Times New Roman" w:hAnsi="Times New Roman" w:cs="Times New Roman"/>
          <w:sz w:val="24"/>
          <w:szCs w:val="24"/>
        </w:rPr>
        <w:t xml:space="preserve"> data dan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artikel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dokumen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kepustakaan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menyusun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deskripsi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fenomena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diteliti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data-data </w:t>
      </w:r>
      <w:proofErr w:type="spellStart"/>
      <w:r>
        <w:rPr>
          <w:rFonts w:ascii="Times New Roman" w:eastAsia="Times New Roman" w:hAnsi="Times New Roman" w:cs="Times New Roman"/>
          <w:sz w:val="24"/>
          <w:szCs w:val="24"/>
        </w:rPr>
        <w:t>teoritis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empiris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berasal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literature, </w:t>
      </w:r>
      <w:proofErr w:type="spellStart"/>
      <w:r>
        <w:rPr>
          <w:rFonts w:ascii="Times New Roman" w:eastAsia="Times New Roman" w:hAnsi="Times New Roman" w:cs="Times New Roman"/>
          <w:sz w:val="24"/>
          <w:szCs w:val="24"/>
        </w:rPr>
        <w:t>jurnal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referensi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relavan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topik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w:t>
      </w:r>
    </w:p>
    <w:p w14:paraId="3962E5A7"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data </w:t>
      </w:r>
      <w:proofErr w:type="spellStart"/>
      <w:proofErr w:type="gramStart"/>
      <w:r>
        <w:rPr>
          <w:rFonts w:ascii="Times New Roman" w:eastAsia="Times New Roman" w:hAnsi="Times New Roman" w:cs="Times New Roman"/>
          <w:sz w:val="24"/>
          <w:szCs w:val="24"/>
        </w:rPr>
        <w:t>sekunder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artikel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OJK, fatwa DSN-MUI,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dokumen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w:t>
      </w:r>
    </w:p>
    <w:p w14:paraId="2210FBB4" w14:textId="77777777" w:rsidR="002F1C46" w:rsidRDefault="00000000">
      <w:pPr>
        <w:spacing w:after="0" w:line="360" w:lineRule="auto"/>
        <w:ind w:left="-2" w:firstLineChars="236"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Teknik </w:t>
      </w: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kepustakaan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yakni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menelaah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dokumen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w:t>
      </w:r>
    </w:p>
    <w:p w14:paraId="0094FF89" w14:textId="34BC06B6" w:rsidR="002F1C46" w:rsidRDefault="00000000">
      <w:pPr>
        <w:spacing w:after="0" w:line="360" w:lineRule="auto"/>
        <w:ind w:left="-2" w:firstLineChars="236"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Analisi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isi</w:t>
      </w:r>
      <w:proofErr w:type="spellEnd"/>
      <w:r>
        <w:rPr>
          <w:rFonts w:ascii="Times New Roman" w:eastAsia="Times New Roman" w:hAnsi="Times New Roman" w:cs="Times New Roman"/>
          <w:sz w:val="24"/>
          <w:szCs w:val="24"/>
        </w:rPr>
        <w:t xml:space="preserve"> (content analysis).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serangkaian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kesimpulan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sebuah</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dokumen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dikumpulkan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valid</w:t>
      </w:r>
      <w:r w:rsidR="000C5808">
        <w:rPr>
          <w:rFonts w:ascii="Times New Roman" w:eastAsia="Times New Roman" w:hAnsi="Times New Roman" w:cs="Times New Roman"/>
          <w:sz w:val="24"/>
          <w:szCs w:val="24"/>
        </w:rPr>
        <w:fldChar w:fldCharType="begin" w:fldLock="1"/>
      </w:r>
      <w:r w:rsidR="000C5808">
        <w:rPr>
          <w:rFonts w:ascii="Times New Roman" w:eastAsia="Times New Roman" w:hAnsi="Times New Roman" w:cs="Times New Roman"/>
          <w:sz w:val="24"/>
          <w:szCs w:val="24"/>
        </w:rPr>
        <w:instrText>ADDIN CSL_CITATION {"citationItems":[{"id":"ITEM-1","itemData":{"author":[{"dropping-particle":"","family":"Safitri","given":"Ovilia Risma","non-dropping-particle":"","parse-names":false,"suffix":""},{"dropping-particle":"","family":"Najlatun Naqiyah","given":"","non-dropping-particle":"","parse-names":false,"suffix":""}],"id":"ITEM-1","issued":{"date-parts":[["2021"]]},"title":"STUDI KEPUSTAKAAN TEKNIK MODELING UNTUK ACADEMIC EFFICACY PESERTA DIDIK SEKOLAH MENENGAH","type":"article"},"uris":["http://www.mendeley.com/documents/?uuid=3dd18493-1e7a-4190-bbc2-a2acffe0e618"]}],"mendeley":{"formattedCitation":"(Safitri &amp; Najlatun Naqiyah, 2021)","plainTextFormattedCitation":"(Safitri &amp; Najlatun Naqiyah, 2021)"},"properties":{"noteIndex":0},"schema":"https://github.com/citation-style-language/schema/raw/master/csl-citation.json"}</w:instrText>
      </w:r>
      <w:r w:rsidR="000C5808">
        <w:rPr>
          <w:rFonts w:ascii="Times New Roman" w:eastAsia="Times New Roman" w:hAnsi="Times New Roman" w:cs="Times New Roman"/>
          <w:sz w:val="24"/>
          <w:szCs w:val="24"/>
        </w:rPr>
        <w:fldChar w:fldCharType="separate"/>
      </w:r>
      <w:r w:rsidR="000C5808" w:rsidRPr="000C5808">
        <w:rPr>
          <w:rFonts w:ascii="Times New Roman" w:eastAsia="Times New Roman" w:hAnsi="Times New Roman" w:cs="Times New Roman"/>
          <w:noProof/>
          <w:sz w:val="24"/>
          <w:szCs w:val="24"/>
        </w:rPr>
        <w:t>(</w:t>
      </w:r>
      <w:proofErr w:type="spellStart"/>
      <w:r w:rsidR="000C5808" w:rsidRPr="000C5808">
        <w:rPr>
          <w:rFonts w:ascii="Times New Roman" w:eastAsia="Times New Roman" w:hAnsi="Times New Roman" w:cs="Times New Roman"/>
          <w:noProof/>
          <w:sz w:val="24"/>
          <w:szCs w:val="24"/>
        </w:rPr>
        <w:t>Safitri</w:t>
      </w:r>
      <w:proofErr w:type="spellEnd"/>
      <w:r w:rsidR="000C5808" w:rsidRPr="000C5808">
        <w:rPr>
          <w:rFonts w:ascii="Times New Roman" w:eastAsia="Times New Roman" w:hAnsi="Times New Roman" w:cs="Times New Roman"/>
          <w:noProof/>
          <w:sz w:val="24"/>
          <w:szCs w:val="24"/>
        </w:rPr>
        <w:t xml:space="preserve"> &amp; Najlatun Naqiyah, 2021)</w:t>
      </w:r>
      <w:r w:rsidR="000C580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memahami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mengidentifikasi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menghubungkan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ditarik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kesimpulannya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terstruktur</w:t>
      </w:r>
      <w:proofErr w:type="spellEnd"/>
      <w:r>
        <w:rPr>
          <w:rFonts w:ascii="Times New Roman" w:eastAsia="Times New Roman" w:hAnsi="Times New Roman" w:cs="Times New Roman"/>
          <w:sz w:val="24"/>
          <w:szCs w:val="24"/>
        </w:rPr>
        <w:t xml:space="preserve">. </w:t>
      </w:r>
    </w:p>
    <w:p w14:paraId="6F1BE7C2" w14:textId="77777777" w:rsidR="002F1C46" w:rsidRDefault="002F1C46">
      <w:pPr>
        <w:spacing w:after="0" w:line="360" w:lineRule="auto"/>
        <w:ind w:left="-2" w:firstLineChars="236" w:firstLine="566"/>
        <w:jc w:val="both"/>
        <w:rPr>
          <w:rFonts w:ascii="Times New Roman" w:eastAsia="Times New Roman" w:hAnsi="Times New Roman" w:cs="Times New Roman"/>
          <w:sz w:val="24"/>
          <w:szCs w:val="24"/>
        </w:rPr>
      </w:pPr>
    </w:p>
    <w:p w14:paraId="1C96F823" w14:textId="77777777" w:rsidR="002F1C46" w:rsidRDefault="00000000">
      <w:pPr>
        <w:pStyle w:val="Heading1"/>
        <w:spacing w:line="360" w:lineRule="auto"/>
        <w:ind w:left="0" w:hanging="2"/>
        <w:rPr>
          <w:rFonts w:ascii="Times New Roman" w:eastAsia="Times New Roman" w:hAnsi="Times New Roman" w:cs="Times New Roman"/>
          <w:color w:val="000000"/>
        </w:rPr>
      </w:pPr>
      <w:r>
        <w:rPr>
          <w:rFonts w:ascii="Times New Roman" w:eastAsia="Times New Roman" w:hAnsi="Times New Roman" w:cs="Times New Roman"/>
        </w:rPr>
        <w:t>RESULTS AND DISCUSSION</w:t>
      </w:r>
      <w:r>
        <w:rPr>
          <w:rFonts w:ascii="Times New Roman" w:eastAsia="Times New Roman" w:hAnsi="Times New Roman" w:cs="Times New Roman"/>
          <w:color w:val="000000"/>
        </w:rPr>
        <w:t xml:space="preserve"> </w:t>
      </w:r>
    </w:p>
    <w:p w14:paraId="66BA2311" w14:textId="77777777" w:rsidR="002F1C46" w:rsidRDefault="00000000">
      <w:pPr>
        <w:pStyle w:val="ListParagraph"/>
        <w:numPr>
          <w:ilvl w:val="0"/>
          <w:numId w:val="1"/>
        </w:numPr>
        <w:spacing w:line="360" w:lineRule="auto"/>
        <w:ind w:leftChars="0" w:left="284" w:firstLineChars="0" w:hanging="284"/>
        <w:jc w:val="both"/>
        <w:rPr>
          <w:rFonts w:eastAsia="Times New Roman" w:cs="Times New Roman"/>
          <w:b/>
          <w:bCs/>
          <w:szCs w:val="24"/>
        </w:rPr>
      </w:pPr>
      <w:proofErr w:type="spellStart"/>
      <w:proofErr w:type="gramStart"/>
      <w:r>
        <w:rPr>
          <w:rFonts w:eastAsia="Times New Roman" w:cs="Times New Roman"/>
          <w:b/>
          <w:bCs/>
          <w:szCs w:val="24"/>
        </w:rPr>
        <w:lastRenderedPageBreak/>
        <w:t>Mekanisme</w:t>
      </w:r>
      <w:proofErr w:type="spellEnd"/>
      <w:r>
        <w:rPr>
          <w:rFonts w:eastAsia="Times New Roman" w:cs="Times New Roman"/>
          <w:b/>
          <w:bCs/>
          <w:szCs w:val="24"/>
        </w:rPr>
        <w:t xml:space="preserve">  </w:t>
      </w:r>
      <w:proofErr w:type="spellStart"/>
      <w:r>
        <w:rPr>
          <w:rFonts w:eastAsia="Times New Roman" w:cs="Times New Roman"/>
          <w:b/>
          <w:bCs/>
          <w:szCs w:val="24"/>
        </w:rPr>
        <w:t>transaksi</w:t>
      </w:r>
      <w:proofErr w:type="spellEnd"/>
      <w:proofErr w:type="gramEnd"/>
      <w:r>
        <w:rPr>
          <w:rFonts w:eastAsia="Times New Roman" w:cs="Times New Roman"/>
          <w:b/>
          <w:bCs/>
          <w:szCs w:val="24"/>
        </w:rPr>
        <w:t xml:space="preserve"> Shopee </w:t>
      </w:r>
      <w:proofErr w:type="spellStart"/>
      <w:r>
        <w:rPr>
          <w:rFonts w:eastAsia="Times New Roman" w:cs="Times New Roman"/>
          <w:b/>
          <w:bCs/>
          <w:szCs w:val="24"/>
        </w:rPr>
        <w:t>PayLater</w:t>
      </w:r>
      <w:proofErr w:type="spellEnd"/>
    </w:p>
    <w:p w14:paraId="0DE0208A" w14:textId="77777777" w:rsidR="002F1C46" w:rsidRDefault="00000000">
      <w:pPr>
        <w:spacing w:after="0" w:line="360" w:lineRule="auto"/>
        <w:ind w:leftChars="0" w:left="1" w:firstLineChars="235" w:firstLine="5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Shopee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platform </w:t>
      </w:r>
      <w:proofErr w:type="spellStart"/>
      <w:r>
        <w:rPr>
          <w:rFonts w:ascii="Times New Roman" w:eastAsia="Times New Roman" w:hAnsi="Times New Roman" w:cs="Times New Roman"/>
          <w:sz w:val="24"/>
          <w:szCs w:val="24"/>
        </w:rPr>
        <w:t>perdagangan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elektronik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kali </w:t>
      </w:r>
      <w:proofErr w:type="spellStart"/>
      <w:r>
        <w:rPr>
          <w:rFonts w:ascii="Times New Roman" w:eastAsia="Times New Roman" w:hAnsi="Times New Roman" w:cs="Times New Roman"/>
          <w:sz w:val="24"/>
          <w:szCs w:val="24"/>
        </w:rPr>
        <w:t>diluncurkan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dibawah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naungan</w:t>
      </w:r>
      <w:proofErr w:type="spellEnd"/>
      <w:r>
        <w:rPr>
          <w:rFonts w:ascii="Times New Roman" w:eastAsia="Times New Roman" w:hAnsi="Times New Roman" w:cs="Times New Roman"/>
          <w:sz w:val="24"/>
          <w:szCs w:val="24"/>
        </w:rPr>
        <w:t xml:space="preserve"> SEA Group (yang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nama Garena) dan </w:t>
      </w:r>
      <w:proofErr w:type="spellStart"/>
      <w:r>
        <w:rPr>
          <w:rFonts w:ascii="Times New Roman" w:eastAsia="Times New Roman" w:hAnsi="Times New Roman" w:cs="Times New Roman"/>
          <w:sz w:val="24"/>
          <w:szCs w:val="24"/>
        </w:rPr>
        <w:t>berkantor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pusat</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singapura</w:t>
      </w:r>
      <w:proofErr w:type="spellEnd"/>
      <w:r>
        <w:rPr>
          <w:rFonts w:ascii="Times New Roman" w:eastAsia="Times New Roman" w:hAnsi="Times New Roman" w:cs="Times New Roman"/>
          <w:sz w:val="24"/>
          <w:szCs w:val="24"/>
        </w:rPr>
        <w:t xml:space="preserve">. Seiring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perkembangan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shopee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melincurkan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bernama</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tanggal</w:t>
      </w:r>
      <w:proofErr w:type="spellEnd"/>
      <w:r>
        <w:rPr>
          <w:rFonts w:ascii="Times New Roman" w:eastAsia="Times New Roman" w:hAnsi="Times New Roman" w:cs="Times New Roman"/>
          <w:sz w:val="24"/>
          <w:szCs w:val="24"/>
        </w:rPr>
        <w:t xml:space="preserve"> 6 </w:t>
      </w:r>
      <w:proofErr w:type="spellStart"/>
      <w:r>
        <w:rPr>
          <w:rFonts w:ascii="Times New Roman" w:eastAsia="Times New Roman" w:hAnsi="Times New Roman" w:cs="Times New Roman"/>
          <w:sz w:val="24"/>
          <w:szCs w:val="24"/>
        </w:rPr>
        <w:t>maret</w:t>
      </w:r>
      <w:proofErr w:type="spellEnd"/>
      <w:r>
        <w:rPr>
          <w:rFonts w:ascii="Times New Roman" w:eastAsia="Times New Roman" w:hAnsi="Times New Roman" w:cs="Times New Roman"/>
          <w:sz w:val="24"/>
          <w:szCs w:val="24"/>
        </w:rPr>
        <w:t xml:space="preserve"> 2019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perusahaan</w:t>
      </w:r>
      <w:proofErr w:type="spellEnd"/>
      <w:r>
        <w:rPr>
          <w:rFonts w:ascii="Times New Roman" w:eastAsia="Times New Roman" w:hAnsi="Times New Roman" w:cs="Times New Roman"/>
          <w:sz w:val="24"/>
          <w:szCs w:val="24"/>
        </w:rPr>
        <w:t xml:space="preserve"> peer-to-peer lending, </w:t>
      </w:r>
      <w:proofErr w:type="spellStart"/>
      <w:r>
        <w:rPr>
          <w:rFonts w:ascii="Times New Roman" w:eastAsia="Times New Roman" w:hAnsi="Times New Roman" w:cs="Times New Roman"/>
          <w:sz w:val="24"/>
          <w:szCs w:val="24"/>
        </w:rPr>
        <w:t>yakni</w:t>
      </w:r>
      <w:proofErr w:type="spellEnd"/>
      <w:r>
        <w:rPr>
          <w:rFonts w:ascii="Times New Roman" w:eastAsia="Times New Roman" w:hAnsi="Times New Roman" w:cs="Times New Roman"/>
          <w:sz w:val="24"/>
          <w:szCs w:val="24"/>
        </w:rPr>
        <w:t xml:space="preserve"> PT </w:t>
      </w:r>
      <w:proofErr w:type="spellStart"/>
      <w:r>
        <w:rPr>
          <w:rFonts w:ascii="Times New Roman" w:eastAsia="Times New Roman" w:hAnsi="Times New Roman" w:cs="Times New Roman"/>
          <w:sz w:val="24"/>
          <w:szCs w:val="24"/>
        </w:rPr>
        <w:t>lentera</w:t>
      </w:r>
      <w:proofErr w:type="spellEnd"/>
      <w:r>
        <w:rPr>
          <w:rFonts w:ascii="Times New Roman" w:eastAsia="Times New Roman" w:hAnsi="Times New Roman" w:cs="Times New Roman"/>
          <w:sz w:val="24"/>
          <w:szCs w:val="24"/>
        </w:rPr>
        <w:t xml:space="preserve"> dana </w:t>
      </w:r>
      <w:proofErr w:type="spellStart"/>
      <w:r>
        <w:rPr>
          <w:rFonts w:ascii="Times New Roman" w:eastAsia="Times New Roman" w:hAnsi="Times New Roman" w:cs="Times New Roman"/>
          <w:sz w:val="24"/>
          <w:szCs w:val="24"/>
        </w:rPr>
        <w:t>nusantara</w:t>
      </w:r>
      <w:proofErr w:type="spellEnd"/>
      <w:r>
        <w:rPr>
          <w:rFonts w:ascii="Times New Roman" w:eastAsia="Times New Roman" w:hAnsi="Times New Roman" w:cs="Times New Roman"/>
          <w:sz w:val="24"/>
          <w:szCs w:val="24"/>
        </w:rPr>
        <w:t xml:space="preserve">. Fitur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solusi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pinjaman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berbelanja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membayar</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bulan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berikutnya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skema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cicilan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kredit</w:t>
      </w:r>
      <w:proofErr w:type="spellEnd"/>
      <w:r>
        <w:rPr>
          <w:rFonts w:ascii="Times New Roman" w:eastAsia="Times New Roman" w:hAnsi="Times New Roman" w:cs="Times New Roman"/>
          <w:sz w:val="24"/>
          <w:szCs w:val="24"/>
        </w:rPr>
        <w:t>.</w:t>
      </w:r>
    </w:p>
    <w:p w14:paraId="6A4D0E0B" w14:textId="77777777" w:rsidR="002F1C46" w:rsidRDefault="00000000">
      <w:pPr>
        <w:spacing w:after="0" w:line="360" w:lineRule="auto"/>
        <w:ind w:leftChars="0" w:left="1" w:firstLineChars="235" w:firstLine="5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memungkinkan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menyelesaikan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tertentu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Seluruh</w:t>
      </w:r>
      <w:proofErr w:type="spellEnd"/>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berlansung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shopee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layanan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disetujui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membeli</w:t>
      </w:r>
      <w:proofErr w:type="spellEnd"/>
      <w:r>
        <w:rPr>
          <w:rFonts w:ascii="Times New Roman" w:eastAsia="Times New Roman" w:hAnsi="Times New Roman" w:cs="Times New Roman"/>
          <w:sz w:val="24"/>
          <w:szCs w:val="24"/>
        </w:rPr>
        <w:t xml:space="preserve"> fashion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membeli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w:t>
      </w:r>
      <w:proofErr w:type="spellEnd"/>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pulsa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listrik</w:t>
      </w:r>
      <w:proofErr w:type="spellEnd"/>
      <w:r>
        <w:rPr>
          <w:rFonts w:ascii="Times New Roman" w:eastAsia="Times New Roman" w:hAnsi="Times New Roman" w:cs="Times New Roman"/>
          <w:sz w:val="24"/>
          <w:szCs w:val="24"/>
        </w:rPr>
        <w:t xml:space="preserve"> di PLN, </w:t>
      </w:r>
      <w:proofErr w:type="spellStart"/>
      <w:r>
        <w:rPr>
          <w:rFonts w:ascii="Times New Roman" w:eastAsia="Times New Roman" w:hAnsi="Times New Roman" w:cs="Times New Roman"/>
          <w:sz w:val="24"/>
          <w:szCs w:val="24"/>
        </w:rPr>
        <w:t>tiket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kereta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tiket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pesawat</w:t>
      </w:r>
      <w:proofErr w:type="spellEnd"/>
      <w:r>
        <w:rPr>
          <w:rFonts w:ascii="Times New Roman" w:eastAsia="Times New Roman" w:hAnsi="Times New Roman" w:cs="Times New Roman"/>
          <w:sz w:val="24"/>
          <w:szCs w:val="24"/>
        </w:rPr>
        <w:t>, bus, dan travel.</w:t>
      </w:r>
    </w:p>
    <w:p w14:paraId="2920B9E1" w14:textId="77777777" w:rsidR="002F1C46" w:rsidRDefault="002F1C46">
      <w:pPr>
        <w:spacing w:after="0" w:line="360" w:lineRule="auto"/>
        <w:ind w:leftChars="256" w:left="1132" w:hangingChars="237" w:hanging="569"/>
        <w:jc w:val="both"/>
        <w:rPr>
          <w:rFonts w:ascii="Times New Roman" w:eastAsia="Times New Roman" w:hAnsi="Times New Roman" w:cs="Times New Roman"/>
          <w:sz w:val="24"/>
          <w:szCs w:val="24"/>
        </w:rPr>
      </w:pPr>
    </w:p>
    <w:p w14:paraId="6787A635" w14:textId="049353C1" w:rsidR="002F1C46" w:rsidRDefault="00000000">
      <w:pPr>
        <w:spacing w:after="0" w:line="360" w:lineRule="auto"/>
        <w:ind w:leftChars="0" w:left="1" w:firstLineChars="235" w:firstLine="56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fitur</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menyediakan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bunga 0%. </w:t>
      </w:r>
      <w:proofErr w:type="spellStart"/>
      <w:r>
        <w:rPr>
          <w:rFonts w:ascii="Times New Roman" w:eastAsia="Times New Roman" w:hAnsi="Times New Roman" w:cs="Times New Roman"/>
          <w:sz w:val="24"/>
          <w:szCs w:val="24"/>
        </w:rPr>
        <w:t>Kedua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tiga</w:t>
      </w:r>
      <w:proofErr w:type="spellEnd"/>
      <w:r>
        <w:rPr>
          <w:rFonts w:ascii="Times New Roman" w:eastAsia="Times New Roman" w:hAnsi="Times New Roman" w:cs="Times New Roman"/>
          <w:sz w:val="24"/>
          <w:szCs w:val="24"/>
        </w:rPr>
        <w:t xml:space="preserve"> kali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enam</w:t>
      </w:r>
      <w:proofErr w:type="spellEnd"/>
      <w:r>
        <w:rPr>
          <w:rFonts w:ascii="Times New Roman" w:eastAsia="Times New Roman" w:hAnsi="Times New Roman" w:cs="Times New Roman"/>
          <w:sz w:val="24"/>
          <w:szCs w:val="24"/>
        </w:rPr>
        <w:t xml:space="preserve"> kali </w:t>
      </w:r>
      <w:proofErr w:type="spellStart"/>
      <w:proofErr w:type="gram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yang</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dikenakan</w:t>
      </w:r>
      <w:proofErr w:type="spellEnd"/>
      <w:r>
        <w:rPr>
          <w:rFonts w:ascii="Times New Roman" w:eastAsia="Times New Roman" w:hAnsi="Times New Roman" w:cs="Times New Roman"/>
          <w:sz w:val="24"/>
          <w:szCs w:val="24"/>
        </w:rPr>
        <w:t xml:space="preserve"> bunga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2,95% </w:t>
      </w:r>
      <w:proofErr w:type="spellStart"/>
      <w:r>
        <w:rPr>
          <w:rFonts w:ascii="Times New Roman" w:eastAsia="Times New Roman" w:hAnsi="Times New Roman" w:cs="Times New Roman"/>
          <w:sz w:val="24"/>
          <w:szCs w:val="24"/>
        </w:rPr>
        <w:t>perbulan</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wajib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dibayar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ditampilkan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otomatis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checkout </w:t>
      </w:r>
      <w:proofErr w:type="spellStart"/>
      <w:r>
        <w:rPr>
          <w:rFonts w:ascii="Times New Roman" w:eastAsia="Times New Roman" w:hAnsi="Times New Roman" w:cs="Times New Roman"/>
          <w:sz w:val="24"/>
          <w:szCs w:val="24"/>
        </w:rPr>
        <w:t>diaplikasi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kewajiban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diselesaikan</w:t>
      </w:r>
      <w:proofErr w:type="spellEnd"/>
      <w:r w:rsidR="00E816BC">
        <w:rPr>
          <w:rFonts w:ascii="Times New Roman" w:eastAsia="Times New Roman" w:hAnsi="Times New Roman" w:cs="Times New Roman"/>
          <w:sz w:val="24"/>
          <w:szCs w:val="24"/>
        </w:rPr>
        <w:fldChar w:fldCharType="begin" w:fldLock="1"/>
      </w:r>
      <w:r w:rsidR="00E816BC">
        <w:rPr>
          <w:rFonts w:ascii="Times New Roman" w:eastAsia="Times New Roman" w:hAnsi="Times New Roman" w:cs="Times New Roman"/>
          <w:sz w:val="24"/>
          <w:szCs w:val="24"/>
        </w:rPr>
        <w:instrText>ADDIN CSL_CITATION {"citationItems":[{"id":"ITEM-1","itemData":{"author":[{"dropping-particle":"","family":"Monica","given":"Alfina Dewi","non-dropping-particle":"","parse-names":false,"suffix":""},{"dropping-particle":"","family":"Kasanah","given":"Siti Nur","non-dropping-particle":"","parse-names":false,"suffix":""},{"dropping-particle":"","family":"Ilaassabilirrosad","given":"Annisa","non-dropping-particle":"","parse-names":false,"suffix":""}],"id":"ITEM-1","issue":"2","issued":{"date-parts":[["2025"]]},"page":"1-16","title":"Tinjauan Shopee PayLater Dalam Transaksi Keuangan Digital","type":"article-journal","volume":"5"},"uris":["http://www.mendeley.com/documents/?uuid=9d70b1cd-4d27-42e4-907d-d120cc7b5e66"]}],"mendeley":{"formattedCitation":"(Monica et al., 2025)","plainTextFormattedCitation":"(Monica et al., 2025)","previouslyFormattedCitation":"(Monica et al., 2025)"},"properties":{"noteIndex":0},"schema":"https://github.com/citation-style-language/schema/raw/master/csl-citation.json"}</w:instrText>
      </w:r>
      <w:r w:rsidR="00E816BC">
        <w:rPr>
          <w:rFonts w:ascii="Times New Roman" w:eastAsia="Times New Roman" w:hAnsi="Times New Roman" w:cs="Times New Roman"/>
          <w:sz w:val="24"/>
          <w:szCs w:val="24"/>
        </w:rPr>
        <w:fldChar w:fldCharType="separate"/>
      </w:r>
      <w:r w:rsidR="00E816BC" w:rsidRPr="00E816BC">
        <w:rPr>
          <w:rFonts w:ascii="Times New Roman" w:eastAsia="Times New Roman" w:hAnsi="Times New Roman" w:cs="Times New Roman"/>
          <w:noProof/>
          <w:sz w:val="24"/>
          <w:szCs w:val="24"/>
        </w:rPr>
        <w:t>(Monica et al., 2025)</w:t>
      </w:r>
      <w:r w:rsidR="00E816BC">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Selain bunga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pinjaman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pokok</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pinjaman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pokok</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juga </w:t>
      </w:r>
      <w:proofErr w:type="spellStart"/>
      <w:proofErr w:type="gramStart"/>
      <w:r>
        <w:rPr>
          <w:rFonts w:ascii="Times New Roman" w:eastAsia="Times New Roman" w:hAnsi="Times New Roman" w:cs="Times New Roman"/>
          <w:sz w:val="24"/>
          <w:szCs w:val="24"/>
        </w:rPr>
        <w:t>membebankan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penanganan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1% </w:t>
      </w:r>
      <w:proofErr w:type="spellStart"/>
      <w:proofErr w:type="gram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terlambat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tagihan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pelunasan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tagihan</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tagihan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w:t>
      </w:r>
    </w:p>
    <w:p w14:paraId="5A00254E" w14:textId="77777777" w:rsidR="002F1C46" w:rsidRDefault="00000000">
      <w:pPr>
        <w:spacing w:after="0" w:line="360" w:lineRule="auto"/>
        <w:ind w:leftChars="0" w:left="1" w:firstLineChars="235" w:firstLine="5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Langkah-</w:t>
      </w:r>
      <w:proofErr w:type="spellStart"/>
      <w:r>
        <w:rPr>
          <w:rFonts w:ascii="Times New Roman" w:eastAsia="Times New Roman" w:hAnsi="Times New Roman" w:cs="Times New Roman"/>
          <w:sz w:val="24"/>
          <w:szCs w:val="24"/>
        </w:rPr>
        <w:t>langkah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transaksi</w:t>
      </w:r>
      <w:proofErr w:type="spellEnd"/>
      <w:r>
        <w:rPr>
          <w:rFonts w:ascii="Times New Roman" w:eastAsia="Times New Roman" w:hAnsi="Times New Roman" w:cs="Times New Roman"/>
          <w:sz w:val="24"/>
          <w:szCs w:val="24"/>
        </w:rPr>
        <w:t xml:space="preserve"> Shopee </w:t>
      </w:r>
      <w:proofErr w:type="spellStart"/>
      <w:r>
        <w:rPr>
          <w:rFonts w:ascii="Times New Roman" w:eastAsia="Times New Roman" w:hAnsi="Times New Roman" w:cs="Times New Roman"/>
          <w:sz w:val="24"/>
          <w:szCs w:val="24"/>
        </w:rPr>
        <w:t>PayLater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p>
    <w:p w14:paraId="52A40A4F" w14:textId="77777777" w:rsidR="002F1C46" w:rsidRDefault="00000000">
      <w:pPr>
        <w:pStyle w:val="ListParagraph"/>
        <w:numPr>
          <w:ilvl w:val="0"/>
          <w:numId w:val="2"/>
        </w:numPr>
        <w:spacing w:line="360" w:lineRule="auto"/>
        <w:ind w:leftChars="0" w:firstLineChars="0"/>
        <w:jc w:val="both"/>
        <w:rPr>
          <w:rFonts w:eastAsia="Times New Roman" w:cs="Times New Roman"/>
          <w:szCs w:val="24"/>
        </w:rPr>
      </w:pPr>
      <w:proofErr w:type="spellStart"/>
      <w:proofErr w:type="gramStart"/>
      <w:r>
        <w:rPr>
          <w:rFonts w:eastAsia="Times New Roman" w:cs="Times New Roman"/>
          <w:szCs w:val="24"/>
        </w:rPr>
        <w:t>Klik</w:t>
      </w:r>
      <w:proofErr w:type="spellEnd"/>
      <w:r>
        <w:rPr>
          <w:rFonts w:eastAsia="Times New Roman" w:cs="Times New Roman"/>
          <w:szCs w:val="24"/>
        </w:rPr>
        <w:t xml:space="preserve">  </w:t>
      </w:r>
      <w:proofErr w:type="spellStart"/>
      <w:r>
        <w:rPr>
          <w:rFonts w:eastAsia="Times New Roman" w:cs="Times New Roman"/>
          <w:szCs w:val="24"/>
        </w:rPr>
        <w:t>metode</w:t>
      </w:r>
      <w:proofErr w:type="spellEnd"/>
      <w:proofErr w:type="gramEnd"/>
      <w:r>
        <w:rPr>
          <w:rFonts w:eastAsia="Times New Roman" w:cs="Times New Roman"/>
          <w:szCs w:val="24"/>
        </w:rPr>
        <w:t xml:space="preserve"> </w:t>
      </w:r>
      <w:proofErr w:type="spellStart"/>
      <w:r>
        <w:rPr>
          <w:rFonts w:eastAsia="Times New Roman" w:cs="Times New Roman"/>
          <w:szCs w:val="24"/>
        </w:rPr>
        <w:t>pembayaran</w:t>
      </w:r>
      <w:proofErr w:type="spellEnd"/>
      <w:r>
        <w:rPr>
          <w:rFonts w:eastAsia="Times New Roman" w:cs="Times New Roman"/>
          <w:szCs w:val="24"/>
        </w:rPr>
        <w:t xml:space="preserve"> dan pili Shopee </w:t>
      </w:r>
      <w:proofErr w:type="spellStart"/>
      <w:r>
        <w:rPr>
          <w:rFonts w:eastAsia="Times New Roman" w:cs="Times New Roman"/>
          <w:szCs w:val="24"/>
        </w:rPr>
        <w:t>PayLater</w:t>
      </w:r>
      <w:proofErr w:type="spellEnd"/>
    </w:p>
    <w:p w14:paraId="7A2C64E4" w14:textId="77777777" w:rsidR="002F1C46" w:rsidRDefault="00000000">
      <w:pPr>
        <w:pStyle w:val="ListParagraph"/>
        <w:numPr>
          <w:ilvl w:val="0"/>
          <w:numId w:val="2"/>
        </w:numPr>
        <w:spacing w:line="360" w:lineRule="auto"/>
        <w:ind w:leftChars="0" w:firstLineChars="0"/>
        <w:jc w:val="both"/>
        <w:rPr>
          <w:rFonts w:eastAsia="Times New Roman" w:cs="Times New Roman"/>
          <w:szCs w:val="24"/>
        </w:rPr>
      </w:pPr>
      <w:proofErr w:type="spellStart"/>
      <w:r>
        <w:rPr>
          <w:rFonts w:eastAsia="Times New Roman" w:cs="Times New Roman"/>
          <w:szCs w:val="24"/>
        </w:rPr>
        <w:lastRenderedPageBreak/>
        <w:t>Klik</w:t>
      </w:r>
      <w:proofErr w:type="spellEnd"/>
      <w:r>
        <w:rPr>
          <w:rFonts w:eastAsia="Times New Roman" w:cs="Times New Roman"/>
          <w:szCs w:val="24"/>
        </w:rPr>
        <w:t xml:space="preserve"> </w:t>
      </w:r>
      <w:proofErr w:type="spellStart"/>
      <w:r>
        <w:rPr>
          <w:rFonts w:eastAsia="Times New Roman" w:cs="Times New Roman"/>
          <w:szCs w:val="24"/>
        </w:rPr>
        <w:t>buat</w:t>
      </w:r>
      <w:proofErr w:type="spellEnd"/>
      <w:r>
        <w:rPr>
          <w:rFonts w:eastAsia="Times New Roman" w:cs="Times New Roman"/>
          <w:szCs w:val="24"/>
        </w:rPr>
        <w:t xml:space="preserve"> </w:t>
      </w:r>
      <w:proofErr w:type="spellStart"/>
      <w:r>
        <w:rPr>
          <w:rFonts w:eastAsia="Times New Roman" w:cs="Times New Roman"/>
          <w:szCs w:val="24"/>
        </w:rPr>
        <w:t>pesanan</w:t>
      </w:r>
      <w:proofErr w:type="spellEnd"/>
    </w:p>
    <w:p w14:paraId="14278A1F" w14:textId="77777777" w:rsidR="002F1C46" w:rsidRDefault="00000000">
      <w:pPr>
        <w:pStyle w:val="ListParagraph"/>
        <w:spacing w:line="360" w:lineRule="auto"/>
        <w:ind w:leftChars="0" w:left="358" w:firstLineChars="0" w:firstLine="0"/>
        <w:jc w:val="both"/>
        <w:rPr>
          <w:rFonts w:eastAsia="Times New Roman" w:cs="Times New Roman"/>
          <w:szCs w:val="24"/>
        </w:rPr>
      </w:pPr>
      <w:r>
        <w:rPr>
          <w:rFonts w:eastAsia="Times New Roman" w:cs="Times New Roman"/>
          <w:noProof/>
          <w:szCs w:val="24"/>
          <w:lang w:eastAsia="en-US"/>
        </w:rPr>
        <w:drawing>
          <wp:inline distT="0" distB="0" distL="0" distR="0" wp14:anchorId="74A35874" wp14:editId="3985407E">
            <wp:extent cx="1365250" cy="1505585"/>
            <wp:effectExtent l="0" t="0" r="6350" b="0"/>
            <wp:docPr id="1026" name="Picture 3"/>
            <wp:cNvGraphicFramePr/>
            <a:graphic xmlns:a="http://schemas.openxmlformats.org/drawingml/2006/main">
              <a:graphicData uri="http://schemas.openxmlformats.org/drawingml/2006/picture">
                <pic:pic xmlns:pic="http://schemas.openxmlformats.org/drawingml/2006/picture">
                  <pic:nvPicPr>
                    <pic:cNvPr id="1026" name="Picture 3"/>
                    <pic:cNvPicPr/>
                  </pic:nvPicPr>
                  <pic:blipFill>
                    <a:blip r:embed="rId13" cstate="print"/>
                    <a:srcRect/>
                    <a:stretch>
                      <a:fillRect/>
                    </a:stretch>
                  </pic:blipFill>
                  <pic:spPr>
                    <a:xfrm>
                      <a:off x="0" y="0"/>
                      <a:ext cx="1365250" cy="1506172"/>
                    </a:xfrm>
                    <a:prstGeom prst="rect">
                      <a:avLst/>
                    </a:prstGeom>
                  </pic:spPr>
                </pic:pic>
              </a:graphicData>
            </a:graphic>
          </wp:inline>
        </w:drawing>
      </w:r>
    </w:p>
    <w:p w14:paraId="4BEA9483" w14:textId="77777777" w:rsidR="002F1C46" w:rsidRDefault="00000000">
      <w:pPr>
        <w:pStyle w:val="ListParagraph"/>
        <w:numPr>
          <w:ilvl w:val="0"/>
          <w:numId w:val="2"/>
        </w:numPr>
        <w:spacing w:line="360" w:lineRule="auto"/>
        <w:ind w:leftChars="0" w:firstLineChars="0"/>
        <w:jc w:val="both"/>
        <w:rPr>
          <w:rFonts w:eastAsia="Times New Roman" w:cs="Times New Roman"/>
          <w:szCs w:val="24"/>
        </w:rPr>
      </w:pPr>
      <w:r>
        <w:rPr>
          <w:rFonts w:eastAsia="Times New Roman" w:cs="Times New Roman"/>
          <w:szCs w:val="24"/>
        </w:rPr>
        <w:t xml:space="preserve">Masukkan PIN Shopee </w:t>
      </w:r>
      <w:proofErr w:type="spellStart"/>
      <w:r>
        <w:rPr>
          <w:rFonts w:eastAsia="Times New Roman" w:cs="Times New Roman"/>
          <w:szCs w:val="24"/>
        </w:rPr>
        <w:t>PayLater</w:t>
      </w:r>
      <w:proofErr w:type="spellEnd"/>
    </w:p>
    <w:p w14:paraId="015049D9" w14:textId="77777777" w:rsidR="002F1C46" w:rsidRDefault="00000000">
      <w:pPr>
        <w:pStyle w:val="ListParagraph"/>
        <w:spacing w:line="360" w:lineRule="auto"/>
        <w:ind w:leftChars="0" w:left="358" w:firstLineChars="0" w:firstLine="0"/>
        <w:jc w:val="both"/>
        <w:rPr>
          <w:rFonts w:eastAsia="Times New Roman" w:cs="Times New Roman"/>
          <w:szCs w:val="24"/>
        </w:rPr>
      </w:pPr>
      <w:r>
        <w:rPr>
          <w:rFonts w:eastAsia="Times New Roman" w:cs="Times New Roman"/>
          <w:noProof/>
          <w:szCs w:val="24"/>
          <w:lang w:eastAsia="en-US"/>
        </w:rPr>
        <w:drawing>
          <wp:inline distT="0" distB="0" distL="0" distR="0" wp14:anchorId="48080068" wp14:editId="76047F6D">
            <wp:extent cx="2456815" cy="1308735"/>
            <wp:effectExtent l="0" t="0" r="635" b="5715"/>
            <wp:docPr id="1027" name="Picture 4"/>
            <wp:cNvGraphicFramePr/>
            <a:graphic xmlns:a="http://schemas.openxmlformats.org/drawingml/2006/main">
              <a:graphicData uri="http://schemas.openxmlformats.org/drawingml/2006/picture">
                <pic:pic xmlns:pic="http://schemas.openxmlformats.org/drawingml/2006/picture">
                  <pic:nvPicPr>
                    <pic:cNvPr id="1027" name="Picture 4"/>
                    <pic:cNvPicPr/>
                  </pic:nvPicPr>
                  <pic:blipFill>
                    <a:blip r:embed="rId14" cstate="print"/>
                    <a:srcRect/>
                    <a:stretch>
                      <a:fillRect/>
                    </a:stretch>
                  </pic:blipFill>
                  <pic:spPr>
                    <a:xfrm>
                      <a:off x="0" y="0"/>
                      <a:ext cx="2457064" cy="1308735"/>
                    </a:xfrm>
                    <a:prstGeom prst="rect">
                      <a:avLst/>
                    </a:prstGeom>
                  </pic:spPr>
                </pic:pic>
              </a:graphicData>
            </a:graphic>
          </wp:inline>
        </w:drawing>
      </w:r>
    </w:p>
    <w:p w14:paraId="002DBEA9" w14:textId="77777777" w:rsidR="002F1C46" w:rsidRDefault="00000000">
      <w:pPr>
        <w:pStyle w:val="ListParagraph"/>
        <w:numPr>
          <w:ilvl w:val="0"/>
          <w:numId w:val="2"/>
        </w:numPr>
        <w:spacing w:line="360" w:lineRule="auto"/>
        <w:ind w:leftChars="0" w:firstLineChars="0"/>
        <w:jc w:val="both"/>
        <w:rPr>
          <w:rFonts w:eastAsia="Times New Roman" w:cs="Times New Roman"/>
          <w:szCs w:val="24"/>
        </w:rPr>
      </w:pPr>
      <w:proofErr w:type="spellStart"/>
      <w:r>
        <w:rPr>
          <w:rFonts w:eastAsia="Times New Roman" w:cs="Times New Roman"/>
          <w:szCs w:val="24"/>
        </w:rPr>
        <w:t>Pembayaran</w:t>
      </w:r>
      <w:proofErr w:type="spellEnd"/>
      <w:r>
        <w:rPr>
          <w:rFonts w:eastAsia="Times New Roman" w:cs="Times New Roman"/>
          <w:szCs w:val="24"/>
        </w:rPr>
        <w:t xml:space="preserve"> </w:t>
      </w:r>
      <w:proofErr w:type="spellStart"/>
      <w:r>
        <w:rPr>
          <w:rFonts w:eastAsia="Times New Roman" w:cs="Times New Roman"/>
          <w:szCs w:val="24"/>
        </w:rPr>
        <w:t>akan</w:t>
      </w:r>
      <w:proofErr w:type="spellEnd"/>
      <w:r>
        <w:rPr>
          <w:rFonts w:eastAsia="Times New Roman" w:cs="Times New Roman"/>
          <w:szCs w:val="24"/>
        </w:rPr>
        <w:t xml:space="preserve"> </w:t>
      </w:r>
      <w:proofErr w:type="spellStart"/>
      <w:r>
        <w:rPr>
          <w:rFonts w:eastAsia="Times New Roman" w:cs="Times New Roman"/>
          <w:szCs w:val="24"/>
        </w:rPr>
        <w:t>otomatis</w:t>
      </w:r>
      <w:proofErr w:type="spellEnd"/>
      <w:r>
        <w:rPr>
          <w:rFonts w:eastAsia="Times New Roman" w:cs="Times New Roman"/>
          <w:szCs w:val="24"/>
        </w:rPr>
        <w:t xml:space="preserve"> </w:t>
      </w:r>
      <w:proofErr w:type="spellStart"/>
      <w:r>
        <w:rPr>
          <w:rFonts w:eastAsia="Times New Roman" w:cs="Times New Roman"/>
          <w:szCs w:val="24"/>
        </w:rPr>
        <w:t>terkonfirmasi</w:t>
      </w:r>
      <w:proofErr w:type="spellEnd"/>
      <w:r>
        <w:rPr>
          <w:rFonts w:eastAsia="Times New Roman" w:cs="Times New Roman"/>
          <w:szCs w:val="24"/>
        </w:rPr>
        <w:t xml:space="preserve"> dan </w:t>
      </w:r>
      <w:proofErr w:type="spellStart"/>
      <w:r>
        <w:rPr>
          <w:rFonts w:eastAsia="Times New Roman" w:cs="Times New Roman"/>
          <w:szCs w:val="24"/>
        </w:rPr>
        <w:t>penjual</w:t>
      </w:r>
      <w:proofErr w:type="spellEnd"/>
      <w:r>
        <w:rPr>
          <w:rFonts w:eastAsia="Times New Roman" w:cs="Times New Roman"/>
          <w:szCs w:val="24"/>
        </w:rPr>
        <w:t xml:space="preserve"> </w:t>
      </w:r>
      <w:proofErr w:type="spellStart"/>
      <w:r>
        <w:rPr>
          <w:rFonts w:eastAsia="Times New Roman" w:cs="Times New Roman"/>
          <w:szCs w:val="24"/>
        </w:rPr>
        <w:t>akan</w:t>
      </w:r>
      <w:proofErr w:type="spellEnd"/>
      <w:r>
        <w:rPr>
          <w:rFonts w:eastAsia="Times New Roman" w:cs="Times New Roman"/>
          <w:szCs w:val="24"/>
        </w:rPr>
        <w:t xml:space="preserve"> </w:t>
      </w:r>
      <w:proofErr w:type="spellStart"/>
      <w:r>
        <w:rPr>
          <w:rFonts w:eastAsia="Times New Roman" w:cs="Times New Roman"/>
          <w:szCs w:val="24"/>
        </w:rPr>
        <w:t>mendapatkan</w:t>
      </w:r>
      <w:proofErr w:type="spellEnd"/>
      <w:r>
        <w:rPr>
          <w:rFonts w:eastAsia="Times New Roman" w:cs="Times New Roman"/>
          <w:szCs w:val="24"/>
        </w:rPr>
        <w:t xml:space="preserve"> </w:t>
      </w:r>
      <w:proofErr w:type="spellStart"/>
      <w:r>
        <w:rPr>
          <w:rFonts w:eastAsia="Times New Roman" w:cs="Times New Roman"/>
          <w:szCs w:val="24"/>
        </w:rPr>
        <w:t>notifikasi</w:t>
      </w:r>
      <w:proofErr w:type="spellEnd"/>
      <w:r>
        <w:rPr>
          <w:rFonts w:eastAsia="Times New Roman" w:cs="Times New Roman"/>
          <w:szCs w:val="24"/>
        </w:rPr>
        <w:t xml:space="preserve"> </w:t>
      </w:r>
      <w:proofErr w:type="spellStart"/>
      <w:r>
        <w:rPr>
          <w:rFonts w:eastAsia="Times New Roman" w:cs="Times New Roman"/>
          <w:szCs w:val="24"/>
        </w:rPr>
        <w:t>untuk</w:t>
      </w:r>
      <w:proofErr w:type="spellEnd"/>
      <w:r>
        <w:rPr>
          <w:rFonts w:eastAsia="Times New Roman" w:cs="Times New Roman"/>
          <w:szCs w:val="24"/>
        </w:rPr>
        <w:t xml:space="preserve"> </w:t>
      </w:r>
      <w:proofErr w:type="spellStart"/>
      <w:r>
        <w:rPr>
          <w:rFonts w:eastAsia="Times New Roman" w:cs="Times New Roman"/>
          <w:szCs w:val="24"/>
        </w:rPr>
        <w:t>mengirim</w:t>
      </w:r>
      <w:proofErr w:type="spellEnd"/>
      <w:r>
        <w:rPr>
          <w:rFonts w:eastAsia="Times New Roman" w:cs="Times New Roman"/>
          <w:szCs w:val="24"/>
        </w:rPr>
        <w:t xml:space="preserve"> </w:t>
      </w:r>
      <w:proofErr w:type="spellStart"/>
      <w:r>
        <w:rPr>
          <w:rFonts w:eastAsia="Times New Roman" w:cs="Times New Roman"/>
          <w:szCs w:val="24"/>
        </w:rPr>
        <w:t>pesanan</w:t>
      </w:r>
      <w:proofErr w:type="spellEnd"/>
      <w:r>
        <w:rPr>
          <w:rFonts w:eastAsia="Times New Roman" w:cs="Times New Roman"/>
          <w:szCs w:val="24"/>
        </w:rPr>
        <w:t>.</w:t>
      </w:r>
    </w:p>
    <w:p w14:paraId="75F80F0B" w14:textId="77777777" w:rsidR="002F1C46" w:rsidRDefault="00000000">
      <w:pPr>
        <w:pStyle w:val="ListParagraph"/>
        <w:numPr>
          <w:ilvl w:val="0"/>
          <w:numId w:val="2"/>
        </w:numPr>
        <w:spacing w:line="360" w:lineRule="auto"/>
        <w:ind w:leftChars="0" w:firstLineChars="0"/>
        <w:jc w:val="both"/>
        <w:rPr>
          <w:rFonts w:eastAsia="Times New Roman" w:cs="Times New Roman"/>
          <w:szCs w:val="24"/>
        </w:rPr>
      </w:pPr>
      <w:r>
        <w:rPr>
          <w:rFonts w:eastAsia="Times New Roman" w:cs="Times New Roman"/>
          <w:szCs w:val="24"/>
        </w:rPr>
        <w:t xml:space="preserve">Bayar </w:t>
      </w:r>
      <w:proofErr w:type="spellStart"/>
      <w:r>
        <w:rPr>
          <w:rFonts w:eastAsia="Times New Roman" w:cs="Times New Roman"/>
          <w:szCs w:val="24"/>
        </w:rPr>
        <w:t>tagihan</w:t>
      </w:r>
      <w:proofErr w:type="spellEnd"/>
      <w:r>
        <w:rPr>
          <w:rFonts w:eastAsia="Times New Roman" w:cs="Times New Roman"/>
          <w:szCs w:val="24"/>
        </w:rPr>
        <w:t xml:space="preserve"> Shopee </w:t>
      </w:r>
      <w:proofErr w:type="spellStart"/>
      <w:r>
        <w:rPr>
          <w:rFonts w:eastAsia="Times New Roman" w:cs="Times New Roman"/>
          <w:szCs w:val="24"/>
        </w:rPr>
        <w:t>PayLater</w:t>
      </w:r>
      <w:proofErr w:type="spellEnd"/>
      <w:r>
        <w:rPr>
          <w:rFonts w:eastAsia="Times New Roman" w:cs="Times New Roman"/>
          <w:szCs w:val="24"/>
        </w:rPr>
        <w:t xml:space="preserve"> paling </w:t>
      </w:r>
      <w:proofErr w:type="spellStart"/>
      <w:r>
        <w:rPr>
          <w:rFonts w:eastAsia="Times New Roman" w:cs="Times New Roman"/>
          <w:szCs w:val="24"/>
        </w:rPr>
        <w:t>lambat</w:t>
      </w:r>
      <w:proofErr w:type="spellEnd"/>
      <w:r>
        <w:rPr>
          <w:rFonts w:eastAsia="Times New Roman" w:cs="Times New Roman"/>
          <w:szCs w:val="24"/>
        </w:rPr>
        <w:t xml:space="preserve"> </w:t>
      </w:r>
      <w:proofErr w:type="spellStart"/>
      <w:r>
        <w:rPr>
          <w:rFonts w:eastAsia="Times New Roman" w:cs="Times New Roman"/>
          <w:szCs w:val="24"/>
        </w:rPr>
        <w:t>tanggal</w:t>
      </w:r>
      <w:proofErr w:type="spellEnd"/>
      <w:r>
        <w:rPr>
          <w:rFonts w:eastAsia="Times New Roman" w:cs="Times New Roman"/>
          <w:szCs w:val="24"/>
        </w:rPr>
        <w:t xml:space="preserve"> 5 </w:t>
      </w:r>
      <w:proofErr w:type="spellStart"/>
      <w:r>
        <w:rPr>
          <w:rFonts w:eastAsia="Times New Roman" w:cs="Times New Roman"/>
          <w:szCs w:val="24"/>
        </w:rPr>
        <w:t>atau</w:t>
      </w:r>
      <w:proofErr w:type="spellEnd"/>
      <w:r>
        <w:rPr>
          <w:rFonts w:eastAsia="Times New Roman" w:cs="Times New Roman"/>
          <w:szCs w:val="24"/>
        </w:rPr>
        <w:t xml:space="preserve"> 11 </w:t>
      </w:r>
      <w:proofErr w:type="spellStart"/>
      <w:r>
        <w:rPr>
          <w:rFonts w:eastAsia="Times New Roman" w:cs="Times New Roman"/>
          <w:szCs w:val="24"/>
        </w:rPr>
        <w:t>bulan</w:t>
      </w:r>
      <w:proofErr w:type="spellEnd"/>
      <w:r>
        <w:rPr>
          <w:rFonts w:eastAsia="Times New Roman" w:cs="Times New Roman"/>
          <w:szCs w:val="24"/>
        </w:rPr>
        <w:t xml:space="preserve"> </w:t>
      </w:r>
      <w:proofErr w:type="spellStart"/>
      <w:r>
        <w:rPr>
          <w:rFonts w:eastAsia="Times New Roman" w:cs="Times New Roman"/>
          <w:szCs w:val="24"/>
        </w:rPr>
        <w:t>berikutnya</w:t>
      </w:r>
      <w:proofErr w:type="spellEnd"/>
      <w:r>
        <w:rPr>
          <w:rFonts w:eastAsia="Times New Roman" w:cs="Times New Roman"/>
          <w:szCs w:val="24"/>
        </w:rPr>
        <w:t xml:space="preserve"> </w:t>
      </w:r>
      <w:proofErr w:type="spellStart"/>
      <w:r>
        <w:rPr>
          <w:rFonts w:eastAsia="Times New Roman" w:cs="Times New Roman"/>
          <w:szCs w:val="24"/>
        </w:rPr>
        <w:t>sesuai</w:t>
      </w:r>
      <w:proofErr w:type="spellEnd"/>
      <w:r>
        <w:rPr>
          <w:rFonts w:eastAsia="Times New Roman" w:cs="Times New Roman"/>
          <w:szCs w:val="24"/>
        </w:rPr>
        <w:t xml:space="preserve"> </w:t>
      </w:r>
      <w:proofErr w:type="spellStart"/>
      <w:r>
        <w:rPr>
          <w:rFonts w:eastAsia="Times New Roman" w:cs="Times New Roman"/>
          <w:szCs w:val="24"/>
        </w:rPr>
        <w:t>tanggal</w:t>
      </w:r>
      <w:proofErr w:type="spellEnd"/>
      <w:r>
        <w:rPr>
          <w:rFonts w:eastAsia="Times New Roman" w:cs="Times New Roman"/>
          <w:szCs w:val="24"/>
        </w:rPr>
        <w:t xml:space="preserve"> </w:t>
      </w:r>
      <w:proofErr w:type="spellStart"/>
      <w:r>
        <w:rPr>
          <w:rFonts w:eastAsia="Times New Roman" w:cs="Times New Roman"/>
          <w:szCs w:val="24"/>
        </w:rPr>
        <w:t>jatuh</w:t>
      </w:r>
      <w:proofErr w:type="spellEnd"/>
      <w:r>
        <w:rPr>
          <w:rFonts w:eastAsia="Times New Roman" w:cs="Times New Roman"/>
          <w:szCs w:val="24"/>
        </w:rPr>
        <w:t xml:space="preserve"> tempo. </w:t>
      </w:r>
    </w:p>
    <w:p w14:paraId="4866006F" w14:textId="77777777" w:rsidR="002F1C46" w:rsidRDefault="002F1C46">
      <w:pPr>
        <w:pStyle w:val="ListParagraph"/>
        <w:spacing w:line="360" w:lineRule="auto"/>
        <w:ind w:leftChars="0" w:left="358" w:firstLineChars="0" w:firstLine="0"/>
        <w:jc w:val="both"/>
        <w:rPr>
          <w:rFonts w:eastAsia="Times New Roman" w:cs="Times New Roman"/>
          <w:szCs w:val="24"/>
        </w:rPr>
      </w:pPr>
    </w:p>
    <w:p w14:paraId="0C2B71D4" w14:textId="77777777" w:rsidR="002F1C46" w:rsidRDefault="00000000">
      <w:pPr>
        <w:pStyle w:val="ListParagraph"/>
        <w:numPr>
          <w:ilvl w:val="0"/>
          <w:numId w:val="1"/>
        </w:numPr>
        <w:spacing w:line="360" w:lineRule="auto"/>
        <w:ind w:leftChars="0" w:left="284" w:firstLineChars="0" w:hanging="284"/>
        <w:jc w:val="both"/>
        <w:rPr>
          <w:rFonts w:eastAsia="Times New Roman" w:cs="Times New Roman"/>
          <w:szCs w:val="24"/>
        </w:rPr>
      </w:pPr>
      <w:proofErr w:type="spellStart"/>
      <w:r>
        <w:rPr>
          <w:rFonts w:eastAsia="Times New Roman" w:cs="Times New Roman"/>
          <w:b/>
          <w:bCs/>
          <w:szCs w:val="24"/>
        </w:rPr>
        <w:t>Konsep</w:t>
      </w:r>
      <w:proofErr w:type="spellEnd"/>
      <w:r>
        <w:rPr>
          <w:rFonts w:eastAsia="Times New Roman" w:cs="Times New Roman"/>
          <w:b/>
          <w:bCs/>
          <w:szCs w:val="24"/>
        </w:rPr>
        <w:t xml:space="preserve"> Riba </w:t>
      </w:r>
      <w:proofErr w:type="spellStart"/>
      <w:r>
        <w:rPr>
          <w:rFonts w:eastAsia="Times New Roman" w:cs="Times New Roman"/>
          <w:b/>
          <w:bCs/>
          <w:szCs w:val="24"/>
        </w:rPr>
        <w:t>dalam</w:t>
      </w:r>
      <w:proofErr w:type="spellEnd"/>
      <w:r>
        <w:rPr>
          <w:rFonts w:eastAsia="Times New Roman" w:cs="Times New Roman"/>
          <w:b/>
          <w:bCs/>
          <w:szCs w:val="24"/>
        </w:rPr>
        <w:t xml:space="preserve"> Ekonomi Islam</w:t>
      </w:r>
    </w:p>
    <w:p w14:paraId="79BA7AC6" w14:textId="77777777" w:rsidR="002F1C46" w:rsidRDefault="00000000">
      <w:pPr>
        <w:pStyle w:val="ListParagraph"/>
        <w:numPr>
          <w:ilvl w:val="0"/>
          <w:numId w:val="3"/>
        </w:numPr>
        <w:spacing w:line="360" w:lineRule="auto"/>
        <w:ind w:leftChars="0" w:firstLineChars="0"/>
        <w:jc w:val="both"/>
        <w:rPr>
          <w:rFonts w:cs="Times New Roman"/>
          <w:b/>
          <w:szCs w:val="24"/>
        </w:rPr>
      </w:pPr>
      <w:proofErr w:type="spellStart"/>
      <w:r>
        <w:rPr>
          <w:rFonts w:cs="Times New Roman"/>
          <w:b/>
          <w:szCs w:val="24"/>
        </w:rPr>
        <w:t>Pengertian</w:t>
      </w:r>
      <w:proofErr w:type="spellEnd"/>
      <w:r>
        <w:rPr>
          <w:rFonts w:cs="Times New Roman"/>
          <w:b/>
          <w:szCs w:val="24"/>
        </w:rPr>
        <w:t xml:space="preserve"> </w:t>
      </w:r>
      <w:proofErr w:type="spellStart"/>
      <w:r>
        <w:rPr>
          <w:rFonts w:cs="Times New Roman"/>
          <w:b/>
          <w:szCs w:val="24"/>
        </w:rPr>
        <w:t>riba</w:t>
      </w:r>
      <w:proofErr w:type="spellEnd"/>
    </w:p>
    <w:p w14:paraId="0204F6F1" w14:textId="39741FFE" w:rsidR="002F1C46" w:rsidRDefault="00000000">
      <w:pPr>
        <w:spacing w:line="360" w:lineRule="auto"/>
        <w:ind w:left="-2" w:firstLineChars="0" w:firstLine="569"/>
        <w:jc w:val="both"/>
        <w:rPr>
          <w:rFonts w:ascii="Times New Roman" w:hAnsi="Times New Roman" w:cs="Times New Roman"/>
          <w:sz w:val="24"/>
          <w:szCs w:val="24"/>
        </w:rPr>
      </w:pPr>
      <w:r>
        <w:rPr>
          <w:rFonts w:ascii="Times New Roman" w:hAnsi="Times New Roman" w:cs="Times New Roman"/>
          <w:sz w:val="24"/>
          <w:szCs w:val="24"/>
        </w:rPr>
        <w:t xml:space="preserve">Riba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merujuk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pinjaman</w:t>
      </w:r>
      <w:proofErr w:type="spellEnd"/>
      <w:r>
        <w:rPr>
          <w:rFonts w:ascii="Times New Roman" w:hAnsi="Times New Roman" w:cs="Times New Roman"/>
          <w:sz w:val="24"/>
          <w:szCs w:val="24"/>
        </w:rPr>
        <w:t xml:space="preserve"> uang.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linguistik</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ziyadah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bermakna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merugikan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utang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beli</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kompensasi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hutang</w:t>
      </w:r>
      <w:proofErr w:type="spellEnd"/>
      <w:r>
        <w:rPr>
          <w:rFonts w:ascii="Times New Roman" w:hAnsi="Times New Roman" w:cs="Times New Roman"/>
          <w:sz w:val="24"/>
          <w:szCs w:val="24"/>
        </w:rPr>
        <w:t xml:space="preserve">. Al-Qur'an </w:t>
      </w:r>
      <w:proofErr w:type="gramStart"/>
      <w:r>
        <w:rPr>
          <w:rFonts w:ascii="Times New Roman" w:hAnsi="Times New Roman" w:cs="Times New Roman"/>
          <w:sz w:val="24"/>
          <w:szCs w:val="24"/>
        </w:rPr>
        <w:t>( QS</w:t>
      </w:r>
      <w:proofErr w:type="gramEnd"/>
      <w:r>
        <w:rPr>
          <w:rFonts w:ascii="Times New Roman" w:hAnsi="Times New Roman" w:cs="Times New Roman"/>
          <w:sz w:val="24"/>
          <w:szCs w:val="24"/>
        </w:rPr>
        <w:t xml:space="preserve">. Al-Baqarah:275) dan </w:t>
      </w:r>
      <w:proofErr w:type="spellStart"/>
      <w:r>
        <w:rPr>
          <w:rFonts w:ascii="Times New Roman" w:hAnsi="Times New Roman" w:cs="Times New Roman"/>
          <w:sz w:val="24"/>
          <w:szCs w:val="24"/>
        </w:rPr>
        <w:t>hadis</w:t>
      </w:r>
      <w:proofErr w:type="spellEnd"/>
      <w:r>
        <w:rPr>
          <w:rFonts w:ascii="Times New Roman" w:hAnsi="Times New Roman" w:cs="Times New Roman"/>
          <w:sz w:val="24"/>
          <w:szCs w:val="24"/>
        </w:rPr>
        <w:t xml:space="preserve"> sahih </w:t>
      </w:r>
      <w:proofErr w:type="spellStart"/>
      <w:r>
        <w:rPr>
          <w:rFonts w:ascii="Times New Roman" w:hAnsi="Times New Roman" w:cs="Times New Roman"/>
          <w:sz w:val="24"/>
          <w:szCs w:val="24"/>
        </w:rPr>
        <w:t>mengharamkan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tegas</w:t>
      </w:r>
      <w:proofErr w:type="spellEnd"/>
      <w:r w:rsidR="00E816BC">
        <w:rPr>
          <w:rFonts w:ascii="Times New Roman" w:hAnsi="Times New Roman" w:cs="Times New Roman"/>
          <w:sz w:val="24"/>
          <w:szCs w:val="24"/>
        </w:rPr>
        <w:fldChar w:fldCharType="begin" w:fldLock="1"/>
      </w:r>
      <w:r w:rsidR="00CC1E3F">
        <w:rPr>
          <w:rFonts w:ascii="Times New Roman" w:hAnsi="Times New Roman" w:cs="Times New Roman"/>
          <w:sz w:val="24"/>
          <w:szCs w:val="24"/>
        </w:rPr>
        <w:instrText>ADDIN CSL_CITATION {"citationItems":[{"id":"ITEM-1","itemData":{"ISSN":"2615-3688","abstract":"Riba, as the practice of adding or taking additional money in money lending transactions, is an important concern in Islamic law. In the Al-Qur'an and Hadith, usury is expressly prohibited and is considered a major sin that must be avoided by Muslims. The background to this problem involves historical aspects, where the practice of usury became a concern at the time of the Prophet Muhammad SAW and required decisive action. The practice of usury violates the principles of justice and can reinforce social inequalities and economic imbalances. In the era of the modern financial system, the practice of usury also affects the global financial sector, presenting a dilemma for Muslims who want to implement Islamic economic principles. Therefore, a deep understanding of the views of the Qur'an and Hadith regarding usury is important in developing an economic system that is just and in accordance with Islamic teachings. This study aims to analyze the prohibition of usury in the Qur'an and Hadith and its implications in the context of Islamic economics. Through a detailed analysis of relevant verses of the Qur'an and hadiths, a deep understanding of the concept of usury, its impact on society, and applicable Islamic economic alternatives is presented. Thus, this research provides a better understanding of usury in the view of the Qur'an and Hadith, so that it can encourage critical thinking and concrete solutions in carrying out economic activities in accordance with Islamic teachings.Keywords : Riba, Al-quran, Hadits.","author":[{"dropping-particle":"","family":"Alyaafi","given":"Muhammad","non-dropping-particle":"","parse-names":false,"suffix":""},{"dropping-particle":"","family":"Andhera","given":"Muhammad Raffi","non-dropping-particle":"","parse-names":false,"suffix":""}],"container-title":"Jurnal Sosial Humaniora Sigli","id":"ITEM-1","issue":"1","issued":{"date-parts":[["2023"]]},"page":"290-294","title":"Riba milla 1","type":"article-journal","volume":"6"},"uris":["http://www.mendeley.com/documents/?uuid=05979e0f-ca5c-495a-97fc-aaaaeb88fd41"]}],"mendeley":{"formattedCitation":"(Alyaafi &amp; Andhera, 2023)","plainTextFormattedCitation":"(Alyaafi &amp; Andhera, 2023)","previouslyFormattedCitation":"(Alyaafi &amp; Andhera, 2023)"},"properties":{"noteIndex":0},"schema":"https://github.com/citation-style-language/schema/raw/master/csl-citation.json"}</w:instrText>
      </w:r>
      <w:r w:rsidR="00E816BC">
        <w:rPr>
          <w:rFonts w:ascii="Times New Roman" w:hAnsi="Times New Roman" w:cs="Times New Roman"/>
          <w:sz w:val="24"/>
          <w:szCs w:val="24"/>
        </w:rPr>
        <w:fldChar w:fldCharType="separate"/>
      </w:r>
      <w:r w:rsidR="00E816BC" w:rsidRPr="00E816BC">
        <w:rPr>
          <w:rFonts w:ascii="Times New Roman" w:hAnsi="Times New Roman" w:cs="Times New Roman"/>
          <w:noProof/>
          <w:sz w:val="24"/>
          <w:szCs w:val="24"/>
        </w:rPr>
        <w:t>(Alyaafi &amp; Andhera, 2023)</w:t>
      </w:r>
      <w:r w:rsidR="00E816BC">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13823C84" w14:textId="6A48AF41" w:rsidR="002F1C46" w:rsidRDefault="00000000">
      <w:pPr>
        <w:spacing w:line="360" w:lineRule="auto"/>
        <w:ind w:left="-2" w:firstLineChars="236" w:firstLine="566"/>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penambahan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melanggar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Riba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zalim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membebani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debitur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kreditur</w:t>
      </w:r>
      <w:proofErr w:type="spellEnd"/>
      <w:r>
        <w:rPr>
          <w:rFonts w:ascii="Times New Roman" w:hAnsi="Times New Roman" w:cs="Times New Roman"/>
          <w:sz w:val="24"/>
          <w:szCs w:val="24"/>
        </w:rPr>
        <w:t xml:space="preserve">. Riba juga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silaturahmi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produktivitas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sidR="00CC1E3F">
        <w:rPr>
          <w:rFonts w:ascii="Times New Roman" w:hAnsi="Times New Roman" w:cs="Times New Roman"/>
          <w:sz w:val="24"/>
          <w:szCs w:val="24"/>
        </w:rPr>
        <w:fldChar w:fldCharType="begin" w:fldLock="1"/>
      </w:r>
      <w:r w:rsidR="00CC1E3F">
        <w:rPr>
          <w:rFonts w:ascii="Times New Roman" w:hAnsi="Times New Roman" w:cs="Times New Roman"/>
          <w:sz w:val="24"/>
          <w:szCs w:val="24"/>
        </w:rPr>
        <w:instrText>ADDIN CSL_CITATION {"citationItems":[{"id":"ITEM-1","itemData":{"author":[{"dropping-particle":"","family":"Maulida","given":"Gt. Meiliana","non-dropping-particle":"","parse-names":false,"suffix":""}],"container-title":"Jurnal Ilmiah Keagamaan","id":"ITEM-1","issue":"2","issued":{"date-parts":[["2024"]]},"page":"5","title":"Islamologi : Jurnal Ilmiah Keagamaan Edisi Juli - Desember Islamologi : Jurnal Ilmiah Keagamaan Vol . 1 No . 2 ( 2024 ) Edisi Juli - Desember","type":"article-journal","volume":"1"},"uris":["http://www.mendeley.com/documents/?uuid=ca1c675d-407b-4c4e-8b30-43f3e4e10de4"]}],"mendeley":{"formattedCitation":"(Maulida, 2024)","plainTextFormattedCitation":"(Maulida, 2024)","previouslyFormattedCitation":"(Maulida, 2024)"},"properties":{"noteIndex":0},"schema":"https://github.com/citation-style-language/schema/raw/master/csl-citation.json"}</w:instrText>
      </w:r>
      <w:r w:rsidR="00CC1E3F">
        <w:rPr>
          <w:rFonts w:ascii="Times New Roman" w:hAnsi="Times New Roman" w:cs="Times New Roman"/>
          <w:sz w:val="24"/>
          <w:szCs w:val="24"/>
        </w:rPr>
        <w:fldChar w:fldCharType="separate"/>
      </w:r>
      <w:r w:rsidR="00CC1E3F" w:rsidRPr="00CC1E3F">
        <w:rPr>
          <w:rFonts w:ascii="Times New Roman" w:hAnsi="Times New Roman" w:cs="Times New Roman"/>
          <w:noProof/>
          <w:sz w:val="24"/>
          <w:szCs w:val="24"/>
        </w:rPr>
        <w:t>(Maulida, 2024)</w:t>
      </w:r>
      <w:r w:rsidR="00CC1E3F">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65859F1" w14:textId="77777777" w:rsidR="002F1C46" w:rsidRDefault="00000000">
      <w:pPr>
        <w:spacing w:line="360" w:lineRule="auto"/>
        <w:ind w:left="0" w:hanging="2"/>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penggantinya</w:t>
      </w:r>
      <w:proofErr w:type="spellEnd"/>
      <w:r>
        <w:rPr>
          <w:rFonts w:ascii="Times New Roman" w:hAnsi="Times New Roman" w:cs="Times New Roman"/>
          <w:sz w:val="24"/>
          <w:szCs w:val="24"/>
        </w:rPr>
        <w:t xml:space="preserve"> Islam </w:t>
      </w:r>
      <w:proofErr w:type="spellStart"/>
      <w:r>
        <w:rPr>
          <w:rFonts w:ascii="Times New Roman" w:hAnsi="Times New Roman" w:cs="Times New Roman"/>
          <w:sz w:val="24"/>
          <w:szCs w:val="24"/>
        </w:rPr>
        <w:t>menawarkan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Mudharabah</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murabahah</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markup</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transparan</w:t>
      </w:r>
      <w:proofErr w:type="spellEnd"/>
      <w:proofErr w:type="gramStart"/>
      <w:r>
        <w:rPr>
          <w:rFonts w:ascii="Times New Roman" w:hAnsi="Times New Roman" w:cs="Times New Roman"/>
          <w:sz w:val="24"/>
          <w:szCs w:val="24"/>
        </w:rPr>
        <w:t>),</w:t>
      </w:r>
      <w:proofErr w:type="spellStart"/>
      <w:r>
        <w:rPr>
          <w:rFonts w:ascii="Times New Roman" w:hAnsi="Times New Roman" w:cs="Times New Roman"/>
          <w:sz w:val="24"/>
          <w:szCs w:val="24"/>
        </w:rPr>
        <w:t>atau</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musyarakah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investas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adil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maqasid</w:t>
      </w:r>
      <w:proofErr w:type="spellEnd"/>
      <w:r>
        <w:rPr>
          <w:rFonts w:ascii="Times New Roman" w:hAnsi="Times New Roman" w:cs="Times New Roman"/>
          <w:sz w:val="24"/>
          <w:szCs w:val="24"/>
        </w:rPr>
        <w:t xml:space="preserve"> syariah</w:t>
      </w:r>
    </w:p>
    <w:p w14:paraId="067F2FB2" w14:textId="77777777" w:rsidR="002F1C46" w:rsidRDefault="00000000">
      <w:pPr>
        <w:pStyle w:val="ListParagraph"/>
        <w:numPr>
          <w:ilvl w:val="0"/>
          <w:numId w:val="3"/>
        </w:numPr>
        <w:spacing w:line="360" w:lineRule="auto"/>
        <w:ind w:leftChars="0" w:firstLineChars="0"/>
        <w:jc w:val="both"/>
        <w:rPr>
          <w:rFonts w:cs="Times New Roman"/>
          <w:b/>
          <w:szCs w:val="24"/>
        </w:rPr>
      </w:pPr>
      <w:r>
        <w:rPr>
          <w:rFonts w:cs="Times New Roman"/>
          <w:b/>
          <w:szCs w:val="24"/>
        </w:rPr>
        <w:t xml:space="preserve">Hukum Riba </w:t>
      </w:r>
      <w:proofErr w:type="spellStart"/>
      <w:r>
        <w:rPr>
          <w:rFonts w:cs="Times New Roman"/>
          <w:b/>
          <w:szCs w:val="24"/>
        </w:rPr>
        <w:t>Dalam</w:t>
      </w:r>
      <w:proofErr w:type="spellEnd"/>
      <w:r>
        <w:rPr>
          <w:rFonts w:cs="Times New Roman"/>
          <w:b/>
          <w:szCs w:val="24"/>
        </w:rPr>
        <w:t xml:space="preserve"> Islam</w:t>
      </w:r>
    </w:p>
    <w:p w14:paraId="58557B88" w14:textId="4B82C18C" w:rsidR="002F1C46" w:rsidRDefault="00000000">
      <w:pPr>
        <w:spacing w:line="360" w:lineRule="auto"/>
        <w:ind w:left="-2" w:firstLineChars="236" w:firstLine="566"/>
        <w:jc w:val="both"/>
        <w:rPr>
          <w:rFonts w:ascii="Times New Roman" w:hAnsi="Times New Roman" w:cs="Times New Roman"/>
          <w:sz w:val="24"/>
          <w:szCs w:val="24"/>
        </w:rPr>
      </w:pPr>
      <w:r>
        <w:rPr>
          <w:rFonts w:ascii="Times New Roman" w:hAnsi="Times New Roman" w:cs="Times New Roman"/>
          <w:sz w:val="24"/>
          <w:szCs w:val="24"/>
        </w:rPr>
        <w:t xml:space="preserve">Hukum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haram.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ayat-ayat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w:t>
      </w:r>
      <w:r w:rsidR="00CC1E3F">
        <w:rPr>
          <w:rFonts w:ascii="Times New Roman" w:hAnsi="Times New Roman" w:cs="Times New Roman"/>
          <w:sz w:val="24"/>
          <w:szCs w:val="24"/>
        </w:rPr>
        <w:fldChar w:fldCharType="begin" w:fldLock="1"/>
      </w:r>
      <w:r w:rsidR="00CC1E3F">
        <w:rPr>
          <w:rFonts w:ascii="Times New Roman" w:hAnsi="Times New Roman" w:cs="Times New Roman"/>
          <w:sz w:val="24"/>
          <w:szCs w:val="24"/>
        </w:rPr>
        <w:instrText>ADDIN CSL_CITATION {"citationItems":[{"id":"ITEM-1","itemData":{"DOI":"10.59841/jureksi.v2i1.952","ISSN":"3021-7458","abstract":": This article describes the problem of usury from a legal perspective and its interpretation as well as bank interest from a review of Islamic law and analyzes its impact on the economy, both those raised by Islamic law experts, mufassirin and Muslim economists. The prohibition of usury in Islam is expressly stated in both the Qur'an and the Hadith which were revealed gradually. The prohibition of riba (usurios) in Islam is based on moral and humanitarian considerations because the essence of the prohibition of usury is the elimination of all forms of economic practices that give rise to tyranny and injustice. And the impact of interest on the economy will hamper economic growth. The method of writing this article is based on literature review by conducting an in-depth review of books, commentaries and writings on bank interest, usury and related matters. The purpose of this paper is to find out the interpretation of usury and the opinions of scholars regarding bank interest law and to analyze the negative impact that the interest system has on the economy.","author":[{"dropping-particle":"","family":"Komala Dewi","given":"","non-dropping-particle":"","parse-names":false,"suffix":""}],"container-title":"Journal of Islamic Economics and Finance","id":"ITEM-1","issue":"1","issued":{"date-parts":[["2024"]]},"page":"221-236","title":"Konsep Riba Dalam Perekonomian Islam","type":"article-journal","volume":"2"},"uris":["http://www.mendeley.com/documents/?uuid=5798d036-73a6-4a33-9fe3-d6f37a08b762"]}],"mendeley":{"formattedCitation":"(Komala Dewi, 2024)","plainTextFormattedCitation":"(Komala Dewi, 2024)","previouslyFormattedCitation":"(Komala Dewi, 2024)"},"properties":{"noteIndex":0},"schema":"https://github.com/citation-style-language/schema/raw/master/csl-citation.json"}</w:instrText>
      </w:r>
      <w:r w:rsidR="00CC1E3F">
        <w:rPr>
          <w:rFonts w:ascii="Times New Roman" w:hAnsi="Times New Roman" w:cs="Times New Roman"/>
          <w:sz w:val="24"/>
          <w:szCs w:val="24"/>
        </w:rPr>
        <w:fldChar w:fldCharType="separate"/>
      </w:r>
      <w:r w:rsidR="00CC1E3F" w:rsidRPr="00CC1E3F">
        <w:rPr>
          <w:rFonts w:ascii="Times New Roman" w:hAnsi="Times New Roman" w:cs="Times New Roman"/>
          <w:noProof/>
          <w:sz w:val="24"/>
          <w:szCs w:val="24"/>
        </w:rPr>
        <w:t>(Komala Dewi, 2024)</w:t>
      </w:r>
      <w:r w:rsidR="00CC1E3F">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6270EF44" w14:textId="77777777" w:rsidR="002F1C46" w:rsidRDefault="00000000">
      <w:pPr>
        <w:pStyle w:val="ListParagraph"/>
        <w:widowControl/>
        <w:suppressAutoHyphens w:val="0"/>
        <w:spacing w:after="200" w:line="360" w:lineRule="auto"/>
        <w:ind w:leftChars="0" w:left="0" w:firstLineChars="0" w:firstLine="0"/>
        <w:contextualSpacing/>
        <w:jc w:val="both"/>
        <w:textAlignment w:val="auto"/>
        <w:outlineLvl w:val="9"/>
        <w:rPr>
          <w:rFonts w:cs="Times New Roman"/>
          <w:sz w:val="28"/>
          <w:szCs w:val="28"/>
          <w:rtl/>
        </w:rPr>
      </w:pPr>
      <w:r>
        <w:rPr>
          <w:rFonts w:cs="Times New Roman"/>
          <w:szCs w:val="24"/>
        </w:rPr>
        <w:t>a). QS. Al-Baqarah Ayat 275-276</w:t>
      </w:r>
    </w:p>
    <w:p w14:paraId="2197DBE5" w14:textId="77777777" w:rsidR="002F1C46" w:rsidRDefault="00000000">
      <w:pPr>
        <w:spacing w:line="360" w:lineRule="auto"/>
        <w:ind w:left="1" w:hanging="3"/>
        <w:jc w:val="center"/>
        <w:rPr>
          <w:rFonts w:ascii="Times New Roman" w:hAnsi="Times New Roman" w:cs="Times New Roman"/>
          <w:sz w:val="28"/>
          <w:szCs w:val="28"/>
          <w:rtl/>
        </w:rPr>
      </w:pPr>
      <w:r>
        <w:rPr>
          <w:rFonts w:ascii="Times New Roman" w:hAnsi="Times New Roman" w:cs="Times New Roman"/>
          <w:sz w:val="28"/>
          <w:szCs w:val="28"/>
          <w:rtl/>
        </w:rPr>
        <w:t>الْمَسِّۗ ذٰلِكَ بِاَنَّهُمْ قَالُوْٓا اِنَّمَا الْبَيْعُ مِثْلُ الرِّبٰواۘ وَاَحَلَّ اللّٰهُ الْبَيْعَ وَحَرَّمَ الرِّبٰواۗ فَمَنْ جَاۤءَهٗ مَوْعِظَةٌ مِّنْ رَّبِّهٖ فَانْتَهٰى فَلَهٗ مَا سَلَفَۗ وَاَمْرُهٗٓ اِلَى اللّٰهِۗ وَمَنْ عَادَ فَاُولٰۤىِٕكَ اَصْحٰبُ النَّارِۚ هُمْ فِيْهَا خٰلِدُوْنَ ۝٢٧٥</w:t>
      </w:r>
    </w:p>
    <w:p w14:paraId="59DBB203" w14:textId="77777777" w:rsidR="002F1C46" w:rsidRDefault="00000000">
      <w:pPr>
        <w:shd w:val="clear" w:color="auto" w:fill="FFFFFF"/>
        <w:spacing w:after="0" w:line="360" w:lineRule="auto"/>
        <w:ind w:left="0" w:hanging="2"/>
        <w:jc w:val="both"/>
        <w:rPr>
          <w:rFonts w:ascii="Times New Roman" w:eastAsia="Times New Roman" w:hAnsi="Times New Roman" w:cs="Times New Roman"/>
          <w:i/>
          <w:color w:val="111827"/>
          <w:sz w:val="24"/>
          <w:szCs w:val="24"/>
          <w:bdr w:val="single" w:sz="2" w:space="0" w:color="E5E7EB"/>
        </w:rPr>
      </w:pPr>
      <w:proofErr w:type="spellStart"/>
      <w:proofErr w:type="gramStart"/>
      <w:r>
        <w:rPr>
          <w:rFonts w:ascii="Times New Roman" w:eastAsia="Times New Roman" w:hAnsi="Times New Roman" w:cs="Times New Roman"/>
          <w:color w:val="111827"/>
          <w:sz w:val="24"/>
          <w:szCs w:val="24"/>
          <w:bdr w:val="single" w:sz="2" w:space="0" w:color="E5E7EB"/>
        </w:rPr>
        <w:t>Artinya</w:t>
      </w:r>
      <w:proofErr w:type="spellEnd"/>
      <w:r>
        <w:rPr>
          <w:rFonts w:ascii="Times New Roman" w:eastAsia="Times New Roman" w:hAnsi="Times New Roman" w:cs="Times New Roman"/>
          <w:color w:val="111827"/>
          <w:sz w:val="24"/>
          <w:szCs w:val="24"/>
          <w:bdr w:val="single" w:sz="2" w:space="0" w:color="E5E7EB"/>
        </w:rPr>
        <w:t xml:space="preserve"> :</w:t>
      </w:r>
      <w:proofErr w:type="gramEnd"/>
      <w:r>
        <w:rPr>
          <w:rFonts w:ascii="Times New Roman" w:eastAsia="Times New Roman" w:hAnsi="Times New Roman" w:cs="Times New Roman"/>
          <w:color w:val="111827"/>
          <w:sz w:val="24"/>
          <w:szCs w:val="24"/>
          <w:bdr w:val="single" w:sz="2" w:space="0" w:color="E5E7EB"/>
        </w:rPr>
        <w:t xml:space="preserve"> </w:t>
      </w:r>
      <w:r>
        <w:rPr>
          <w:rFonts w:ascii="Times New Roman" w:eastAsia="Times New Roman" w:hAnsi="Times New Roman" w:cs="Times New Roman"/>
          <w:i/>
          <w:color w:val="111827"/>
          <w:sz w:val="24"/>
          <w:szCs w:val="24"/>
          <w:bdr w:val="single" w:sz="2" w:space="0" w:color="E5E7EB"/>
        </w:rPr>
        <w:t xml:space="preserve">“Orang-orang yang </w:t>
      </w:r>
      <w:proofErr w:type="spellStart"/>
      <w:r>
        <w:rPr>
          <w:rFonts w:ascii="Times New Roman" w:eastAsia="Times New Roman" w:hAnsi="Times New Roman" w:cs="Times New Roman"/>
          <w:i/>
          <w:color w:val="111827"/>
          <w:sz w:val="24"/>
          <w:szCs w:val="24"/>
          <w:bdr w:val="single" w:sz="2" w:space="0" w:color="E5E7EB"/>
        </w:rPr>
        <w:t>memakan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bertransaksi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dengan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riba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tidak</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dapat</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berdiri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kecuali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seperti</w:t>
      </w:r>
      <w:proofErr w:type="spellEnd"/>
      <w:r>
        <w:rPr>
          <w:rFonts w:ascii="Times New Roman" w:eastAsia="Times New Roman" w:hAnsi="Times New Roman" w:cs="Times New Roman"/>
          <w:i/>
          <w:color w:val="111827"/>
          <w:sz w:val="24"/>
          <w:szCs w:val="24"/>
          <w:bdr w:val="single" w:sz="2" w:space="0" w:color="E5E7EB"/>
        </w:rPr>
        <w:t xml:space="preserve"> orang yang </w:t>
      </w:r>
      <w:proofErr w:type="spellStart"/>
      <w:r>
        <w:rPr>
          <w:rFonts w:ascii="Times New Roman" w:eastAsia="Times New Roman" w:hAnsi="Times New Roman" w:cs="Times New Roman"/>
          <w:i/>
          <w:color w:val="111827"/>
          <w:sz w:val="24"/>
          <w:szCs w:val="24"/>
          <w:bdr w:val="single" w:sz="2" w:space="0" w:color="E5E7EB"/>
        </w:rPr>
        <w:t>berdiri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sempoyongan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karena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kesurupan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setan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Demikian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itu</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terjadi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karena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mereka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berkata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bahwa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jual</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beli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itu</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sama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dengan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riba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Padahal</w:t>
      </w:r>
      <w:proofErr w:type="spellEnd"/>
      <w:r>
        <w:rPr>
          <w:rFonts w:ascii="Times New Roman" w:eastAsia="Times New Roman" w:hAnsi="Times New Roman" w:cs="Times New Roman"/>
          <w:i/>
          <w:color w:val="111827"/>
          <w:sz w:val="24"/>
          <w:szCs w:val="24"/>
          <w:bdr w:val="single" w:sz="2" w:space="0" w:color="E5E7EB"/>
        </w:rPr>
        <w:t xml:space="preserve">, Allah </w:t>
      </w:r>
      <w:proofErr w:type="spellStart"/>
      <w:r>
        <w:rPr>
          <w:rFonts w:ascii="Times New Roman" w:eastAsia="Times New Roman" w:hAnsi="Times New Roman" w:cs="Times New Roman"/>
          <w:i/>
          <w:color w:val="111827"/>
          <w:sz w:val="24"/>
          <w:szCs w:val="24"/>
          <w:bdr w:val="single" w:sz="2" w:space="0" w:color="E5E7EB"/>
        </w:rPr>
        <w:t>telah</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menghalalkan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jual</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beli</w:t>
      </w:r>
      <w:proofErr w:type="spellEnd"/>
      <w:r>
        <w:rPr>
          <w:rFonts w:ascii="Times New Roman" w:eastAsia="Times New Roman" w:hAnsi="Times New Roman" w:cs="Times New Roman"/>
          <w:i/>
          <w:color w:val="111827"/>
          <w:sz w:val="24"/>
          <w:szCs w:val="24"/>
          <w:bdr w:val="single" w:sz="2" w:space="0" w:color="E5E7EB"/>
        </w:rPr>
        <w:t xml:space="preserve"> dan </w:t>
      </w:r>
      <w:proofErr w:type="spellStart"/>
      <w:r>
        <w:rPr>
          <w:rFonts w:ascii="Times New Roman" w:eastAsia="Times New Roman" w:hAnsi="Times New Roman" w:cs="Times New Roman"/>
          <w:i/>
          <w:color w:val="111827"/>
          <w:sz w:val="24"/>
          <w:szCs w:val="24"/>
          <w:bdr w:val="single" w:sz="2" w:space="0" w:color="E5E7EB"/>
        </w:rPr>
        <w:t>mengharamkan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riba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Siapa</w:t>
      </w:r>
      <w:proofErr w:type="spellEnd"/>
      <w:r>
        <w:rPr>
          <w:rFonts w:ascii="Times New Roman" w:eastAsia="Times New Roman" w:hAnsi="Times New Roman" w:cs="Times New Roman"/>
          <w:i/>
          <w:color w:val="111827"/>
          <w:sz w:val="24"/>
          <w:szCs w:val="24"/>
          <w:bdr w:val="single" w:sz="2" w:space="0" w:color="E5E7EB"/>
        </w:rPr>
        <w:t xml:space="preserve"> pun yang </w:t>
      </w:r>
      <w:proofErr w:type="spellStart"/>
      <w:r>
        <w:rPr>
          <w:rFonts w:ascii="Times New Roman" w:eastAsia="Times New Roman" w:hAnsi="Times New Roman" w:cs="Times New Roman"/>
          <w:i/>
          <w:color w:val="111827"/>
          <w:sz w:val="24"/>
          <w:szCs w:val="24"/>
          <w:bdr w:val="single" w:sz="2" w:space="0" w:color="E5E7EB"/>
        </w:rPr>
        <w:t>telah</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sampai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kepadanya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peringatan</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dari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Tuhannya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menyangkut</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riba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lalu</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dia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berhenti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sehingga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apa</w:t>
      </w:r>
      <w:proofErr w:type="spellEnd"/>
      <w:r>
        <w:rPr>
          <w:rFonts w:ascii="Times New Roman" w:eastAsia="Times New Roman" w:hAnsi="Times New Roman" w:cs="Times New Roman"/>
          <w:i/>
          <w:color w:val="111827"/>
          <w:sz w:val="24"/>
          <w:szCs w:val="24"/>
          <w:bdr w:val="single" w:sz="2" w:space="0" w:color="E5E7EB"/>
        </w:rPr>
        <w:t xml:space="preserve"> yang </w:t>
      </w:r>
      <w:proofErr w:type="spellStart"/>
      <w:r>
        <w:rPr>
          <w:rFonts w:ascii="Times New Roman" w:eastAsia="Times New Roman" w:hAnsi="Times New Roman" w:cs="Times New Roman"/>
          <w:i/>
          <w:color w:val="111827"/>
          <w:sz w:val="24"/>
          <w:szCs w:val="24"/>
          <w:bdr w:val="single" w:sz="2" w:space="0" w:color="E5E7EB"/>
        </w:rPr>
        <w:t>telah</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diperolehnya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dahulu</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menjadi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miliknya</w:t>
      </w:r>
      <w:proofErr w:type="spellEnd"/>
      <w:r>
        <w:rPr>
          <w:rFonts w:ascii="Times New Roman" w:eastAsia="Times New Roman" w:hAnsi="Times New Roman" w:cs="Times New Roman"/>
          <w:i/>
          <w:color w:val="111827"/>
          <w:sz w:val="24"/>
          <w:szCs w:val="24"/>
          <w:bdr w:val="single" w:sz="2" w:space="0" w:color="E5E7EB"/>
        </w:rPr>
        <w:t xml:space="preserve"> dan </w:t>
      </w:r>
      <w:proofErr w:type="spellStart"/>
      <w:r>
        <w:rPr>
          <w:rFonts w:ascii="Times New Roman" w:eastAsia="Times New Roman" w:hAnsi="Times New Roman" w:cs="Times New Roman"/>
          <w:i/>
          <w:color w:val="111827"/>
          <w:sz w:val="24"/>
          <w:szCs w:val="24"/>
          <w:bdr w:val="single" w:sz="2" w:space="0" w:color="E5E7EB"/>
        </w:rPr>
        <w:t>urusannya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terserah</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kepada</w:t>
      </w:r>
      <w:proofErr w:type="spellEnd"/>
      <w:r>
        <w:rPr>
          <w:rFonts w:ascii="Times New Roman" w:eastAsia="Times New Roman" w:hAnsi="Times New Roman" w:cs="Times New Roman"/>
          <w:i/>
          <w:color w:val="111827"/>
          <w:sz w:val="24"/>
          <w:szCs w:val="24"/>
          <w:bdr w:val="single" w:sz="2" w:space="0" w:color="E5E7EB"/>
        </w:rPr>
        <w:t xml:space="preserve"> Allah. </w:t>
      </w:r>
      <w:proofErr w:type="spellStart"/>
      <w:r>
        <w:rPr>
          <w:rFonts w:ascii="Times New Roman" w:eastAsia="Times New Roman" w:hAnsi="Times New Roman" w:cs="Times New Roman"/>
          <w:i/>
          <w:color w:val="111827"/>
          <w:sz w:val="24"/>
          <w:szCs w:val="24"/>
          <w:bdr w:val="single" w:sz="2" w:space="0" w:color="E5E7EB"/>
        </w:rPr>
        <w:t>Siapa</w:t>
      </w:r>
      <w:proofErr w:type="spellEnd"/>
      <w:r>
        <w:rPr>
          <w:rFonts w:ascii="Times New Roman" w:eastAsia="Times New Roman" w:hAnsi="Times New Roman" w:cs="Times New Roman"/>
          <w:i/>
          <w:color w:val="111827"/>
          <w:sz w:val="24"/>
          <w:szCs w:val="24"/>
          <w:bdr w:val="single" w:sz="2" w:space="0" w:color="E5E7EB"/>
        </w:rPr>
        <w:t xml:space="preserve"> yang </w:t>
      </w:r>
      <w:proofErr w:type="spellStart"/>
      <w:r>
        <w:rPr>
          <w:rFonts w:ascii="Times New Roman" w:eastAsia="Times New Roman" w:hAnsi="Times New Roman" w:cs="Times New Roman"/>
          <w:i/>
          <w:color w:val="111827"/>
          <w:sz w:val="24"/>
          <w:szCs w:val="24"/>
          <w:bdr w:val="single" w:sz="2" w:space="0" w:color="E5E7EB"/>
        </w:rPr>
        <w:t>mengulangi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transaksi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riba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mereka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itulah</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penghuni</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neraka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Mereka</w:t>
      </w:r>
      <w:proofErr w:type="spellEnd"/>
      <w:r>
        <w:rPr>
          <w:rFonts w:ascii="Times New Roman" w:eastAsia="Times New Roman" w:hAnsi="Times New Roman" w:cs="Times New Roman"/>
          <w:i/>
          <w:color w:val="111827"/>
          <w:sz w:val="24"/>
          <w:szCs w:val="24"/>
          <w:bdr w:val="single" w:sz="2" w:space="0" w:color="E5E7EB"/>
        </w:rPr>
        <w:t xml:space="preserve"> </w:t>
      </w:r>
      <w:proofErr w:type="spellStart"/>
      <w:r>
        <w:rPr>
          <w:rFonts w:ascii="Times New Roman" w:eastAsia="Times New Roman" w:hAnsi="Times New Roman" w:cs="Times New Roman"/>
          <w:i/>
          <w:color w:val="111827"/>
          <w:sz w:val="24"/>
          <w:szCs w:val="24"/>
          <w:bdr w:val="single" w:sz="2" w:space="0" w:color="E5E7EB"/>
        </w:rPr>
        <w:t>kekal</w:t>
      </w:r>
      <w:proofErr w:type="spellEnd"/>
      <w:r>
        <w:rPr>
          <w:rFonts w:ascii="Times New Roman" w:eastAsia="Times New Roman" w:hAnsi="Times New Roman" w:cs="Times New Roman"/>
          <w:i/>
          <w:color w:val="111827"/>
          <w:sz w:val="24"/>
          <w:szCs w:val="24"/>
          <w:bdr w:val="single" w:sz="2" w:space="0" w:color="E5E7EB"/>
        </w:rPr>
        <w:t xml:space="preserve"> di </w:t>
      </w:r>
      <w:proofErr w:type="spellStart"/>
      <w:r>
        <w:rPr>
          <w:rFonts w:ascii="Times New Roman" w:eastAsia="Times New Roman" w:hAnsi="Times New Roman" w:cs="Times New Roman"/>
          <w:i/>
          <w:color w:val="111827"/>
          <w:sz w:val="24"/>
          <w:szCs w:val="24"/>
          <w:bdr w:val="single" w:sz="2" w:space="0" w:color="E5E7EB"/>
        </w:rPr>
        <w:t>dalamnya</w:t>
      </w:r>
      <w:proofErr w:type="spellEnd"/>
      <w:r>
        <w:rPr>
          <w:rFonts w:ascii="Times New Roman" w:eastAsia="Times New Roman" w:hAnsi="Times New Roman" w:cs="Times New Roman"/>
          <w:i/>
          <w:color w:val="111827"/>
          <w:sz w:val="24"/>
          <w:szCs w:val="24"/>
          <w:bdr w:val="single" w:sz="2" w:space="0" w:color="E5E7EB"/>
        </w:rPr>
        <w:t>”</w:t>
      </w:r>
    </w:p>
    <w:p w14:paraId="5C49046A" w14:textId="77777777" w:rsidR="002F1C46" w:rsidRDefault="00000000">
      <w:pPr>
        <w:shd w:val="clear" w:color="auto" w:fill="FFFFFF"/>
        <w:spacing w:after="0" w:line="360" w:lineRule="auto"/>
        <w:ind w:left="0" w:hanging="2"/>
        <w:jc w:val="both"/>
        <w:rPr>
          <w:rFonts w:ascii="Times New Roman" w:eastAsia="Times New Roman" w:hAnsi="Times New Roman" w:cs="Times New Roman"/>
          <w:color w:val="111827"/>
          <w:sz w:val="24"/>
          <w:szCs w:val="24"/>
          <w:bdr w:val="single" w:sz="2" w:space="0" w:color="E5E7EB"/>
        </w:rPr>
      </w:pPr>
      <w:r>
        <w:rPr>
          <w:rFonts w:ascii="Times New Roman" w:eastAsia="Times New Roman" w:hAnsi="Times New Roman" w:cs="Times New Roman"/>
          <w:color w:val="111827"/>
          <w:sz w:val="24"/>
          <w:szCs w:val="24"/>
          <w:bdr w:val="single" w:sz="2" w:space="0" w:color="E5E7EB"/>
        </w:rPr>
        <w:tab/>
      </w:r>
      <w:proofErr w:type="spellStart"/>
      <w:r>
        <w:rPr>
          <w:rFonts w:ascii="Times New Roman" w:eastAsia="Times New Roman" w:hAnsi="Times New Roman" w:cs="Times New Roman"/>
          <w:color w:val="111827"/>
          <w:sz w:val="24"/>
          <w:szCs w:val="24"/>
          <w:bdr w:val="single" w:sz="2" w:space="0" w:color="E5E7EB"/>
        </w:rPr>
        <w:t>Dalam</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ayat</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ini</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dapat</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dijelaskan</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bahwa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riba</w:t>
      </w:r>
      <w:proofErr w:type="spellEnd"/>
      <w:r>
        <w:rPr>
          <w:rFonts w:ascii="Times New Roman" w:eastAsia="Times New Roman" w:hAnsi="Times New Roman" w:cs="Times New Roman"/>
          <w:color w:val="111827"/>
          <w:sz w:val="24"/>
          <w:szCs w:val="24"/>
          <w:bdr w:val="single" w:sz="2" w:space="0" w:color="E5E7EB"/>
        </w:rPr>
        <w:t xml:space="preserve"> sangat </w:t>
      </w:r>
      <w:proofErr w:type="spellStart"/>
      <w:r>
        <w:rPr>
          <w:rFonts w:ascii="Times New Roman" w:eastAsia="Times New Roman" w:hAnsi="Times New Roman" w:cs="Times New Roman"/>
          <w:color w:val="111827"/>
          <w:sz w:val="24"/>
          <w:szCs w:val="24"/>
          <w:bdr w:val="single" w:sz="2" w:space="0" w:color="E5E7EB"/>
        </w:rPr>
        <w:t>dilarang</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secara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tegas</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karena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riba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dapat</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merusak</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hati</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secara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nurani</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menciptakan</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ketidakadilan</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sosial</w:t>
      </w:r>
      <w:proofErr w:type="spellEnd"/>
      <w:r>
        <w:rPr>
          <w:rFonts w:ascii="Times New Roman" w:eastAsia="Times New Roman" w:hAnsi="Times New Roman" w:cs="Times New Roman"/>
          <w:color w:val="111827"/>
          <w:sz w:val="24"/>
          <w:szCs w:val="24"/>
          <w:bdr w:val="single" w:sz="2" w:space="0" w:color="E5E7EB"/>
        </w:rPr>
        <w:t xml:space="preserve">, dan </w:t>
      </w:r>
      <w:proofErr w:type="spellStart"/>
      <w:r>
        <w:rPr>
          <w:rFonts w:ascii="Times New Roman" w:eastAsia="Times New Roman" w:hAnsi="Times New Roman" w:cs="Times New Roman"/>
          <w:color w:val="111827"/>
          <w:sz w:val="24"/>
          <w:szCs w:val="24"/>
          <w:bdr w:val="single" w:sz="2" w:space="0" w:color="E5E7EB"/>
        </w:rPr>
        <w:t>bertentangan</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dengan</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prinsip</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jual</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beli</w:t>
      </w:r>
      <w:proofErr w:type="spellEnd"/>
      <w:r>
        <w:rPr>
          <w:rFonts w:ascii="Times New Roman" w:eastAsia="Times New Roman" w:hAnsi="Times New Roman" w:cs="Times New Roman"/>
          <w:color w:val="111827"/>
          <w:sz w:val="24"/>
          <w:szCs w:val="24"/>
          <w:bdr w:val="single" w:sz="2" w:space="0" w:color="E5E7EB"/>
        </w:rPr>
        <w:t xml:space="preserve"> yang halal </w:t>
      </w:r>
      <w:proofErr w:type="spellStart"/>
      <w:r>
        <w:rPr>
          <w:rFonts w:ascii="Times New Roman" w:eastAsia="Times New Roman" w:hAnsi="Times New Roman" w:cs="Times New Roman"/>
          <w:color w:val="111827"/>
          <w:sz w:val="24"/>
          <w:szCs w:val="24"/>
          <w:bdr w:val="single" w:sz="2" w:space="0" w:color="E5E7EB"/>
        </w:rPr>
        <w:t>karena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melibatkan</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ridha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serta</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risiko</w:t>
      </w:r>
      <w:proofErr w:type="spellEnd"/>
      <w:r>
        <w:rPr>
          <w:rFonts w:ascii="Times New Roman" w:eastAsia="Times New Roman" w:hAnsi="Times New Roman" w:cs="Times New Roman"/>
          <w:color w:val="111827"/>
          <w:sz w:val="24"/>
          <w:szCs w:val="24"/>
          <w:bdr w:val="single" w:sz="2" w:space="0" w:color="E5E7EB"/>
        </w:rPr>
        <w:t xml:space="preserve"> </w:t>
      </w:r>
      <w:proofErr w:type="spellStart"/>
      <w:r>
        <w:rPr>
          <w:rFonts w:ascii="Times New Roman" w:eastAsia="Times New Roman" w:hAnsi="Times New Roman" w:cs="Times New Roman"/>
          <w:color w:val="111827"/>
          <w:sz w:val="24"/>
          <w:szCs w:val="24"/>
          <w:bdr w:val="single" w:sz="2" w:space="0" w:color="E5E7EB"/>
        </w:rPr>
        <w:t>bersama</w:t>
      </w:r>
      <w:proofErr w:type="spellEnd"/>
      <w:r>
        <w:rPr>
          <w:rFonts w:ascii="Times New Roman" w:eastAsia="Times New Roman" w:hAnsi="Times New Roman" w:cs="Times New Roman"/>
          <w:color w:val="111827"/>
          <w:sz w:val="24"/>
          <w:szCs w:val="24"/>
          <w:bdr w:val="single" w:sz="2" w:space="0" w:color="E5E7EB"/>
        </w:rPr>
        <w:t>.</w:t>
      </w:r>
    </w:p>
    <w:p w14:paraId="783B42DA" w14:textId="77777777" w:rsidR="002F1C46" w:rsidRDefault="00000000">
      <w:pPr>
        <w:autoSpaceDE w:val="0"/>
        <w:autoSpaceDN w:val="0"/>
        <w:adjustRightInd w:val="0"/>
        <w:spacing w:line="360" w:lineRule="auto"/>
        <w:ind w:left="1" w:hanging="3"/>
        <w:jc w:val="center"/>
        <w:rPr>
          <w:rFonts w:ascii="Times New Roman" w:hAnsi="Times New Roman" w:cs="Times New Roman"/>
          <w:sz w:val="28"/>
          <w:szCs w:val="28"/>
          <w:rtl/>
        </w:rPr>
      </w:pPr>
      <w:r>
        <w:rPr>
          <w:rFonts w:ascii="Times New Roman" w:hAnsi="Times New Roman" w:cs="Times New Roman"/>
          <w:sz w:val="28"/>
          <w:szCs w:val="28"/>
          <w:rtl/>
        </w:rPr>
        <w:t>يَمْحَقُ اللّٰهُ الرِّبٰوا وَيُرْبِى الصَّدَقٰتِۗ وَاللّٰهُ لَا يُحِبُّ كُلَّ كَفَّارٍ اَثِيْمٍ ۝٢٧٦</w:t>
      </w:r>
    </w:p>
    <w:p w14:paraId="14809810" w14:textId="77777777" w:rsidR="002F1C46" w:rsidRDefault="00000000">
      <w:pPr>
        <w:autoSpaceDE w:val="0"/>
        <w:autoSpaceDN w:val="0"/>
        <w:adjustRightInd w:val="0"/>
        <w:spacing w:line="360" w:lineRule="auto"/>
        <w:ind w:left="0" w:hanging="2"/>
        <w:jc w:val="both"/>
        <w:rPr>
          <w:rFonts w:ascii="Times New Roman" w:hAnsi="Times New Roman" w:cs="Times New Roman"/>
          <w:i/>
          <w:sz w:val="24"/>
          <w:szCs w:val="24"/>
          <w:shd w:val="clear" w:color="auto" w:fill="FFFFFF"/>
        </w:rPr>
      </w:pPr>
      <w:proofErr w:type="spellStart"/>
      <w:proofErr w:type="gramStart"/>
      <w:r>
        <w:rPr>
          <w:rFonts w:ascii="Times New Roman" w:hAnsi="Times New Roman" w:cs="Times New Roman"/>
          <w:sz w:val="24"/>
          <w:szCs w:val="24"/>
          <w:shd w:val="clear" w:color="auto" w:fill="FFFFFF"/>
        </w:rPr>
        <w:t>Artinya</w:t>
      </w:r>
      <w:proofErr w:type="spellEnd"/>
      <w:r>
        <w:rPr>
          <w:rFonts w:ascii="Times New Roman" w:hAnsi="Times New Roman" w:cs="Times New Roman"/>
          <w:sz w:val="24"/>
          <w:szCs w:val="24"/>
          <w:shd w:val="clear" w:color="auto" w:fill="FFFFFF"/>
        </w:rPr>
        <w:t xml:space="preserve"> :</w:t>
      </w:r>
      <w:proofErr w:type="gramEnd"/>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 xml:space="preserve">“Allah </w:t>
      </w:r>
      <w:proofErr w:type="spellStart"/>
      <w:r>
        <w:rPr>
          <w:rFonts w:ascii="Times New Roman" w:hAnsi="Times New Roman" w:cs="Times New Roman"/>
          <w:i/>
          <w:sz w:val="24"/>
          <w:szCs w:val="24"/>
          <w:shd w:val="clear" w:color="auto" w:fill="FFFFFF"/>
        </w:rPr>
        <w:t>menghilangkan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keberkahan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dari</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riba</w:t>
      </w:r>
      <w:proofErr w:type="spellEnd"/>
      <w:r>
        <w:rPr>
          <w:rFonts w:ascii="Times New Roman" w:hAnsi="Times New Roman" w:cs="Times New Roman"/>
          <w:i/>
          <w:sz w:val="24"/>
          <w:szCs w:val="24"/>
          <w:shd w:val="clear" w:color="auto" w:fill="FFFFFF"/>
        </w:rPr>
        <w:t xml:space="preserve"> dan </w:t>
      </w:r>
      <w:proofErr w:type="spellStart"/>
      <w:r>
        <w:rPr>
          <w:rFonts w:ascii="Times New Roman" w:hAnsi="Times New Roman" w:cs="Times New Roman"/>
          <w:i/>
          <w:sz w:val="24"/>
          <w:szCs w:val="24"/>
          <w:shd w:val="clear" w:color="auto" w:fill="FFFFFF"/>
        </w:rPr>
        <w:t>menyuburkan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sedekah</w:t>
      </w:r>
      <w:proofErr w:type="spellEnd"/>
      <w:r>
        <w:rPr>
          <w:rFonts w:ascii="Times New Roman" w:hAnsi="Times New Roman" w:cs="Times New Roman"/>
          <w:i/>
          <w:sz w:val="24"/>
          <w:szCs w:val="24"/>
          <w:shd w:val="clear" w:color="auto" w:fill="FFFFFF"/>
        </w:rPr>
        <w:t xml:space="preserve">. Allah </w:t>
      </w:r>
      <w:proofErr w:type="spellStart"/>
      <w:r>
        <w:rPr>
          <w:rFonts w:ascii="Times New Roman" w:hAnsi="Times New Roman" w:cs="Times New Roman"/>
          <w:i/>
          <w:sz w:val="24"/>
          <w:szCs w:val="24"/>
          <w:shd w:val="clear" w:color="auto" w:fill="FFFFFF"/>
        </w:rPr>
        <w:t>tidak</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menyukai</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setiap</w:t>
      </w:r>
      <w:proofErr w:type="spellEnd"/>
      <w:r>
        <w:rPr>
          <w:rFonts w:ascii="Times New Roman" w:hAnsi="Times New Roman" w:cs="Times New Roman"/>
          <w:i/>
          <w:sz w:val="24"/>
          <w:szCs w:val="24"/>
          <w:shd w:val="clear" w:color="auto" w:fill="FFFFFF"/>
        </w:rPr>
        <w:t xml:space="preserve"> orang yang sangat </w:t>
      </w:r>
      <w:proofErr w:type="spellStart"/>
      <w:r>
        <w:rPr>
          <w:rFonts w:ascii="Times New Roman" w:hAnsi="Times New Roman" w:cs="Times New Roman"/>
          <w:i/>
          <w:sz w:val="24"/>
          <w:szCs w:val="24"/>
          <w:shd w:val="clear" w:color="auto" w:fill="FFFFFF"/>
        </w:rPr>
        <w:t>kufur</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lagi</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bergelimang</w:t>
      </w:r>
      <w:proofErr w:type="spellEnd"/>
      <w:r>
        <w:rPr>
          <w:rFonts w:ascii="Times New Roman" w:hAnsi="Times New Roman" w:cs="Times New Roman"/>
          <w:i/>
          <w:sz w:val="24"/>
          <w:szCs w:val="24"/>
          <w:shd w:val="clear" w:color="auto" w:fill="FFFFFF"/>
        </w:rPr>
        <w:t xml:space="preserve"> dosa.”</w:t>
      </w:r>
    </w:p>
    <w:p w14:paraId="245662D3" w14:textId="77777777" w:rsidR="002F1C46" w:rsidRDefault="00000000">
      <w:pPr>
        <w:autoSpaceDE w:val="0"/>
        <w:autoSpaceDN w:val="0"/>
        <w:adjustRightInd w:val="0"/>
        <w:spacing w:line="360" w:lineRule="auto"/>
        <w:ind w:left="0" w:hanging="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roofErr w:type="spellStart"/>
      <w:r>
        <w:rPr>
          <w:rFonts w:ascii="Times New Roman" w:hAnsi="Times New Roman" w:cs="Times New Roman"/>
          <w:sz w:val="24"/>
          <w:szCs w:val="24"/>
          <w:shd w:val="clear" w:color="auto" w:fill="FFFFFF"/>
        </w:rPr>
        <w:t>Dalam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ayat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menjelaskan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bahwa</w:t>
      </w:r>
      <w:proofErr w:type="spellEnd"/>
      <w:r>
        <w:rPr>
          <w:rFonts w:ascii="Times New Roman" w:hAnsi="Times New Roman" w:cs="Times New Roman"/>
          <w:sz w:val="24"/>
          <w:szCs w:val="24"/>
          <w:shd w:val="clear" w:color="auto" w:fill="FFFFFF"/>
        </w:rPr>
        <w:t xml:space="preserve"> Allah </w:t>
      </w:r>
      <w:proofErr w:type="spellStart"/>
      <w:r>
        <w:rPr>
          <w:rFonts w:ascii="Times New Roman" w:hAnsi="Times New Roman" w:cs="Times New Roman"/>
          <w:sz w:val="24"/>
          <w:szCs w:val="24"/>
          <w:shd w:val="clear" w:color="auto" w:fill="FFFFFF"/>
        </w:rPr>
        <w:t>menghilangkan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berkah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secara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bertahap</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sementara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sedekah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diberi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pertumbuhan</w:t>
      </w:r>
      <w:proofErr w:type="spellEnd"/>
      <w:r>
        <w:rPr>
          <w:rFonts w:ascii="Times New Roman" w:hAnsi="Times New Roman" w:cs="Times New Roman"/>
          <w:sz w:val="24"/>
          <w:szCs w:val="24"/>
          <w:shd w:val="clear" w:color="auto" w:fill="FFFFFF"/>
        </w:rPr>
        <w:t xml:space="preserve"> dan </w:t>
      </w:r>
      <w:proofErr w:type="spellStart"/>
      <w:r>
        <w:rPr>
          <w:rFonts w:ascii="Times New Roman" w:hAnsi="Times New Roman" w:cs="Times New Roman"/>
          <w:sz w:val="24"/>
          <w:szCs w:val="24"/>
          <w:shd w:val="clear" w:color="auto" w:fill="FFFFFF"/>
        </w:rPr>
        <w:t>keberkahan</w:t>
      </w:r>
      <w:proofErr w:type="spellEnd"/>
      <w:r>
        <w:rPr>
          <w:rFonts w:ascii="Times New Roman" w:hAnsi="Times New Roman" w:cs="Times New Roman"/>
          <w:sz w:val="24"/>
          <w:szCs w:val="24"/>
          <w:shd w:val="clear" w:color="auto" w:fill="FFFFFF"/>
        </w:rPr>
        <w:t xml:space="preserve">. Ayat </w:t>
      </w:r>
      <w:proofErr w:type="spellStart"/>
      <w:r>
        <w:rPr>
          <w:rFonts w:ascii="Times New Roman" w:hAnsi="Times New Roman" w:cs="Times New Roman"/>
          <w:sz w:val="24"/>
          <w:szCs w:val="24"/>
          <w:shd w:val="clear" w:color="auto" w:fill="FFFFFF"/>
        </w:rPr>
        <w:t>ini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menegur</w:t>
      </w:r>
      <w:proofErr w:type="spellEnd"/>
      <w:r>
        <w:rPr>
          <w:rFonts w:ascii="Times New Roman" w:hAnsi="Times New Roman" w:cs="Times New Roman"/>
          <w:sz w:val="24"/>
          <w:szCs w:val="24"/>
          <w:shd w:val="clear" w:color="auto" w:fill="FFFFFF"/>
        </w:rPr>
        <w:t xml:space="preserve"> orang yang </w:t>
      </w:r>
      <w:proofErr w:type="spellStart"/>
      <w:r>
        <w:rPr>
          <w:rFonts w:ascii="Times New Roman" w:hAnsi="Times New Roman" w:cs="Times New Roman"/>
          <w:sz w:val="24"/>
          <w:szCs w:val="24"/>
          <w:shd w:val="clear" w:color="auto" w:fill="FFFFFF"/>
        </w:rPr>
        <w:t>tetap</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mengambil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dengan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kekafiran</w:t>
      </w:r>
      <w:proofErr w:type="spellEnd"/>
      <w:r>
        <w:rPr>
          <w:rFonts w:ascii="Times New Roman" w:hAnsi="Times New Roman" w:cs="Times New Roman"/>
          <w:sz w:val="24"/>
          <w:szCs w:val="24"/>
          <w:shd w:val="clear" w:color="auto" w:fill="FFFFFF"/>
        </w:rPr>
        <w:t xml:space="preserve"> dan </w:t>
      </w:r>
      <w:proofErr w:type="spellStart"/>
      <w:r>
        <w:rPr>
          <w:rFonts w:ascii="Times New Roman" w:hAnsi="Times New Roman" w:cs="Times New Roman"/>
          <w:sz w:val="24"/>
          <w:szCs w:val="24"/>
          <w:shd w:val="clear" w:color="auto" w:fill="FFFFFF"/>
        </w:rPr>
        <w:t>kezaliman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serta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mendorong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amal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sedekah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sebagai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penggantinya</w:t>
      </w:r>
      <w:proofErr w:type="spellEnd"/>
      <w:r>
        <w:rPr>
          <w:rFonts w:ascii="Times New Roman" w:hAnsi="Times New Roman" w:cs="Times New Roman"/>
          <w:sz w:val="24"/>
          <w:szCs w:val="24"/>
          <w:shd w:val="clear" w:color="auto" w:fill="FFFFFF"/>
        </w:rPr>
        <w:t>.</w:t>
      </w:r>
    </w:p>
    <w:p w14:paraId="2119F74B" w14:textId="77777777" w:rsidR="002F1C46" w:rsidRDefault="002F1C46">
      <w:pPr>
        <w:autoSpaceDE w:val="0"/>
        <w:autoSpaceDN w:val="0"/>
        <w:adjustRightInd w:val="0"/>
        <w:spacing w:line="360" w:lineRule="auto"/>
        <w:ind w:left="0" w:hanging="2"/>
        <w:jc w:val="both"/>
        <w:rPr>
          <w:rFonts w:ascii="Times New Roman" w:hAnsi="Times New Roman" w:cs="Times New Roman"/>
          <w:sz w:val="24"/>
          <w:szCs w:val="24"/>
          <w:shd w:val="clear" w:color="auto" w:fill="FFFFFF"/>
        </w:rPr>
      </w:pPr>
    </w:p>
    <w:p w14:paraId="7C30CC63" w14:textId="77777777" w:rsidR="002F1C46" w:rsidRDefault="002F1C46">
      <w:pPr>
        <w:autoSpaceDE w:val="0"/>
        <w:autoSpaceDN w:val="0"/>
        <w:adjustRightInd w:val="0"/>
        <w:spacing w:line="360" w:lineRule="auto"/>
        <w:ind w:left="0" w:hanging="2"/>
        <w:jc w:val="both"/>
        <w:rPr>
          <w:rFonts w:ascii="Times New Roman" w:hAnsi="Times New Roman" w:cs="Times New Roman"/>
          <w:sz w:val="24"/>
          <w:szCs w:val="24"/>
          <w:shd w:val="clear" w:color="auto" w:fill="FFFFFF"/>
        </w:rPr>
      </w:pPr>
    </w:p>
    <w:p w14:paraId="771DF17D" w14:textId="77777777" w:rsidR="002F1C46" w:rsidRDefault="00000000">
      <w:pPr>
        <w:pStyle w:val="ListParagraph"/>
        <w:widowControl/>
        <w:suppressAutoHyphens w:val="0"/>
        <w:spacing w:after="200" w:line="360" w:lineRule="auto"/>
        <w:ind w:leftChars="0" w:left="0" w:firstLineChars="0" w:firstLine="0"/>
        <w:contextualSpacing/>
        <w:jc w:val="both"/>
        <w:textAlignment w:val="auto"/>
        <w:outlineLvl w:val="9"/>
        <w:rPr>
          <w:rFonts w:cs="Times New Roman"/>
          <w:szCs w:val="24"/>
          <w:shd w:val="clear" w:color="auto" w:fill="FFFFFF"/>
        </w:rPr>
      </w:pPr>
      <w:r>
        <w:rPr>
          <w:rFonts w:cs="Times New Roman"/>
          <w:szCs w:val="24"/>
        </w:rPr>
        <w:t>b). QS</w:t>
      </w:r>
      <w:r>
        <w:rPr>
          <w:rFonts w:cs="Times New Roman"/>
          <w:szCs w:val="24"/>
          <w:shd w:val="clear" w:color="auto" w:fill="FFFFFF"/>
        </w:rPr>
        <w:t>. Al-Baqarah Ayat 278</w:t>
      </w:r>
    </w:p>
    <w:p w14:paraId="52C64E9B" w14:textId="77777777" w:rsidR="002F1C46" w:rsidRDefault="00000000">
      <w:pPr>
        <w:autoSpaceDE w:val="0"/>
        <w:autoSpaceDN w:val="0"/>
        <w:adjustRightInd w:val="0"/>
        <w:spacing w:line="360" w:lineRule="auto"/>
        <w:ind w:left="1" w:hanging="3"/>
        <w:jc w:val="center"/>
        <w:rPr>
          <w:rFonts w:ascii="Times New Roman" w:hAnsi="Times New Roman" w:cs="Times New Roman"/>
          <w:sz w:val="28"/>
          <w:szCs w:val="28"/>
          <w:rtl/>
        </w:rPr>
      </w:pPr>
      <w:r>
        <w:rPr>
          <w:rFonts w:ascii="Times New Roman" w:hAnsi="Times New Roman" w:cs="Times New Roman"/>
          <w:sz w:val="28"/>
          <w:szCs w:val="28"/>
          <w:rtl/>
        </w:rPr>
        <w:t>يَمْحَقُ اللّٰهُ الرِّبٰوا وَيُرْبِى الصَّدَقٰتِۗ وَاللّٰهُ لَا يُحِبُّ كُلَّ كَفَّارٍ اَثِيْمٍ ۝٢٧٦</w:t>
      </w:r>
    </w:p>
    <w:p w14:paraId="1CC27670" w14:textId="77777777" w:rsidR="002F1C46" w:rsidRDefault="00000000">
      <w:pPr>
        <w:autoSpaceDE w:val="0"/>
        <w:autoSpaceDN w:val="0"/>
        <w:adjustRightInd w:val="0"/>
        <w:spacing w:line="360" w:lineRule="auto"/>
        <w:ind w:left="0" w:hanging="2"/>
        <w:jc w:val="both"/>
        <w:rPr>
          <w:rFonts w:ascii="Times New Roman" w:hAnsi="Times New Roman" w:cs="Times New Roman"/>
          <w:sz w:val="24"/>
          <w:szCs w:val="24"/>
          <w:shd w:val="clear" w:color="auto" w:fill="FFFFFF"/>
        </w:rPr>
      </w:pPr>
      <w:proofErr w:type="spellStart"/>
      <w:proofErr w:type="gramStart"/>
      <w:r>
        <w:rPr>
          <w:rFonts w:ascii="Times New Roman" w:hAnsi="Times New Roman" w:cs="Times New Roman"/>
          <w:sz w:val="24"/>
          <w:szCs w:val="24"/>
          <w:shd w:val="clear" w:color="auto" w:fill="FFFFFF"/>
        </w:rPr>
        <w:t>Artinya</w:t>
      </w:r>
      <w:proofErr w:type="spellEnd"/>
      <w:r>
        <w:rPr>
          <w:rFonts w:ascii="Times New Roman" w:hAnsi="Times New Roman" w:cs="Times New Roman"/>
          <w:sz w:val="24"/>
          <w:szCs w:val="24"/>
          <w:shd w:val="clear" w:color="auto" w:fill="FFFFFF"/>
        </w:rPr>
        <w:t xml:space="preserve"> :</w:t>
      </w:r>
      <w:proofErr w:type="gramEnd"/>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w:t>
      </w:r>
      <w:proofErr w:type="spellStart"/>
      <w:r>
        <w:rPr>
          <w:rFonts w:ascii="Times New Roman" w:hAnsi="Times New Roman" w:cs="Times New Roman"/>
          <w:i/>
          <w:sz w:val="24"/>
          <w:szCs w:val="24"/>
          <w:shd w:val="clear" w:color="auto" w:fill="FFFFFF"/>
        </w:rPr>
        <w:t>Wahai</w:t>
      </w:r>
      <w:proofErr w:type="spellEnd"/>
      <w:r>
        <w:rPr>
          <w:rFonts w:ascii="Times New Roman" w:hAnsi="Times New Roman" w:cs="Times New Roman"/>
          <w:i/>
          <w:sz w:val="24"/>
          <w:szCs w:val="24"/>
          <w:shd w:val="clear" w:color="auto" w:fill="FFFFFF"/>
        </w:rPr>
        <w:t xml:space="preserve"> orang-orang yang </w:t>
      </w:r>
      <w:proofErr w:type="spellStart"/>
      <w:r>
        <w:rPr>
          <w:rFonts w:ascii="Times New Roman" w:hAnsi="Times New Roman" w:cs="Times New Roman"/>
          <w:i/>
          <w:sz w:val="24"/>
          <w:szCs w:val="24"/>
          <w:shd w:val="clear" w:color="auto" w:fill="FFFFFF"/>
        </w:rPr>
        <w:t>beriman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bertakwalah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kepada</w:t>
      </w:r>
      <w:proofErr w:type="spellEnd"/>
      <w:r>
        <w:rPr>
          <w:rFonts w:ascii="Times New Roman" w:hAnsi="Times New Roman" w:cs="Times New Roman"/>
          <w:i/>
          <w:sz w:val="24"/>
          <w:szCs w:val="24"/>
          <w:shd w:val="clear" w:color="auto" w:fill="FFFFFF"/>
        </w:rPr>
        <w:t xml:space="preserve"> Allah dan </w:t>
      </w:r>
      <w:proofErr w:type="spellStart"/>
      <w:r>
        <w:rPr>
          <w:rFonts w:ascii="Times New Roman" w:hAnsi="Times New Roman" w:cs="Times New Roman"/>
          <w:i/>
          <w:sz w:val="24"/>
          <w:szCs w:val="24"/>
          <w:shd w:val="clear" w:color="auto" w:fill="FFFFFF"/>
        </w:rPr>
        <w:t>tinggalkan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sisa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riba</w:t>
      </w:r>
      <w:proofErr w:type="spellEnd"/>
      <w:r>
        <w:rPr>
          <w:rFonts w:ascii="Times New Roman" w:hAnsi="Times New Roman" w:cs="Times New Roman"/>
          <w:i/>
          <w:sz w:val="24"/>
          <w:szCs w:val="24"/>
          <w:shd w:val="clear" w:color="auto" w:fill="FFFFFF"/>
        </w:rPr>
        <w:t xml:space="preserve"> (yang </w:t>
      </w:r>
      <w:proofErr w:type="spellStart"/>
      <w:r>
        <w:rPr>
          <w:rFonts w:ascii="Times New Roman" w:hAnsi="Times New Roman" w:cs="Times New Roman"/>
          <w:i/>
          <w:sz w:val="24"/>
          <w:szCs w:val="24"/>
          <w:shd w:val="clear" w:color="auto" w:fill="FFFFFF"/>
        </w:rPr>
        <w:t>belum</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dipungut</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jika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orang-orang </w:t>
      </w:r>
      <w:proofErr w:type="spellStart"/>
      <w:r>
        <w:rPr>
          <w:rFonts w:ascii="Times New Roman" w:hAnsi="Times New Roman" w:cs="Times New Roman"/>
          <w:i/>
          <w:sz w:val="24"/>
          <w:szCs w:val="24"/>
          <w:shd w:val="clear" w:color="auto" w:fill="FFFFFF"/>
        </w:rPr>
        <w:t>mukmin</w:t>
      </w:r>
      <w:proofErr w:type="spellEnd"/>
      <w:r>
        <w:rPr>
          <w:rFonts w:ascii="Times New Roman" w:hAnsi="Times New Roman" w:cs="Times New Roman"/>
          <w:i/>
          <w:sz w:val="24"/>
          <w:szCs w:val="24"/>
          <w:shd w:val="clear" w:color="auto" w:fill="FFFFFF"/>
        </w:rPr>
        <w:t>.”</w:t>
      </w:r>
    </w:p>
    <w:p w14:paraId="6B467044" w14:textId="77777777" w:rsidR="002F1C46" w:rsidRDefault="00000000">
      <w:pPr>
        <w:autoSpaceDE w:val="0"/>
        <w:autoSpaceDN w:val="0"/>
        <w:adjustRightInd w:val="0"/>
        <w:spacing w:line="360" w:lineRule="auto"/>
        <w:ind w:leftChars="0" w:left="0" w:firstLineChars="0" w:firstLine="720"/>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Dalam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ayat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menyatakan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seruan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tegas</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kepada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mukmin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untuk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segera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hentikan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tersisa</w:t>
      </w:r>
      <w:proofErr w:type="spellEnd"/>
      <w:r>
        <w:rPr>
          <w:rFonts w:ascii="Times New Roman" w:hAnsi="Times New Roman" w:cs="Times New Roman"/>
          <w:sz w:val="24"/>
          <w:szCs w:val="24"/>
          <w:shd w:val="clear" w:color="auto" w:fill="FFFFFF"/>
        </w:rPr>
        <w:t xml:space="preserve"> (bunga </w:t>
      </w:r>
      <w:proofErr w:type="spellStart"/>
      <w:r>
        <w:rPr>
          <w:rFonts w:ascii="Times New Roman" w:hAnsi="Times New Roman" w:cs="Times New Roman"/>
          <w:sz w:val="24"/>
          <w:szCs w:val="24"/>
          <w:shd w:val="clear" w:color="auto" w:fill="FFFFFF"/>
        </w:rPr>
        <w:t>pinjaman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sebagai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bukti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keimanan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sejati</w:t>
      </w:r>
      <w:proofErr w:type="spellEnd"/>
      <w:r>
        <w:rPr>
          <w:rFonts w:ascii="Times New Roman" w:hAnsi="Times New Roman" w:cs="Times New Roman"/>
          <w:sz w:val="24"/>
          <w:szCs w:val="24"/>
          <w:shd w:val="clear" w:color="auto" w:fill="FFFFFF"/>
        </w:rPr>
        <w:t xml:space="preserve"> dan </w:t>
      </w:r>
      <w:proofErr w:type="spellStart"/>
      <w:r>
        <w:rPr>
          <w:rFonts w:ascii="Times New Roman" w:hAnsi="Times New Roman" w:cs="Times New Roman"/>
          <w:sz w:val="24"/>
          <w:szCs w:val="24"/>
          <w:shd w:val="clear" w:color="auto" w:fill="FFFFFF"/>
        </w:rPr>
        <w:t>takwa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kepada</w:t>
      </w:r>
      <w:proofErr w:type="spellEnd"/>
      <w:r>
        <w:rPr>
          <w:rFonts w:ascii="Times New Roman" w:hAnsi="Times New Roman" w:cs="Times New Roman"/>
          <w:sz w:val="24"/>
          <w:szCs w:val="24"/>
          <w:shd w:val="clear" w:color="auto" w:fill="FFFFFF"/>
        </w:rPr>
        <w:t xml:space="preserve"> Allat, </w:t>
      </w:r>
      <w:proofErr w:type="spellStart"/>
      <w:r>
        <w:rPr>
          <w:rFonts w:ascii="Times New Roman" w:hAnsi="Times New Roman" w:cs="Times New Roman"/>
          <w:sz w:val="24"/>
          <w:szCs w:val="24"/>
          <w:shd w:val="clear" w:color="auto" w:fill="FFFFFF"/>
        </w:rPr>
        <w:t>menekankan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taubat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nasuha</w:t>
      </w:r>
      <w:proofErr w:type="spellEnd"/>
      <w:r>
        <w:rPr>
          <w:rFonts w:ascii="Times New Roman" w:hAnsi="Times New Roman" w:cs="Times New Roman"/>
          <w:sz w:val="24"/>
          <w:szCs w:val="24"/>
          <w:shd w:val="clear" w:color="auto" w:fill="FFFFFF"/>
        </w:rPr>
        <w:t xml:space="preserve"> demi </w:t>
      </w:r>
      <w:proofErr w:type="spellStart"/>
      <w:r>
        <w:rPr>
          <w:rFonts w:ascii="Times New Roman" w:hAnsi="Times New Roman" w:cs="Times New Roman"/>
          <w:sz w:val="24"/>
          <w:szCs w:val="24"/>
          <w:shd w:val="clear" w:color="auto" w:fill="FFFFFF"/>
        </w:rPr>
        <w:t>keberkahab</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hidup</w:t>
      </w:r>
      <w:proofErr w:type="spellEnd"/>
      <w:r>
        <w:rPr>
          <w:rFonts w:ascii="Times New Roman" w:hAnsi="Times New Roman" w:cs="Times New Roman"/>
          <w:sz w:val="24"/>
          <w:szCs w:val="24"/>
          <w:shd w:val="clear" w:color="auto" w:fill="FFFFFF"/>
        </w:rPr>
        <w:t>.</w:t>
      </w:r>
    </w:p>
    <w:p w14:paraId="084DC8C8" w14:textId="77777777" w:rsidR="002F1C46" w:rsidRDefault="00000000">
      <w:pPr>
        <w:pStyle w:val="ListParagraph"/>
        <w:widowControl/>
        <w:suppressAutoHyphens w:val="0"/>
        <w:spacing w:after="200" w:line="360" w:lineRule="auto"/>
        <w:ind w:leftChars="0" w:left="0" w:firstLineChars="0" w:firstLine="0"/>
        <w:contextualSpacing/>
        <w:jc w:val="both"/>
        <w:textAlignment w:val="auto"/>
        <w:outlineLvl w:val="9"/>
        <w:rPr>
          <w:rFonts w:cs="Times New Roman"/>
          <w:szCs w:val="24"/>
          <w:shd w:val="clear" w:color="auto" w:fill="FFFFFF"/>
        </w:rPr>
      </w:pPr>
      <w:r>
        <w:rPr>
          <w:rFonts w:cs="Times New Roman"/>
          <w:szCs w:val="24"/>
          <w:shd w:val="clear" w:color="auto" w:fill="FFFFFF"/>
        </w:rPr>
        <w:t>c). QS. An-Nisa Ayat 29</w:t>
      </w:r>
    </w:p>
    <w:p w14:paraId="2B1C5FAC" w14:textId="77777777" w:rsidR="002F1C46" w:rsidRDefault="00000000">
      <w:pPr>
        <w:autoSpaceDE w:val="0"/>
        <w:autoSpaceDN w:val="0"/>
        <w:adjustRightInd w:val="0"/>
        <w:spacing w:line="360" w:lineRule="auto"/>
        <w:ind w:left="1" w:hanging="3"/>
        <w:jc w:val="center"/>
        <w:rPr>
          <w:rFonts w:ascii="Times New Roman" w:hAnsi="Times New Roman" w:cs="Times New Roman"/>
          <w:sz w:val="28"/>
          <w:szCs w:val="28"/>
          <w:rtl/>
        </w:rPr>
      </w:pPr>
      <w:r>
        <w:rPr>
          <w:rFonts w:ascii="Times New Roman" w:hAnsi="Times New Roman" w:cs="Times New Roman"/>
          <w:sz w:val="28"/>
          <w:szCs w:val="28"/>
          <w:rtl/>
        </w:rPr>
        <w:t>يٰٓاَيُّهَا الَّذِيْنَ اٰمَنُوْا لَا تَأْكُلُوْٓا اَمْوَالَكُمْ بَيْنَكُمْ بِالْبَاطِلِ اِلَّآ اَنْ تَكُوْنَ تِجَارَةً عَنْ تَرَاضٍ مِّنْكُمْۗ وَلَا تَقْتُلُوْٓا اَنْفُسَكُمْۗ اِنَّ اللّٰهَ كَانَ بِكُمْ رَحِيْمًا ۝٢٩</w:t>
      </w:r>
    </w:p>
    <w:p w14:paraId="7A8F1A1B" w14:textId="77777777" w:rsidR="002F1C46" w:rsidRDefault="00000000">
      <w:pPr>
        <w:autoSpaceDE w:val="0"/>
        <w:autoSpaceDN w:val="0"/>
        <w:adjustRightInd w:val="0"/>
        <w:spacing w:line="360" w:lineRule="auto"/>
        <w:ind w:left="0" w:hanging="2"/>
        <w:jc w:val="both"/>
        <w:rPr>
          <w:rFonts w:ascii="Times New Roman" w:hAnsi="Times New Roman" w:cs="Times New Roman"/>
          <w:i/>
          <w:color w:val="374151"/>
          <w:sz w:val="27"/>
          <w:szCs w:val="27"/>
          <w:shd w:val="clear" w:color="auto" w:fill="FFFFFF"/>
        </w:rPr>
      </w:pPr>
      <w:proofErr w:type="spellStart"/>
      <w:proofErr w:type="gramStart"/>
      <w:r>
        <w:rPr>
          <w:rFonts w:ascii="Times New Roman" w:hAnsi="Times New Roman" w:cs="Times New Roman"/>
          <w:sz w:val="24"/>
          <w:szCs w:val="24"/>
          <w:shd w:val="clear" w:color="auto" w:fill="FFFFFF"/>
        </w:rPr>
        <w:t>Artinya</w:t>
      </w:r>
      <w:proofErr w:type="spellEnd"/>
      <w:r>
        <w:rPr>
          <w:rFonts w:ascii="Times New Roman" w:hAnsi="Times New Roman" w:cs="Times New Roman"/>
          <w:sz w:val="24"/>
          <w:szCs w:val="24"/>
          <w:shd w:val="clear" w:color="auto" w:fill="FFFFFF"/>
        </w:rPr>
        <w:t xml:space="preserve"> :</w:t>
      </w:r>
      <w:proofErr w:type="gramEnd"/>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w:t>
      </w:r>
      <w:proofErr w:type="spellStart"/>
      <w:r>
        <w:rPr>
          <w:rFonts w:ascii="Times New Roman" w:hAnsi="Times New Roman" w:cs="Times New Roman"/>
          <w:i/>
          <w:sz w:val="24"/>
          <w:szCs w:val="24"/>
          <w:shd w:val="clear" w:color="auto" w:fill="FFFFFF"/>
        </w:rPr>
        <w:t>Wahai</w:t>
      </w:r>
      <w:proofErr w:type="spellEnd"/>
      <w:r>
        <w:rPr>
          <w:rFonts w:ascii="Times New Roman" w:hAnsi="Times New Roman" w:cs="Times New Roman"/>
          <w:i/>
          <w:sz w:val="24"/>
          <w:szCs w:val="24"/>
          <w:shd w:val="clear" w:color="auto" w:fill="FFFFFF"/>
        </w:rPr>
        <w:t xml:space="preserve"> orang-orang yang </w:t>
      </w:r>
      <w:proofErr w:type="spellStart"/>
      <w:r>
        <w:rPr>
          <w:rFonts w:ascii="Times New Roman" w:hAnsi="Times New Roman" w:cs="Times New Roman"/>
          <w:i/>
          <w:sz w:val="24"/>
          <w:szCs w:val="24"/>
          <w:shd w:val="clear" w:color="auto" w:fill="FFFFFF"/>
        </w:rPr>
        <w:t>beriman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janganlah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memakan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harta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sesamamu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dengan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cara</w:t>
      </w:r>
      <w:proofErr w:type="spellEnd"/>
      <w:r>
        <w:rPr>
          <w:rFonts w:ascii="Times New Roman" w:hAnsi="Times New Roman" w:cs="Times New Roman"/>
          <w:i/>
          <w:sz w:val="24"/>
          <w:szCs w:val="24"/>
          <w:shd w:val="clear" w:color="auto" w:fill="FFFFFF"/>
        </w:rPr>
        <w:t xml:space="preserve"> yang </w:t>
      </w:r>
      <w:proofErr w:type="spellStart"/>
      <w:r>
        <w:rPr>
          <w:rFonts w:ascii="Times New Roman" w:hAnsi="Times New Roman" w:cs="Times New Roman"/>
          <w:i/>
          <w:sz w:val="24"/>
          <w:szCs w:val="24"/>
          <w:shd w:val="clear" w:color="auto" w:fill="FFFFFF"/>
        </w:rPr>
        <w:t>batil</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tidak</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benar</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kecuali</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berupa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perniagaan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atas</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dasar</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suka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sama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suka</w:t>
      </w:r>
      <w:proofErr w:type="spellEnd"/>
      <w:r>
        <w:rPr>
          <w:rFonts w:ascii="Times New Roman" w:hAnsi="Times New Roman" w:cs="Times New Roman"/>
          <w:i/>
          <w:sz w:val="24"/>
          <w:szCs w:val="24"/>
          <w:shd w:val="clear" w:color="auto" w:fill="FFFFFF"/>
        </w:rPr>
        <w:t xml:space="preserve"> di </w:t>
      </w:r>
      <w:proofErr w:type="spellStart"/>
      <w:r>
        <w:rPr>
          <w:rFonts w:ascii="Times New Roman" w:hAnsi="Times New Roman" w:cs="Times New Roman"/>
          <w:i/>
          <w:sz w:val="24"/>
          <w:szCs w:val="24"/>
          <w:shd w:val="clear" w:color="auto" w:fill="FFFFFF"/>
        </w:rPr>
        <w:t>antara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Janganlah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membunuh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dirimu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Sesungguhnya</w:t>
      </w:r>
      <w:proofErr w:type="spellEnd"/>
      <w:r>
        <w:rPr>
          <w:rFonts w:ascii="Times New Roman" w:hAnsi="Times New Roman" w:cs="Times New Roman"/>
          <w:i/>
          <w:sz w:val="24"/>
          <w:szCs w:val="24"/>
          <w:shd w:val="clear" w:color="auto" w:fill="FFFFFF"/>
        </w:rPr>
        <w:t xml:space="preserve"> Allah </w:t>
      </w:r>
      <w:proofErr w:type="spellStart"/>
      <w:r>
        <w:rPr>
          <w:rFonts w:ascii="Times New Roman" w:hAnsi="Times New Roman" w:cs="Times New Roman"/>
          <w:i/>
          <w:sz w:val="24"/>
          <w:szCs w:val="24"/>
          <w:shd w:val="clear" w:color="auto" w:fill="FFFFFF"/>
        </w:rPr>
        <w:t>adalah</w:t>
      </w:r>
      <w:proofErr w:type="spellEnd"/>
      <w:r>
        <w:rPr>
          <w:rFonts w:ascii="Times New Roman" w:hAnsi="Times New Roman" w:cs="Times New Roman"/>
          <w:i/>
          <w:sz w:val="24"/>
          <w:szCs w:val="24"/>
          <w:shd w:val="clear" w:color="auto" w:fill="FFFFFF"/>
        </w:rPr>
        <w:t xml:space="preserve"> Maha </w:t>
      </w:r>
      <w:proofErr w:type="spellStart"/>
      <w:r>
        <w:rPr>
          <w:rFonts w:ascii="Times New Roman" w:hAnsi="Times New Roman" w:cs="Times New Roman"/>
          <w:i/>
          <w:sz w:val="24"/>
          <w:szCs w:val="24"/>
          <w:shd w:val="clear" w:color="auto" w:fill="FFFFFF"/>
        </w:rPr>
        <w:t>Penyayang</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kepadamu</w:t>
      </w:r>
      <w:proofErr w:type="spellEnd"/>
      <w:r>
        <w:rPr>
          <w:rFonts w:ascii="Times New Roman" w:hAnsi="Times New Roman" w:cs="Times New Roman"/>
          <w:i/>
          <w:color w:val="374151"/>
          <w:sz w:val="27"/>
          <w:szCs w:val="27"/>
          <w:shd w:val="clear" w:color="auto" w:fill="FFFFFF"/>
        </w:rPr>
        <w:t>.”</w:t>
      </w:r>
    </w:p>
    <w:p w14:paraId="5EE968BB" w14:textId="77777777" w:rsidR="002F1C46" w:rsidRDefault="00000000">
      <w:pPr>
        <w:autoSpaceDE w:val="0"/>
        <w:autoSpaceDN w:val="0"/>
        <w:adjustRightInd w:val="0"/>
        <w:spacing w:line="360" w:lineRule="auto"/>
        <w:ind w:left="-2" w:firstLineChars="236" w:firstLine="566"/>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penjelasan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larangan</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beriman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kecuali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perdangan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bunuh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dosa </w:t>
      </w:r>
      <w:proofErr w:type="spellStart"/>
      <w:r>
        <w:rPr>
          <w:rFonts w:ascii="Times New Roman" w:hAnsi="Times New Roman" w:cs="Times New Roman"/>
          <w:sz w:val="24"/>
          <w:szCs w:val="24"/>
        </w:rPr>
        <w:t>merusak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Pr>
          <w:rFonts w:ascii="Times New Roman" w:hAnsi="Times New Roman" w:cs="Times New Roman"/>
          <w:sz w:val="24"/>
          <w:szCs w:val="24"/>
        </w:rPr>
        <w:t xml:space="preserve">). Allah Maha Pengasih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bertaubat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fondasi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dan moral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adil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berkah</w:t>
      </w:r>
      <w:proofErr w:type="spellEnd"/>
      <w:r>
        <w:rPr>
          <w:rFonts w:ascii="Times New Roman" w:hAnsi="Times New Roman" w:cs="Times New Roman"/>
          <w:sz w:val="24"/>
          <w:szCs w:val="24"/>
        </w:rPr>
        <w:t>.</w:t>
      </w:r>
    </w:p>
    <w:p w14:paraId="3B63AF91" w14:textId="77777777" w:rsidR="002F1C46" w:rsidRDefault="00000000">
      <w:pPr>
        <w:pStyle w:val="ListParagraph"/>
        <w:widowControl/>
        <w:suppressAutoHyphens w:val="0"/>
        <w:spacing w:after="200" w:line="360" w:lineRule="auto"/>
        <w:ind w:leftChars="0" w:left="0" w:firstLineChars="0" w:firstLine="0"/>
        <w:contextualSpacing/>
        <w:jc w:val="both"/>
        <w:textAlignment w:val="auto"/>
        <w:outlineLvl w:val="9"/>
        <w:rPr>
          <w:rFonts w:cs="Times New Roman"/>
          <w:szCs w:val="24"/>
        </w:rPr>
      </w:pPr>
      <w:r>
        <w:rPr>
          <w:rFonts w:cs="Times New Roman"/>
          <w:szCs w:val="24"/>
        </w:rPr>
        <w:t>d). QS. An-Nisa Ayat 161</w:t>
      </w:r>
    </w:p>
    <w:p w14:paraId="7A531B26" w14:textId="77777777" w:rsidR="002F1C46" w:rsidRDefault="00000000">
      <w:pPr>
        <w:autoSpaceDE w:val="0"/>
        <w:autoSpaceDN w:val="0"/>
        <w:adjustRightInd w:val="0"/>
        <w:spacing w:line="360" w:lineRule="auto"/>
        <w:ind w:left="1" w:hanging="3"/>
        <w:jc w:val="center"/>
        <w:rPr>
          <w:rFonts w:ascii="Times New Roman" w:hAnsi="Times New Roman" w:cs="Times New Roman"/>
          <w:sz w:val="28"/>
          <w:szCs w:val="28"/>
          <w:rtl/>
        </w:rPr>
      </w:pPr>
      <w:r>
        <w:rPr>
          <w:rFonts w:ascii="Times New Roman" w:hAnsi="Times New Roman" w:cs="Times New Roman"/>
          <w:sz w:val="28"/>
          <w:szCs w:val="28"/>
          <w:rtl/>
        </w:rPr>
        <w:t>وَّاَخْذِهِمُ الرِّبٰوا وَقَدْ نُهُوْا عَنْهُ وَاَكْلِهِمْ اَمْوَالَ النَّاسِ بِالْبَاطِلِۗ وَاَعْتَدْنَا لِلْكٰفِرِيْنَ مِنْهُمْ عَذَابًا اَلِيْمًا ۝١٦١</w:t>
      </w:r>
    </w:p>
    <w:p w14:paraId="614579F6" w14:textId="77777777" w:rsidR="002F1C46" w:rsidRDefault="00000000">
      <w:pPr>
        <w:autoSpaceDE w:val="0"/>
        <w:autoSpaceDN w:val="0"/>
        <w:adjustRightInd w:val="0"/>
        <w:spacing w:line="360" w:lineRule="auto"/>
        <w:ind w:left="0" w:hanging="2"/>
        <w:jc w:val="both"/>
        <w:rPr>
          <w:rFonts w:ascii="Times New Roman" w:hAnsi="Times New Roman" w:cs="Times New Roman"/>
          <w:i/>
          <w:color w:val="374151"/>
          <w:sz w:val="27"/>
          <w:szCs w:val="27"/>
          <w:shd w:val="clear" w:color="auto" w:fill="FFFFFF"/>
        </w:rPr>
      </w:pPr>
      <w:proofErr w:type="spellStart"/>
      <w:proofErr w:type="gramStart"/>
      <w:r>
        <w:rPr>
          <w:rFonts w:ascii="Times New Roman" w:hAnsi="Times New Roman" w:cs="Times New Roman"/>
          <w:sz w:val="24"/>
          <w:szCs w:val="24"/>
          <w:shd w:val="clear" w:color="auto" w:fill="FFFFFF"/>
        </w:rPr>
        <w:t>Artinya</w:t>
      </w:r>
      <w:proofErr w:type="spellEnd"/>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w:t>
      </w:r>
      <w:proofErr w:type="gram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Melakukan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riba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padahal</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sungguh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mereka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telah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dilarang</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darinya</w:t>
      </w:r>
      <w:proofErr w:type="spellEnd"/>
      <w:r>
        <w:rPr>
          <w:rFonts w:ascii="Times New Roman" w:hAnsi="Times New Roman" w:cs="Times New Roman"/>
          <w:i/>
          <w:sz w:val="24"/>
          <w:szCs w:val="24"/>
          <w:shd w:val="clear" w:color="auto" w:fill="FFFFFF"/>
        </w:rPr>
        <w:t xml:space="preserve">; dan </w:t>
      </w:r>
      <w:proofErr w:type="spellStart"/>
      <w:r>
        <w:rPr>
          <w:rFonts w:ascii="Times New Roman" w:hAnsi="Times New Roman" w:cs="Times New Roman"/>
          <w:i/>
          <w:sz w:val="24"/>
          <w:szCs w:val="24"/>
          <w:shd w:val="clear" w:color="auto" w:fill="FFFFFF"/>
        </w:rPr>
        <w:t>memakan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harta</w:t>
      </w:r>
      <w:proofErr w:type="spellEnd"/>
      <w:r>
        <w:rPr>
          <w:rFonts w:ascii="Times New Roman" w:hAnsi="Times New Roman" w:cs="Times New Roman"/>
          <w:i/>
          <w:sz w:val="24"/>
          <w:szCs w:val="24"/>
          <w:shd w:val="clear" w:color="auto" w:fill="FFFFFF"/>
        </w:rPr>
        <w:t xml:space="preserve"> orang </w:t>
      </w:r>
      <w:proofErr w:type="spellStart"/>
      <w:r>
        <w:rPr>
          <w:rFonts w:ascii="Times New Roman" w:hAnsi="Times New Roman" w:cs="Times New Roman"/>
          <w:i/>
          <w:sz w:val="24"/>
          <w:szCs w:val="24"/>
          <w:shd w:val="clear" w:color="auto" w:fill="FFFFFF"/>
        </w:rPr>
        <w:t>dengan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cara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tidak</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sah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batil</w:t>
      </w:r>
      <w:proofErr w:type="spellEnd"/>
      <w:r>
        <w:rPr>
          <w:rFonts w:ascii="Times New Roman" w:hAnsi="Times New Roman" w:cs="Times New Roman"/>
          <w:i/>
          <w:sz w:val="24"/>
          <w:szCs w:val="24"/>
          <w:shd w:val="clear" w:color="auto" w:fill="FFFFFF"/>
        </w:rPr>
        <w:t xml:space="preserve">). Kami </w:t>
      </w:r>
      <w:proofErr w:type="spellStart"/>
      <w:r>
        <w:rPr>
          <w:rFonts w:ascii="Times New Roman" w:hAnsi="Times New Roman" w:cs="Times New Roman"/>
          <w:i/>
          <w:sz w:val="24"/>
          <w:szCs w:val="24"/>
          <w:shd w:val="clear" w:color="auto" w:fill="FFFFFF"/>
        </w:rPr>
        <w:t>sediakan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untuk</w:t>
      </w:r>
      <w:proofErr w:type="spellEnd"/>
      <w:r>
        <w:rPr>
          <w:rFonts w:ascii="Times New Roman" w:hAnsi="Times New Roman" w:cs="Times New Roman"/>
          <w:i/>
          <w:sz w:val="24"/>
          <w:szCs w:val="24"/>
          <w:shd w:val="clear" w:color="auto" w:fill="FFFFFF"/>
        </w:rPr>
        <w:t xml:space="preserve"> orang-orang kafir di </w:t>
      </w:r>
      <w:proofErr w:type="spellStart"/>
      <w:r>
        <w:rPr>
          <w:rFonts w:ascii="Times New Roman" w:hAnsi="Times New Roman" w:cs="Times New Roman"/>
          <w:i/>
          <w:sz w:val="24"/>
          <w:szCs w:val="24"/>
          <w:shd w:val="clear" w:color="auto" w:fill="FFFFFF"/>
        </w:rPr>
        <w:t>antara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mereka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azab</w:t>
      </w:r>
      <w:proofErr w:type="spellEnd"/>
      <w:r>
        <w:rPr>
          <w:rFonts w:ascii="Times New Roman" w:hAnsi="Times New Roman" w:cs="Times New Roman"/>
          <w:i/>
          <w:sz w:val="24"/>
          <w:szCs w:val="24"/>
          <w:shd w:val="clear" w:color="auto" w:fill="FFFFFF"/>
        </w:rPr>
        <w:t xml:space="preserve"> yang sangat </w:t>
      </w:r>
      <w:proofErr w:type="spellStart"/>
      <w:r>
        <w:rPr>
          <w:rFonts w:ascii="Times New Roman" w:hAnsi="Times New Roman" w:cs="Times New Roman"/>
          <w:i/>
          <w:sz w:val="24"/>
          <w:szCs w:val="24"/>
          <w:shd w:val="clear" w:color="auto" w:fill="FFFFFF"/>
        </w:rPr>
        <w:t>pedih</w:t>
      </w:r>
      <w:proofErr w:type="spellEnd"/>
      <w:r>
        <w:rPr>
          <w:rFonts w:ascii="Times New Roman" w:hAnsi="Times New Roman" w:cs="Times New Roman"/>
          <w:i/>
          <w:color w:val="374151"/>
          <w:sz w:val="27"/>
          <w:szCs w:val="27"/>
          <w:shd w:val="clear" w:color="auto" w:fill="FFFFFF"/>
        </w:rPr>
        <w:t>.”</w:t>
      </w:r>
    </w:p>
    <w:p w14:paraId="4164C7A1" w14:textId="77777777" w:rsidR="002F1C46" w:rsidRDefault="00000000">
      <w:pPr>
        <w:autoSpaceDE w:val="0"/>
        <w:autoSpaceDN w:val="0"/>
        <w:adjustRightInd w:val="0"/>
        <w:spacing w:line="360" w:lineRule="auto"/>
        <w:ind w:left="-2" w:firstLineChars="236" w:firstLine="566"/>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lastRenderedPageBreak/>
        <w:t>Dalam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ayat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menjelaskan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larangan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mengubah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syariat</w:t>
      </w:r>
      <w:proofErr w:type="spellEnd"/>
      <w:r>
        <w:rPr>
          <w:rFonts w:ascii="Times New Roman" w:hAnsi="Times New Roman" w:cs="Times New Roman"/>
          <w:sz w:val="24"/>
          <w:szCs w:val="24"/>
          <w:shd w:val="clear" w:color="auto" w:fill="FFFFFF"/>
        </w:rPr>
        <w:t xml:space="preserve"> Allah </w:t>
      </w:r>
      <w:proofErr w:type="spellStart"/>
      <w:r>
        <w:rPr>
          <w:rFonts w:ascii="Times New Roman" w:hAnsi="Times New Roman" w:cs="Times New Roman"/>
          <w:sz w:val="24"/>
          <w:szCs w:val="24"/>
          <w:shd w:val="clear" w:color="auto" w:fill="FFFFFF"/>
        </w:rPr>
        <w:t>dengan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tambahan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atau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pemutarbalikan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menekankan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pentingnya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taat</w:t>
      </w:r>
      <w:proofErr w:type="spellEnd"/>
      <w:r>
        <w:rPr>
          <w:rFonts w:ascii="Times New Roman" w:hAnsi="Times New Roman" w:cs="Times New Roman"/>
          <w:sz w:val="24"/>
          <w:szCs w:val="24"/>
          <w:shd w:val="clear" w:color="auto" w:fill="FFFFFF"/>
        </w:rPr>
        <w:t xml:space="preserve"> pada </w:t>
      </w:r>
      <w:proofErr w:type="spellStart"/>
      <w:r>
        <w:rPr>
          <w:rFonts w:ascii="Times New Roman" w:hAnsi="Times New Roman" w:cs="Times New Roman"/>
          <w:sz w:val="24"/>
          <w:szCs w:val="24"/>
          <w:shd w:val="clear" w:color="auto" w:fill="FFFFFF"/>
        </w:rPr>
        <w:t>petunjuk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asli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tanpa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bid`ah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atau</w:t>
      </w:r>
      <w:proofErr w:type="spellEnd"/>
      <w:r>
        <w:rPr>
          <w:rFonts w:ascii="Times New Roman" w:hAnsi="Times New Roman" w:cs="Times New Roman"/>
          <w:sz w:val="24"/>
          <w:szCs w:val="24"/>
          <w:shd w:val="clear" w:color="auto" w:fill="FFFFFF"/>
        </w:rPr>
        <w:t xml:space="preserve"> taqlid </w:t>
      </w:r>
      <w:proofErr w:type="spellStart"/>
      <w:r>
        <w:rPr>
          <w:rFonts w:ascii="Times New Roman" w:hAnsi="Times New Roman" w:cs="Times New Roman"/>
          <w:sz w:val="24"/>
          <w:szCs w:val="24"/>
          <w:shd w:val="clear" w:color="auto" w:fill="FFFFFF"/>
        </w:rPr>
        <w:t>buta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sebagai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peringatan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bagi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umat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muslim</w:t>
      </w:r>
      <w:proofErr w:type="spellEnd"/>
      <w:r>
        <w:rPr>
          <w:rFonts w:ascii="Times New Roman" w:hAnsi="Times New Roman" w:cs="Times New Roman"/>
          <w:sz w:val="24"/>
          <w:szCs w:val="24"/>
          <w:shd w:val="clear" w:color="auto" w:fill="FFFFFF"/>
        </w:rPr>
        <w:t xml:space="preserve"> agar </w:t>
      </w:r>
      <w:proofErr w:type="spellStart"/>
      <w:r>
        <w:rPr>
          <w:rFonts w:ascii="Times New Roman" w:hAnsi="Times New Roman" w:cs="Times New Roman"/>
          <w:sz w:val="24"/>
          <w:szCs w:val="24"/>
          <w:shd w:val="clear" w:color="auto" w:fill="FFFFFF"/>
        </w:rPr>
        <w:t>patuh</w:t>
      </w:r>
      <w:proofErr w:type="spellEnd"/>
      <w:r>
        <w:rPr>
          <w:rFonts w:ascii="Times New Roman" w:hAnsi="Times New Roman" w:cs="Times New Roman"/>
          <w:sz w:val="24"/>
          <w:szCs w:val="24"/>
          <w:shd w:val="clear" w:color="auto" w:fill="FFFFFF"/>
        </w:rPr>
        <w:t xml:space="preserve"> pada Al-Qur’an dan sunnah.</w:t>
      </w:r>
    </w:p>
    <w:p w14:paraId="524B4F97" w14:textId="77777777" w:rsidR="002F1C46" w:rsidRDefault="00000000">
      <w:pPr>
        <w:pStyle w:val="ListParagraph"/>
        <w:widowControl/>
        <w:suppressAutoHyphens w:val="0"/>
        <w:spacing w:after="200" w:line="360" w:lineRule="auto"/>
        <w:ind w:leftChars="0" w:left="0" w:firstLineChars="0" w:firstLine="0"/>
        <w:contextualSpacing/>
        <w:jc w:val="both"/>
        <w:textAlignment w:val="auto"/>
        <w:outlineLvl w:val="9"/>
        <w:rPr>
          <w:rFonts w:cs="Times New Roman"/>
          <w:szCs w:val="24"/>
          <w:shd w:val="clear" w:color="auto" w:fill="FFFFFF"/>
        </w:rPr>
      </w:pPr>
      <w:r>
        <w:rPr>
          <w:rFonts w:cs="Times New Roman"/>
          <w:szCs w:val="24"/>
        </w:rPr>
        <w:t>e). QS</w:t>
      </w:r>
      <w:r>
        <w:rPr>
          <w:rFonts w:cs="Times New Roman"/>
          <w:szCs w:val="24"/>
          <w:shd w:val="clear" w:color="auto" w:fill="FFFFFF"/>
        </w:rPr>
        <w:t>. Al-Imran Ayat 130</w:t>
      </w:r>
    </w:p>
    <w:p w14:paraId="2E394779" w14:textId="77777777" w:rsidR="002F1C46" w:rsidRDefault="00000000">
      <w:pPr>
        <w:autoSpaceDE w:val="0"/>
        <w:autoSpaceDN w:val="0"/>
        <w:adjustRightInd w:val="0"/>
        <w:spacing w:line="360" w:lineRule="auto"/>
        <w:ind w:left="1" w:hanging="3"/>
        <w:jc w:val="center"/>
        <w:rPr>
          <w:rFonts w:ascii="Times New Roman" w:hAnsi="Times New Roman" w:cs="Times New Roman"/>
          <w:sz w:val="28"/>
          <w:szCs w:val="28"/>
          <w:rtl/>
        </w:rPr>
      </w:pPr>
      <w:r>
        <w:rPr>
          <w:rFonts w:ascii="Times New Roman" w:hAnsi="Times New Roman" w:cs="Times New Roman"/>
          <w:sz w:val="28"/>
          <w:szCs w:val="28"/>
          <w:rtl/>
        </w:rPr>
        <w:t>يٰٓاَيُّهَا الَّذِيْنَ اٰمَنُوْا لَا تَأْكُلُوا الرِّبٰوٓا اَضْعَافًا مُّضٰعَفَةًۖ وَّاتَّقُوا اللّٰهَ لَعَلَّكُمْ تُفْلِحُوْنَۚ ۝١٣٠</w:t>
      </w:r>
    </w:p>
    <w:p w14:paraId="6677AAD9" w14:textId="77777777" w:rsidR="002F1C46" w:rsidRDefault="00000000">
      <w:pPr>
        <w:autoSpaceDE w:val="0"/>
        <w:autoSpaceDN w:val="0"/>
        <w:adjustRightInd w:val="0"/>
        <w:spacing w:line="360" w:lineRule="auto"/>
        <w:ind w:left="0" w:hanging="2"/>
        <w:jc w:val="both"/>
        <w:rPr>
          <w:rFonts w:ascii="Times New Roman" w:hAnsi="Times New Roman" w:cs="Times New Roman"/>
          <w:i/>
          <w:sz w:val="24"/>
          <w:szCs w:val="24"/>
          <w:shd w:val="clear" w:color="auto" w:fill="FFFFFF"/>
        </w:rPr>
      </w:pPr>
      <w:proofErr w:type="spellStart"/>
      <w:proofErr w:type="gramStart"/>
      <w:r>
        <w:rPr>
          <w:rFonts w:ascii="Times New Roman" w:hAnsi="Times New Roman" w:cs="Times New Roman"/>
          <w:sz w:val="24"/>
          <w:szCs w:val="24"/>
          <w:shd w:val="clear" w:color="auto" w:fill="FFFFFF"/>
        </w:rPr>
        <w:t>Artinya</w:t>
      </w:r>
      <w:proofErr w:type="spellEnd"/>
      <w:r>
        <w:rPr>
          <w:rFonts w:ascii="Times New Roman" w:hAnsi="Times New Roman" w:cs="Times New Roman"/>
          <w:sz w:val="24"/>
          <w:szCs w:val="24"/>
          <w:shd w:val="clear" w:color="auto" w:fill="FFFFFF"/>
        </w:rPr>
        <w:t xml:space="preserve"> :</w:t>
      </w:r>
      <w:proofErr w:type="gramEnd"/>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w:t>
      </w:r>
      <w:proofErr w:type="spellStart"/>
      <w:r>
        <w:rPr>
          <w:rFonts w:ascii="Times New Roman" w:hAnsi="Times New Roman" w:cs="Times New Roman"/>
          <w:i/>
          <w:sz w:val="24"/>
          <w:szCs w:val="24"/>
          <w:shd w:val="clear" w:color="auto" w:fill="FFFFFF"/>
        </w:rPr>
        <w:t>Wahai</w:t>
      </w:r>
      <w:proofErr w:type="spellEnd"/>
      <w:r>
        <w:rPr>
          <w:rFonts w:ascii="Times New Roman" w:hAnsi="Times New Roman" w:cs="Times New Roman"/>
          <w:i/>
          <w:sz w:val="24"/>
          <w:szCs w:val="24"/>
          <w:shd w:val="clear" w:color="auto" w:fill="FFFFFF"/>
        </w:rPr>
        <w:t xml:space="preserve"> orang-orang yang </w:t>
      </w:r>
      <w:proofErr w:type="spellStart"/>
      <w:r>
        <w:rPr>
          <w:rFonts w:ascii="Times New Roman" w:hAnsi="Times New Roman" w:cs="Times New Roman"/>
          <w:i/>
          <w:sz w:val="24"/>
          <w:szCs w:val="24"/>
          <w:shd w:val="clear" w:color="auto" w:fill="FFFFFF"/>
        </w:rPr>
        <w:t>beriman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janganlah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memakan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riba</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dengan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berlipat</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ganda</w:t>
      </w:r>
      <w:proofErr w:type="spellEnd"/>
      <w:r>
        <w:rPr>
          <w:rFonts w:ascii="Times New Roman" w:hAnsi="Times New Roman" w:cs="Times New Roman"/>
          <w:i/>
          <w:sz w:val="24"/>
          <w:szCs w:val="24"/>
          <w:shd w:val="clear" w:color="auto" w:fill="FFFFFF"/>
        </w:rPr>
        <w:t xml:space="preserve"> dan </w:t>
      </w:r>
      <w:proofErr w:type="spellStart"/>
      <w:r>
        <w:rPr>
          <w:rFonts w:ascii="Times New Roman" w:hAnsi="Times New Roman" w:cs="Times New Roman"/>
          <w:i/>
          <w:sz w:val="24"/>
          <w:szCs w:val="24"/>
          <w:shd w:val="clear" w:color="auto" w:fill="FFFFFF"/>
        </w:rPr>
        <w:t>bertakwalah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kepada</w:t>
      </w:r>
      <w:proofErr w:type="spellEnd"/>
      <w:r>
        <w:rPr>
          <w:rFonts w:ascii="Times New Roman" w:hAnsi="Times New Roman" w:cs="Times New Roman"/>
          <w:i/>
          <w:sz w:val="24"/>
          <w:szCs w:val="24"/>
          <w:shd w:val="clear" w:color="auto" w:fill="FFFFFF"/>
        </w:rPr>
        <w:t xml:space="preserve"> Allah agar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beruntung</w:t>
      </w:r>
      <w:proofErr w:type="spellEnd"/>
      <w:r>
        <w:rPr>
          <w:rFonts w:ascii="Times New Roman" w:hAnsi="Times New Roman" w:cs="Times New Roman"/>
          <w:i/>
          <w:sz w:val="24"/>
          <w:szCs w:val="24"/>
          <w:shd w:val="clear" w:color="auto" w:fill="FFFFFF"/>
        </w:rPr>
        <w:t>.”</w:t>
      </w:r>
    </w:p>
    <w:p w14:paraId="17E22206" w14:textId="77777777" w:rsidR="002F1C46" w:rsidRDefault="00000000">
      <w:pPr>
        <w:autoSpaceDE w:val="0"/>
        <w:autoSpaceDN w:val="0"/>
        <w:adjustRightInd w:val="0"/>
        <w:spacing w:line="360" w:lineRule="auto"/>
        <w:ind w:left="-2" w:firstLineChars="236" w:firstLine="56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Allah </w:t>
      </w:r>
      <w:proofErr w:type="spellStart"/>
      <w:r>
        <w:rPr>
          <w:rFonts w:ascii="Times New Roman" w:hAnsi="Times New Roman" w:cs="Times New Roman"/>
          <w:sz w:val="24"/>
          <w:szCs w:val="24"/>
          <w:shd w:val="clear" w:color="auto" w:fill="FFFFFF"/>
        </w:rPr>
        <w:t>kembali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menegur</w:t>
      </w:r>
      <w:proofErr w:type="spellEnd"/>
      <w:r>
        <w:rPr>
          <w:rFonts w:ascii="Times New Roman" w:hAnsi="Times New Roman" w:cs="Times New Roman"/>
          <w:sz w:val="24"/>
          <w:szCs w:val="24"/>
          <w:shd w:val="clear" w:color="auto" w:fill="FFFFFF"/>
        </w:rPr>
        <w:t xml:space="preserve"> orang-orang </w:t>
      </w:r>
      <w:proofErr w:type="spellStart"/>
      <w:r>
        <w:rPr>
          <w:rFonts w:ascii="Times New Roman" w:hAnsi="Times New Roman" w:cs="Times New Roman"/>
          <w:sz w:val="24"/>
          <w:szCs w:val="24"/>
          <w:shd w:val="clear" w:color="auto" w:fill="FFFFFF"/>
        </w:rPr>
        <w:t>beriman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agat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tidak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memakan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secara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berlipat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ganda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seperti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praktik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jahiliah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Dalam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ayat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dimaksud</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adalah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tambahan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atas</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pinjaman</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eksploitatif</w:t>
      </w:r>
      <w:proofErr w:type="spellEnd"/>
      <w:r>
        <w:rPr>
          <w:rFonts w:ascii="Times New Roman" w:hAnsi="Times New Roman" w:cs="Times New Roman"/>
          <w:sz w:val="24"/>
          <w:szCs w:val="24"/>
          <w:shd w:val="clear" w:color="auto" w:fill="FFFFFF"/>
        </w:rPr>
        <w:t xml:space="preserve"> dan </w:t>
      </w:r>
      <w:proofErr w:type="spellStart"/>
      <w:r>
        <w:rPr>
          <w:rFonts w:ascii="Times New Roman" w:hAnsi="Times New Roman" w:cs="Times New Roman"/>
          <w:sz w:val="24"/>
          <w:szCs w:val="24"/>
          <w:shd w:val="clear" w:color="auto" w:fill="FFFFFF"/>
        </w:rPr>
        <w:t>betambah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berulang</w:t>
      </w:r>
      <w:proofErr w:type="spellEnd"/>
      <w:r>
        <w:rPr>
          <w:rFonts w:ascii="Times New Roman" w:hAnsi="Times New Roman" w:cs="Times New Roman"/>
          <w:sz w:val="24"/>
          <w:szCs w:val="24"/>
          <w:shd w:val="clear" w:color="auto" w:fill="FFFFFF"/>
        </w:rPr>
        <w:t xml:space="preserve">. Riba </w:t>
      </w:r>
      <w:proofErr w:type="spellStart"/>
      <w:r>
        <w:rPr>
          <w:rFonts w:ascii="Times New Roman" w:hAnsi="Times New Roman" w:cs="Times New Roman"/>
          <w:sz w:val="24"/>
          <w:szCs w:val="24"/>
          <w:shd w:val="clear" w:color="auto" w:fill="FFFFFF"/>
        </w:rPr>
        <w:t>sepenuhnya</w:t>
      </w:r>
      <w:proofErr w:type="spellEnd"/>
      <w:r>
        <w:rPr>
          <w:rFonts w:ascii="Times New Roman" w:hAnsi="Times New Roman" w:cs="Times New Roman"/>
          <w:sz w:val="24"/>
          <w:szCs w:val="24"/>
          <w:shd w:val="clear" w:color="auto" w:fill="FFFFFF"/>
        </w:rPr>
        <w:t xml:space="preserve"> haram </w:t>
      </w:r>
      <w:proofErr w:type="spellStart"/>
      <w:r>
        <w:rPr>
          <w:rFonts w:ascii="Times New Roman" w:hAnsi="Times New Roman" w:cs="Times New Roman"/>
          <w:sz w:val="24"/>
          <w:szCs w:val="24"/>
          <w:shd w:val="clear" w:color="auto" w:fill="FFFFFF"/>
        </w:rPr>
        <w:t>dalam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islam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baik</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berlipat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maupun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tidak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Dengan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demikian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menghindaro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bukan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hanya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tanda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ketaqwaan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tetapi</w:t>
      </w:r>
      <w:proofErr w:type="spellEnd"/>
      <w:r>
        <w:rPr>
          <w:rFonts w:ascii="Times New Roman" w:hAnsi="Times New Roman" w:cs="Times New Roman"/>
          <w:sz w:val="24"/>
          <w:szCs w:val="24"/>
          <w:shd w:val="clear" w:color="auto" w:fill="FFFFFF"/>
        </w:rPr>
        <w:t xml:space="preserve"> juga </w:t>
      </w:r>
      <w:proofErr w:type="spellStart"/>
      <w:r>
        <w:rPr>
          <w:rFonts w:ascii="Times New Roman" w:hAnsi="Times New Roman" w:cs="Times New Roman"/>
          <w:sz w:val="24"/>
          <w:szCs w:val="24"/>
          <w:shd w:val="clear" w:color="auto" w:fill="FFFFFF"/>
        </w:rPr>
        <w:t>jalan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menuju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keberhasilan</w:t>
      </w:r>
      <w:proofErr w:type="spellEnd"/>
      <w:r>
        <w:rPr>
          <w:rFonts w:ascii="Times New Roman" w:hAnsi="Times New Roman" w:cs="Times New Roman"/>
          <w:sz w:val="24"/>
          <w:szCs w:val="24"/>
          <w:shd w:val="clear" w:color="auto" w:fill="FFFFFF"/>
        </w:rPr>
        <w:t xml:space="preserve"> dunia dan </w:t>
      </w:r>
      <w:proofErr w:type="spellStart"/>
      <w:r>
        <w:rPr>
          <w:rFonts w:ascii="Times New Roman" w:hAnsi="Times New Roman" w:cs="Times New Roman"/>
          <w:sz w:val="24"/>
          <w:szCs w:val="24"/>
          <w:shd w:val="clear" w:color="auto" w:fill="FFFFFF"/>
        </w:rPr>
        <w:t>akhitat</w:t>
      </w:r>
      <w:proofErr w:type="spellEnd"/>
      <w:r>
        <w:rPr>
          <w:rFonts w:ascii="Times New Roman" w:hAnsi="Times New Roman" w:cs="Times New Roman"/>
          <w:sz w:val="24"/>
          <w:szCs w:val="24"/>
          <w:shd w:val="clear" w:color="auto" w:fill="FFFFFF"/>
        </w:rPr>
        <w:t>.</w:t>
      </w:r>
    </w:p>
    <w:p w14:paraId="593FF5D4" w14:textId="77777777" w:rsidR="002F1C46" w:rsidRDefault="00000000">
      <w:pPr>
        <w:pStyle w:val="ListParagraph"/>
        <w:widowControl/>
        <w:suppressAutoHyphens w:val="0"/>
        <w:spacing w:after="200" w:line="360" w:lineRule="auto"/>
        <w:ind w:leftChars="0" w:left="0" w:firstLineChars="0" w:firstLine="0"/>
        <w:contextualSpacing/>
        <w:jc w:val="both"/>
        <w:textAlignment w:val="auto"/>
        <w:outlineLvl w:val="9"/>
        <w:rPr>
          <w:rFonts w:cs="Times New Roman"/>
          <w:szCs w:val="24"/>
          <w:shd w:val="clear" w:color="auto" w:fill="FFFFFF"/>
        </w:rPr>
      </w:pPr>
      <w:r>
        <w:rPr>
          <w:rFonts w:cs="Times New Roman"/>
          <w:szCs w:val="24"/>
          <w:shd w:val="clear" w:color="auto" w:fill="FFFFFF"/>
        </w:rPr>
        <w:t xml:space="preserve">f). QS. </w:t>
      </w:r>
      <w:proofErr w:type="spellStart"/>
      <w:r>
        <w:rPr>
          <w:rFonts w:cs="Times New Roman"/>
          <w:szCs w:val="24"/>
          <w:shd w:val="clear" w:color="auto" w:fill="FFFFFF"/>
        </w:rPr>
        <w:t>Ar</w:t>
      </w:r>
      <w:proofErr w:type="spellEnd"/>
      <w:r>
        <w:rPr>
          <w:rFonts w:cs="Times New Roman"/>
          <w:szCs w:val="24"/>
          <w:shd w:val="clear" w:color="auto" w:fill="FFFFFF"/>
        </w:rPr>
        <w:t>-Rum Ayat 39</w:t>
      </w:r>
    </w:p>
    <w:p w14:paraId="05C6A1F5" w14:textId="77777777" w:rsidR="002F1C46" w:rsidRDefault="00000000">
      <w:pPr>
        <w:autoSpaceDE w:val="0"/>
        <w:autoSpaceDN w:val="0"/>
        <w:adjustRightInd w:val="0"/>
        <w:spacing w:line="360" w:lineRule="auto"/>
        <w:ind w:left="1" w:hanging="3"/>
        <w:jc w:val="center"/>
        <w:rPr>
          <w:rFonts w:ascii="Times New Roman" w:hAnsi="Times New Roman" w:cs="Times New Roman"/>
          <w:rtl/>
        </w:rPr>
      </w:pPr>
      <w:r>
        <w:rPr>
          <w:rFonts w:ascii="Times New Roman" w:hAnsi="Times New Roman" w:cs="Times New Roman"/>
          <w:sz w:val="28"/>
          <w:szCs w:val="28"/>
          <w:rtl/>
        </w:rPr>
        <w:t>وَمَآ اٰتَيْتُمْ مِّنْ رِّبًا لِّيَرْبُوَا۠ فِيْٓ اَمْوَالِ النَّاسِ فَلَا يَرْبُوْا عِنْدَ اللّٰهِۚ وَمَآ اٰتَيْتُمْ مِّنْ زَكٰوةٍ تُرِيْدُوْنَ وَجْهَ اللّٰهِ فَاُولٰۤىِٕكَ هُمُ الْمُضْعِفُوْنَ ۝٣٩</w:t>
      </w:r>
    </w:p>
    <w:p w14:paraId="303FE29C" w14:textId="77777777" w:rsidR="002F1C46" w:rsidRDefault="00000000">
      <w:pPr>
        <w:autoSpaceDE w:val="0"/>
        <w:autoSpaceDN w:val="0"/>
        <w:adjustRightInd w:val="0"/>
        <w:spacing w:line="360" w:lineRule="auto"/>
        <w:ind w:left="0" w:hanging="2"/>
        <w:jc w:val="both"/>
        <w:rPr>
          <w:rFonts w:ascii="Times New Roman" w:hAnsi="Times New Roman" w:cs="Times New Roman"/>
          <w:i/>
          <w:sz w:val="24"/>
          <w:szCs w:val="24"/>
          <w:shd w:val="clear" w:color="auto" w:fill="FFFFFF"/>
        </w:rPr>
      </w:pPr>
      <w:proofErr w:type="spellStart"/>
      <w:proofErr w:type="gramStart"/>
      <w:r>
        <w:rPr>
          <w:rFonts w:ascii="Times New Roman" w:hAnsi="Times New Roman" w:cs="Times New Roman"/>
          <w:sz w:val="24"/>
          <w:szCs w:val="24"/>
          <w:shd w:val="clear" w:color="auto" w:fill="FFFFFF"/>
        </w:rPr>
        <w:t>Artinya</w:t>
      </w:r>
      <w:proofErr w:type="spellEnd"/>
      <w:r>
        <w:rPr>
          <w:rFonts w:ascii="Times New Roman" w:hAnsi="Times New Roman" w:cs="Times New Roman"/>
          <w:sz w:val="24"/>
          <w:szCs w:val="24"/>
          <w:shd w:val="clear" w:color="auto" w:fill="FFFFFF"/>
        </w:rPr>
        <w:t xml:space="preserve"> :</w:t>
      </w:r>
      <w:proofErr w:type="gramEnd"/>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 xml:space="preserve">“Riba yang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berikan</w:t>
      </w:r>
      <w:proofErr w:type="spellEnd"/>
      <w:r>
        <w:rPr>
          <w:rFonts w:ascii="Times New Roman" w:hAnsi="Times New Roman" w:cs="Times New Roman"/>
          <w:i/>
          <w:sz w:val="24"/>
          <w:szCs w:val="24"/>
          <w:shd w:val="clear" w:color="auto" w:fill="FFFFFF"/>
        </w:rPr>
        <w:t xml:space="preserve"> agar </w:t>
      </w:r>
      <w:proofErr w:type="spellStart"/>
      <w:r>
        <w:rPr>
          <w:rFonts w:ascii="Times New Roman" w:hAnsi="Times New Roman" w:cs="Times New Roman"/>
          <w:i/>
          <w:sz w:val="24"/>
          <w:szCs w:val="24"/>
          <w:shd w:val="clear" w:color="auto" w:fill="FFFFFF"/>
        </w:rPr>
        <w:t>berkembang</w:t>
      </w:r>
      <w:proofErr w:type="spellEnd"/>
      <w:r>
        <w:rPr>
          <w:rFonts w:ascii="Times New Roman" w:hAnsi="Times New Roman" w:cs="Times New Roman"/>
          <w:i/>
          <w:sz w:val="24"/>
          <w:szCs w:val="24"/>
          <w:shd w:val="clear" w:color="auto" w:fill="FFFFFF"/>
        </w:rPr>
        <w:t xml:space="preserve"> pada </w:t>
      </w:r>
      <w:proofErr w:type="spellStart"/>
      <w:r>
        <w:rPr>
          <w:rFonts w:ascii="Times New Roman" w:hAnsi="Times New Roman" w:cs="Times New Roman"/>
          <w:i/>
          <w:sz w:val="24"/>
          <w:szCs w:val="24"/>
          <w:shd w:val="clear" w:color="auto" w:fill="FFFFFF"/>
        </w:rPr>
        <w:t>harta</w:t>
      </w:r>
      <w:proofErr w:type="spellEnd"/>
      <w:r>
        <w:rPr>
          <w:rFonts w:ascii="Times New Roman" w:hAnsi="Times New Roman" w:cs="Times New Roman"/>
          <w:i/>
          <w:sz w:val="24"/>
          <w:szCs w:val="24"/>
          <w:shd w:val="clear" w:color="auto" w:fill="FFFFFF"/>
        </w:rPr>
        <w:t xml:space="preserve"> orang lain, </w:t>
      </w:r>
      <w:proofErr w:type="spellStart"/>
      <w:r>
        <w:rPr>
          <w:rFonts w:ascii="Times New Roman" w:hAnsi="Times New Roman" w:cs="Times New Roman"/>
          <w:i/>
          <w:sz w:val="24"/>
          <w:szCs w:val="24"/>
          <w:shd w:val="clear" w:color="auto" w:fill="FFFFFF"/>
        </w:rPr>
        <w:t>tidaklah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berkembang</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dalam</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pandangan</w:t>
      </w:r>
      <w:proofErr w:type="spellEnd"/>
      <w:r>
        <w:rPr>
          <w:rFonts w:ascii="Times New Roman" w:hAnsi="Times New Roman" w:cs="Times New Roman"/>
          <w:i/>
          <w:sz w:val="24"/>
          <w:szCs w:val="24"/>
          <w:shd w:val="clear" w:color="auto" w:fill="FFFFFF"/>
        </w:rPr>
        <w:t xml:space="preserve"> Allah. Adapun zakat yang </w:t>
      </w:r>
      <w:proofErr w:type="spellStart"/>
      <w:r>
        <w:rPr>
          <w:rFonts w:ascii="Times New Roman" w:hAnsi="Times New Roman" w:cs="Times New Roman"/>
          <w:i/>
          <w:sz w:val="24"/>
          <w:szCs w:val="24"/>
          <w:shd w:val="clear" w:color="auto" w:fill="FFFFFF"/>
        </w:rPr>
        <w:t>kamu</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berikan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dengan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maksud</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memperoleh</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keridaan</w:t>
      </w:r>
      <w:proofErr w:type="spellEnd"/>
      <w:r>
        <w:rPr>
          <w:rFonts w:ascii="Times New Roman" w:hAnsi="Times New Roman" w:cs="Times New Roman"/>
          <w:i/>
          <w:sz w:val="24"/>
          <w:szCs w:val="24"/>
          <w:shd w:val="clear" w:color="auto" w:fill="FFFFFF"/>
        </w:rPr>
        <w:t xml:space="preserve"> Allah, (</w:t>
      </w:r>
      <w:proofErr w:type="spellStart"/>
      <w:r>
        <w:rPr>
          <w:rFonts w:ascii="Times New Roman" w:hAnsi="Times New Roman" w:cs="Times New Roman"/>
          <w:i/>
          <w:sz w:val="24"/>
          <w:szCs w:val="24"/>
          <w:shd w:val="clear" w:color="auto" w:fill="FFFFFF"/>
        </w:rPr>
        <w:t>berarti</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merekalah</w:t>
      </w:r>
      <w:proofErr w:type="spellEnd"/>
      <w:r>
        <w:rPr>
          <w:rFonts w:ascii="Times New Roman" w:hAnsi="Times New Roman" w:cs="Times New Roman"/>
          <w:i/>
          <w:sz w:val="24"/>
          <w:szCs w:val="24"/>
          <w:shd w:val="clear" w:color="auto" w:fill="FFFFFF"/>
        </w:rPr>
        <w:t xml:space="preserve"> orang-orang yang </w:t>
      </w:r>
      <w:proofErr w:type="spellStart"/>
      <w:r>
        <w:rPr>
          <w:rFonts w:ascii="Times New Roman" w:hAnsi="Times New Roman" w:cs="Times New Roman"/>
          <w:i/>
          <w:sz w:val="24"/>
          <w:szCs w:val="24"/>
          <w:shd w:val="clear" w:color="auto" w:fill="FFFFFF"/>
        </w:rPr>
        <w:t>melipatgandakan</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pahalanya</w:t>
      </w:r>
      <w:proofErr w:type="spellEnd"/>
      <w:r>
        <w:rPr>
          <w:rFonts w:ascii="Times New Roman" w:hAnsi="Times New Roman" w:cs="Times New Roman"/>
          <w:i/>
          <w:sz w:val="24"/>
          <w:szCs w:val="24"/>
          <w:shd w:val="clear" w:color="auto" w:fill="FFFFFF"/>
        </w:rPr>
        <w:t>).”</w:t>
      </w:r>
    </w:p>
    <w:p w14:paraId="1DE553C4" w14:textId="77777777" w:rsidR="002F1C46" w:rsidRDefault="00000000">
      <w:pPr>
        <w:autoSpaceDE w:val="0"/>
        <w:autoSpaceDN w:val="0"/>
        <w:adjustRightInd w:val="0"/>
        <w:spacing w:line="360" w:lineRule="auto"/>
        <w:ind w:left="-2" w:firstLineChars="236" w:firstLine="56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Allah </w:t>
      </w:r>
      <w:proofErr w:type="spellStart"/>
      <w:r>
        <w:rPr>
          <w:rFonts w:ascii="Times New Roman" w:hAnsi="Times New Roman" w:cs="Times New Roman"/>
          <w:sz w:val="24"/>
          <w:szCs w:val="24"/>
          <w:shd w:val="clear" w:color="auto" w:fill="FFFFFF"/>
        </w:rPr>
        <w:t>menjelaskan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dalan</w:t>
      </w:r>
      <w:proofErr w:type="spellEnd"/>
      <w:r>
        <w:rPr>
          <w:rFonts w:ascii="Times New Roman" w:hAnsi="Times New Roman" w:cs="Times New Roman"/>
          <w:sz w:val="24"/>
          <w:szCs w:val="24"/>
          <w:shd w:val="clear" w:color="auto" w:fill="FFFFFF"/>
        </w:rPr>
        <w:t xml:space="preserve"> surah </w:t>
      </w:r>
      <w:proofErr w:type="spellStart"/>
      <w:r>
        <w:rPr>
          <w:rFonts w:ascii="Times New Roman" w:hAnsi="Times New Roman" w:cs="Times New Roman"/>
          <w:sz w:val="24"/>
          <w:szCs w:val="24"/>
          <w:shd w:val="clear" w:color="auto" w:fill="FFFFFF"/>
        </w:rPr>
        <w:t>Ar</w:t>
      </w:r>
      <w:proofErr w:type="spellEnd"/>
      <w:r>
        <w:rPr>
          <w:rFonts w:ascii="Times New Roman" w:hAnsi="Times New Roman" w:cs="Times New Roman"/>
          <w:sz w:val="24"/>
          <w:szCs w:val="24"/>
          <w:shd w:val="clear" w:color="auto" w:fill="FFFFFF"/>
        </w:rPr>
        <w:t xml:space="preserve">-Rum </w:t>
      </w:r>
      <w:proofErr w:type="spellStart"/>
      <w:r>
        <w:rPr>
          <w:rFonts w:ascii="Times New Roman" w:hAnsi="Times New Roman" w:cs="Times New Roman"/>
          <w:sz w:val="24"/>
          <w:szCs w:val="24"/>
          <w:shd w:val="clear" w:color="auto" w:fill="FFFFFF"/>
        </w:rPr>
        <w:t>ayat</w:t>
      </w:r>
      <w:proofErr w:type="spellEnd"/>
      <w:r>
        <w:rPr>
          <w:rFonts w:ascii="Times New Roman" w:hAnsi="Times New Roman" w:cs="Times New Roman"/>
          <w:sz w:val="24"/>
          <w:szCs w:val="24"/>
          <w:shd w:val="clear" w:color="auto" w:fill="FFFFFF"/>
        </w:rPr>
        <w:t xml:space="preserve"> 39 </w:t>
      </w:r>
      <w:proofErr w:type="spellStart"/>
      <w:r>
        <w:rPr>
          <w:rFonts w:ascii="Times New Roman" w:hAnsi="Times New Roman" w:cs="Times New Roman"/>
          <w:sz w:val="24"/>
          <w:szCs w:val="24"/>
          <w:shd w:val="clear" w:color="auto" w:fill="FFFFFF"/>
        </w:rPr>
        <w:t>bahwa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sia-sia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upaya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melipatgandakan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harta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melalui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karena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sejati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mendapat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berkah</w:t>
      </w:r>
      <w:proofErr w:type="spellEnd"/>
      <w:r>
        <w:rPr>
          <w:rFonts w:ascii="Times New Roman" w:hAnsi="Times New Roman" w:cs="Times New Roman"/>
          <w:sz w:val="24"/>
          <w:szCs w:val="24"/>
          <w:shd w:val="clear" w:color="auto" w:fill="FFFFFF"/>
        </w:rPr>
        <w:t xml:space="preserve"> dan </w:t>
      </w:r>
      <w:proofErr w:type="spellStart"/>
      <w:r>
        <w:rPr>
          <w:rFonts w:ascii="Times New Roman" w:hAnsi="Times New Roman" w:cs="Times New Roman"/>
          <w:sz w:val="24"/>
          <w:szCs w:val="24"/>
          <w:shd w:val="clear" w:color="auto" w:fill="FFFFFF"/>
        </w:rPr>
        <w:t>penggandaan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pahala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seperti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disebutkan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ayat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sebelumnya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hanya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melalui</w:t>
      </w:r>
      <w:proofErr w:type="spellEnd"/>
      <w:r>
        <w:rPr>
          <w:rFonts w:ascii="Times New Roman" w:hAnsi="Times New Roman" w:cs="Times New Roman"/>
          <w:sz w:val="24"/>
          <w:szCs w:val="24"/>
          <w:shd w:val="clear" w:color="auto" w:fill="FFFFFF"/>
        </w:rPr>
        <w:t xml:space="preserve"> zakat, </w:t>
      </w:r>
      <w:proofErr w:type="spellStart"/>
      <w:r>
        <w:rPr>
          <w:rFonts w:ascii="Times New Roman" w:hAnsi="Times New Roman" w:cs="Times New Roman"/>
          <w:sz w:val="24"/>
          <w:szCs w:val="24"/>
          <w:shd w:val="clear" w:color="auto" w:fill="FFFFFF"/>
        </w:rPr>
        <w:t>infak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maupun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sedekah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Untuk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kemudahan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mendapatkan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produk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proteksi</w:t>
      </w:r>
      <w:proofErr w:type="spellEnd"/>
      <w:r>
        <w:rPr>
          <w:rFonts w:ascii="Times New Roman" w:hAnsi="Times New Roman" w:cs="Times New Roman"/>
          <w:sz w:val="24"/>
          <w:szCs w:val="24"/>
          <w:shd w:val="clear" w:color="auto" w:fill="FFFFFF"/>
        </w:rPr>
        <w:t xml:space="preserve"> syariah </w:t>
      </w:r>
      <w:proofErr w:type="spellStart"/>
      <w:r>
        <w:rPr>
          <w:rFonts w:ascii="Times New Roman" w:hAnsi="Times New Roman" w:cs="Times New Roman"/>
          <w:sz w:val="24"/>
          <w:szCs w:val="24"/>
          <w:shd w:val="clear" w:color="auto" w:fill="FFFFFF"/>
        </w:rPr>
        <w:t>bagi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sahabat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wakalahmu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sebagai</w:t>
      </w:r>
      <w:proofErr w:type="spellEnd"/>
      <w:r>
        <w:rPr>
          <w:rFonts w:ascii="Times New Roman" w:hAnsi="Times New Roman" w:cs="Times New Roman"/>
          <w:sz w:val="24"/>
          <w:szCs w:val="24"/>
          <w:shd w:val="clear" w:color="auto" w:fill="FFFFFF"/>
        </w:rPr>
        <w:t xml:space="preserve"> marketplace </w:t>
      </w:r>
      <w:proofErr w:type="spellStart"/>
      <w:r>
        <w:rPr>
          <w:rFonts w:ascii="Times New Roman" w:hAnsi="Times New Roman" w:cs="Times New Roman"/>
          <w:sz w:val="24"/>
          <w:szCs w:val="24"/>
          <w:shd w:val="clear" w:color="auto" w:fill="FFFFFF"/>
        </w:rPr>
        <w:t>asuransi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khusus</w:t>
      </w:r>
      <w:proofErr w:type="spellEnd"/>
      <w:r>
        <w:rPr>
          <w:rFonts w:ascii="Times New Roman" w:hAnsi="Times New Roman" w:cs="Times New Roman"/>
          <w:sz w:val="24"/>
          <w:szCs w:val="24"/>
          <w:shd w:val="clear" w:color="auto" w:fill="FFFFFF"/>
        </w:rPr>
        <w:t xml:space="preserve"> syariah </w:t>
      </w:r>
      <w:proofErr w:type="spellStart"/>
      <w:r>
        <w:rPr>
          <w:rFonts w:ascii="Times New Roman" w:hAnsi="Times New Roman" w:cs="Times New Roman"/>
          <w:sz w:val="24"/>
          <w:szCs w:val="24"/>
          <w:shd w:val="clear" w:color="auto" w:fill="FFFFFF"/>
        </w:rPr>
        <w:t>pertama</w:t>
      </w:r>
      <w:proofErr w:type="spellEnd"/>
      <w:r>
        <w:rPr>
          <w:rFonts w:ascii="Times New Roman" w:hAnsi="Times New Roman" w:cs="Times New Roman"/>
          <w:sz w:val="24"/>
          <w:szCs w:val="24"/>
          <w:shd w:val="clear" w:color="auto" w:fill="FFFFFF"/>
        </w:rPr>
        <w:t xml:space="preserve"> di Indonesia </w:t>
      </w:r>
      <w:proofErr w:type="spellStart"/>
      <w:r>
        <w:rPr>
          <w:rFonts w:ascii="Times New Roman" w:hAnsi="Times New Roman" w:cs="Times New Roman"/>
          <w:sz w:val="24"/>
          <w:szCs w:val="24"/>
          <w:shd w:val="clear" w:color="auto" w:fill="FFFFFF"/>
        </w:rPr>
        <w:t>hadir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menawarkan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beragam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pilihan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produk</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sesuai</w:t>
      </w:r>
      <w:proofErr w:type="spellEnd"/>
      <w:r>
        <w:rPr>
          <w:rFonts w:ascii="Times New Roman" w:hAnsi="Times New Roman" w:cs="Times New Roman"/>
          <w:sz w:val="24"/>
          <w:szCs w:val="24"/>
          <w:shd w:val="clear" w:color="auto" w:fill="FFFFFF"/>
        </w:rPr>
        <w:t xml:space="preserve"> syariah dan </w:t>
      </w:r>
      <w:proofErr w:type="spellStart"/>
      <w:r>
        <w:rPr>
          <w:rFonts w:ascii="Times New Roman" w:hAnsi="Times New Roman" w:cs="Times New Roman"/>
          <w:sz w:val="24"/>
          <w:szCs w:val="24"/>
          <w:shd w:val="clear" w:color="auto" w:fill="FFFFFF"/>
        </w:rPr>
        <w:t>kebutuhan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sahabat</w:t>
      </w:r>
      <w:proofErr w:type="spellEnd"/>
      <w:r>
        <w:rPr>
          <w:rFonts w:ascii="Times New Roman" w:hAnsi="Times New Roman" w:cs="Times New Roman"/>
          <w:sz w:val="24"/>
          <w:szCs w:val="24"/>
          <w:shd w:val="clear" w:color="auto" w:fill="FFFFFF"/>
        </w:rPr>
        <w:t>.</w:t>
      </w:r>
    </w:p>
    <w:p w14:paraId="01CB388F" w14:textId="77777777" w:rsidR="002F1C46" w:rsidRDefault="002F1C46">
      <w:pPr>
        <w:autoSpaceDE w:val="0"/>
        <w:autoSpaceDN w:val="0"/>
        <w:adjustRightInd w:val="0"/>
        <w:spacing w:line="360" w:lineRule="auto"/>
        <w:ind w:left="-2" w:firstLineChars="236" w:firstLine="566"/>
        <w:jc w:val="both"/>
        <w:rPr>
          <w:rFonts w:ascii="Times New Roman" w:hAnsi="Times New Roman" w:cs="Times New Roman"/>
          <w:sz w:val="24"/>
          <w:szCs w:val="24"/>
          <w:shd w:val="clear" w:color="auto" w:fill="FFFFFF"/>
        </w:rPr>
      </w:pPr>
    </w:p>
    <w:p w14:paraId="6C457BD2" w14:textId="77777777" w:rsidR="002F1C46" w:rsidRDefault="002F1C46">
      <w:pPr>
        <w:autoSpaceDE w:val="0"/>
        <w:autoSpaceDN w:val="0"/>
        <w:adjustRightInd w:val="0"/>
        <w:spacing w:line="360" w:lineRule="auto"/>
        <w:ind w:left="-2" w:firstLineChars="236" w:firstLine="566"/>
        <w:jc w:val="both"/>
        <w:rPr>
          <w:rFonts w:ascii="Times New Roman" w:hAnsi="Times New Roman" w:cs="Times New Roman"/>
          <w:sz w:val="24"/>
          <w:szCs w:val="24"/>
          <w:shd w:val="clear" w:color="auto" w:fill="FFFFFF"/>
        </w:rPr>
      </w:pPr>
    </w:p>
    <w:p w14:paraId="40AC1822" w14:textId="77777777" w:rsidR="002F1C46" w:rsidRDefault="00000000">
      <w:pPr>
        <w:pStyle w:val="ListParagraph"/>
        <w:numPr>
          <w:ilvl w:val="0"/>
          <w:numId w:val="3"/>
        </w:numPr>
        <w:autoSpaceDE w:val="0"/>
        <w:autoSpaceDN w:val="0"/>
        <w:adjustRightInd w:val="0"/>
        <w:spacing w:line="360" w:lineRule="auto"/>
        <w:ind w:leftChars="0" w:firstLineChars="0"/>
        <w:jc w:val="both"/>
        <w:rPr>
          <w:rFonts w:cs="Times New Roman"/>
          <w:b/>
          <w:szCs w:val="24"/>
          <w:shd w:val="clear" w:color="auto" w:fill="FFFFFF"/>
        </w:rPr>
      </w:pPr>
      <w:r>
        <w:rPr>
          <w:rFonts w:cs="Times New Roman"/>
          <w:b/>
          <w:szCs w:val="24"/>
          <w:shd w:val="clear" w:color="auto" w:fill="FFFFFF"/>
        </w:rPr>
        <w:lastRenderedPageBreak/>
        <w:t>Jenis – Jenis Riba</w:t>
      </w:r>
    </w:p>
    <w:p w14:paraId="2526B009" w14:textId="5196F3BD" w:rsidR="002F1C46" w:rsidRDefault="00000000">
      <w:pPr>
        <w:autoSpaceDE w:val="0"/>
        <w:autoSpaceDN w:val="0"/>
        <w:adjustRightInd w:val="0"/>
        <w:spacing w:line="360" w:lineRule="auto"/>
        <w:ind w:left="-2" w:firstLineChars="236" w:firstLine="56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Riba yang </w:t>
      </w:r>
      <w:proofErr w:type="spellStart"/>
      <w:r>
        <w:rPr>
          <w:rFonts w:ascii="Times New Roman" w:hAnsi="Times New Roman" w:cs="Times New Roman"/>
          <w:sz w:val="24"/>
          <w:szCs w:val="24"/>
          <w:shd w:val="clear" w:color="auto" w:fill="FFFFFF"/>
        </w:rPr>
        <w:t>berarti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kelebihan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atau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tambahan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adalah</w:t>
      </w:r>
      <w:proofErr w:type="spellEnd"/>
      <w:r>
        <w:rPr>
          <w:rFonts w:ascii="Times New Roman" w:hAnsi="Times New Roman" w:cs="Times New Roman"/>
          <w:sz w:val="24"/>
          <w:szCs w:val="24"/>
          <w:shd w:val="clear" w:color="auto" w:fill="FFFFFF"/>
        </w:rPr>
        <w:t xml:space="preserve"> salah </w:t>
      </w:r>
      <w:proofErr w:type="spellStart"/>
      <w:r>
        <w:rPr>
          <w:rFonts w:ascii="Times New Roman" w:hAnsi="Times New Roman" w:cs="Times New Roman"/>
          <w:sz w:val="24"/>
          <w:szCs w:val="24"/>
          <w:shd w:val="clear" w:color="auto" w:fill="FFFFFF"/>
        </w:rPr>
        <w:t>satu</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dilarang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dalam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islam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karena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dianggap</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sebagai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eksploitasi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finansial</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tidak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adil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Secara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luas</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dibagi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menjadi</w:t>
      </w:r>
      <w:proofErr w:type="spellEnd"/>
      <w:r>
        <w:rPr>
          <w:rFonts w:ascii="Times New Roman" w:hAnsi="Times New Roman" w:cs="Times New Roman"/>
          <w:sz w:val="24"/>
          <w:szCs w:val="24"/>
          <w:shd w:val="clear" w:color="auto" w:fill="FFFFFF"/>
        </w:rPr>
        <w:t xml:space="preserve"> dua (2) </w:t>
      </w:r>
      <w:proofErr w:type="spellStart"/>
      <w:proofErr w:type="gramStart"/>
      <w:r>
        <w:rPr>
          <w:rFonts w:ascii="Times New Roman" w:hAnsi="Times New Roman" w:cs="Times New Roman"/>
          <w:sz w:val="24"/>
          <w:szCs w:val="24"/>
          <w:shd w:val="clear" w:color="auto" w:fill="FFFFFF"/>
        </w:rPr>
        <w:t>yaitu</w:t>
      </w:r>
      <w:proofErr w:type="spellEnd"/>
      <w:r>
        <w:rPr>
          <w:rFonts w:ascii="Times New Roman" w:hAnsi="Times New Roman" w:cs="Times New Roman"/>
          <w:sz w:val="24"/>
          <w:szCs w:val="24"/>
          <w:shd w:val="clear" w:color="auto" w:fill="FFFFFF"/>
        </w:rPr>
        <w:t xml:space="preserve"> :</w:t>
      </w:r>
      <w:proofErr w:type="gram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pertama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berhubungan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dengan</w:t>
      </w:r>
      <w:proofErr w:type="spellEnd"/>
      <w:r>
        <w:rPr>
          <w:rFonts w:ascii="Times New Roman" w:hAnsi="Times New Roman" w:cs="Times New Roman"/>
          <w:sz w:val="24"/>
          <w:szCs w:val="24"/>
          <w:shd w:val="clear" w:color="auto" w:fill="FFFFFF"/>
        </w:rPr>
        <w:t xml:space="preserve"> utang </w:t>
      </w:r>
      <w:proofErr w:type="spellStart"/>
      <w:r>
        <w:rPr>
          <w:rFonts w:ascii="Times New Roman" w:hAnsi="Times New Roman" w:cs="Times New Roman"/>
          <w:sz w:val="24"/>
          <w:szCs w:val="24"/>
          <w:shd w:val="clear" w:color="auto" w:fill="FFFFFF"/>
        </w:rPr>
        <w:t>piutang</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kedua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yang </w:t>
      </w:r>
      <w:proofErr w:type="spellStart"/>
      <w:r>
        <w:rPr>
          <w:rFonts w:ascii="Times New Roman" w:hAnsi="Times New Roman" w:cs="Times New Roman"/>
          <w:sz w:val="24"/>
          <w:szCs w:val="24"/>
          <w:shd w:val="clear" w:color="auto" w:fill="FFFFFF"/>
        </w:rPr>
        <w:t>berhubungan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dengan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jual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beli</w:t>
      </w:r>
      <w:proofErr w:type="spellEnd"/>
      <w:r w:rsidR="00CC1E3F">
        <w:rPr>
          <w:rFonts w:ascii="Times New Roman" w:hAnsi="Times New Roman" w:cs="Times New Roman"/>
          <w:sz w:val="24"/>
          <w:szCs w:val="24"/>
          <w:shd w:val="clear" w:color="auto" w:fill="FFFFFF"/>
        </w:rPr>
        <w:fldChar w:fldCharType="begin" w:fldLock="1"/>
      </w:r>
      <w:r w:rsidR="00CC1E3F">
        <w:rPr>
          <w:rFonts w:ascii="Times New Roman" w:hAnsi="Times New Roman" w:cs="Times New Roman"/>
          <w:sz w:val="24"/>
          <w:szCs w:val="24"/>
          <w:shd w:val="clear" w:color="auto" w:fill="FFFFFF"/>
        </w:rPr>
        <w:instrText>ADDIN CSL_CITATION {"citationItems":[{"id":"ITEM-1","itemData":{"ISBN":"9786233721240","author":[{"dropping-particle":"","family":"Ningsih","given":"Dr. prilla kurnia","non-dropping-particle":"","parse-names":false,"suffix":""}],"edition":"Dr. imam s","id":"ITEM-1","issued":{"date-parts":[["2021"]]},"publisher-place":"DEPOK","title":"Fiqih Muamalah","type":"book"},"uris":["http://www.mendeley.com/documents/?uuid=e09459a5-d09f-4338-80b3-7d3938bb8e35"]}],"mendeley":{"formattedCitation":"(Ningsih, 2021)","plainTextFormattedCitation":"(Ningsih, 2021)","previouslyFormattedCitation":"(Ningsih, 2021)"},"properties":{"noteIndex":0},"schema":"https://github.com/citation-style-language/schema/raw/master/csl-citation.json"}</w:instrText>
      </w:r>
      <w:r w:rsidR="00CC1E3F">
        <w:rPr>
          <w:rFonts w:ascii="Times New Roman" w:hAnsi="Times New Roman" w:cs="Times New Roman"/>
          <w:sz w:val="24"/>
          <w:szCs w:val="24"/>
          <w:shd w:val="clear" w:color="auto" w:fill="FFFFFF"/>
        </w:rPr>
        <w:fldChar w:fldCharType="separate"/>
      </w:r>
      <w:r w:rsidR="00CC1E3F" w:rsidRPr="00CC1E3F">
        <w:rPr>
          <w:rFonts w:ascii="Times New Roman" w:hAnsi="Times New Roman" w:cs="Times New Roman"/>
          <w:noProof/>
          <w:sz w:val="24"/>
          <w:szCs w:val="24"/>
          <w:shd w:val="clear" w:color="auto" w:fill="FFFFFF"/>
        </w:rPr>
        <w:t>(Ningsih, 2021)</w:t>
      </w:r>
      <w:r w:rsidR="00CC1E3F">
        <w:rPr>
          <w:rFonts w:ascii="Times New Roman" w:hAnsi="Times New Roman" w:cs="Times New Roman"/>
          <w:sz w:val="24"/>
          <w:szCs w:val="24"/>
          <w:shd w:val="clear" w:color="auto" w:fill="FFFFFF"/>
        </w:rPr>
        <w:fldChar w:fldCharType="end"/>
      </w:r>
      <w:r>
        <w:rPr>
          <w:rFonts w:ascii="Times New Roman" w:hAnsi="Times New Roman" w:cs="Times New Roman"/>
          <w:sz w:val="24"/>
          <w:szCs w:val="24"/>
          <w:shd w:val="clear" w:color="auto" w:fill="FFFFFF"/>
        </w:rPr>
        <w:t xml:space="preserve">. </w:t>
      </w:r>
    </w:p>
    <w:p w14:paraId="583C2162" w14:textId="77777777" w:rsidR="002F1C46" w:rsidRDefault="00000000">
      <w:pPr>
        <w:autoSpaceDE w:val="0"/>
        <w:autoSpaceDN w:val="0"/>
        <w:adjustRightInd w:val="0"/>
        <w:spacing w:line="360" w:lineRule="auto"/>
        <w:ind w:left="0" w:hanging="2"/>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Dalam</w:t>
      </w:r>
      <w:proofErr w:type="spellEnd"/>
      <w:r>
        <w:rPr>
          <w:rFonts w:ascii="Times New Roman" w:hAnsi="Times New Roman" w:cs="Times New Roman"/>
          <w:sz w:val="24"/>
          <w:szCs w:val="24"/>
          <w:shd w:val="clear" w:color="auto" w:fill="FFFFFF"/>
        </w:rPr>
        <w:t xml:space="preserve"> utang </w:t>
      </w:r>
      <w:proofErr w:type="spellStart"/>
      <w:r>
        <w:rPr>
          <w:rFonts w:ascii="Times New Roman" w:hAnsi="Times New Roman" w:cs="Times New Roman"/>
          <w:sz w:val="24"/>
          <w:szCs w:val="24"/>
          <w:shd w:val="clear" w:color="auto" w:fill="FFFFFF"/>
        </w:rPr>
        <w:t>piutang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terbagi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lagi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menjadi</w:t>
      </w:r>
      <w:proofErr w:type="spellEnd"/>
      <w:r>
        <w:rPr>
          <w:rFonts w:ascii="Times New Roman" w:hAnsi="Times New Roman" w:cs="Times New Roman"/>
          <w:sz w:val="24"/>
          <w:szCs w:val="24"/>
          <w:shd w:val="clear" w:color="auto" w:fill="FFFFFF"/>
        </w:rPr>
        <w:t xml:space="preserve"> dua, </w:t>
      </w:r>
      <w:proofErr w:type="spellStart"/>
      <w:proofErr w:type="gramStart"/>
      <w:r>
        <w:rPr>
          <w:rFonts w:ascii="Times New Roman" w:hAnsi="Times New Roman" w:cs="Times New Roman"/>
          <w:sz w:val="24"/>
          <w:szCs w:val="24"/>
          <w:shd w:val="clear" w:color="auto" w:fill="FFFFFF"/>
        </w:rPr>
        <w:t>yaitu</w:t>
      </w:r>
      <w:proofErr w:type="spellEnd"/>
      <w:r>
        <w:rPr>
          <w:rFonts w:ascii="Times New Roman" w:hAnsi="Times New Roman" w:cs="Times New Roman"/>
          <w:sz w:val="24"/>
          <w:szCs w:val="24"/>
          <w:shd w:val="clear" w:color="auto" w:fill="FFFFFF"/>
        </w:rPr>
        <w:t xml:space="preserve"> :</w:t>
      </w:r>
      <w:proofErr w:type="gramEnd"/>
    </w:p>
    <w:p w14:paraId="15D99DD2" w14:textId="77777777" w:rsidR="002F1C46" w:rsidRDefault="00000000">
      <w:pPr>
        <w:pStyle w:val="ListParagraph"/>
        <w:widowControl/>
        <w:numPr>
          <w:ilvl w:val="0"/>
          <w:numId w:val="4"/>
        </w:numPr>
        <w:suppressAutoHyphens w:val="0"/>
        <w:autoSpaceDE w:val="0"/>
        <w:autoSpaceDN w:val="0"/>
        <w:adjustRightInd w:val="0"/>
        <w:spacing w:after="200" w:line="360" w:lineRule="auto"/>
        <w:ind w:leftChars="0" w:left="284" w:firstLineChars="0" w:hanging="286"/>
        <w:contextualSpacing/>
        <w:jc w:val="both"/>
        <w:textAlignment w:val="auto"/>
        <w:outlineLvl w:val="9"/>
        <w:rPr>
          <w:rFonts w:cs="Times New Roman"/>
          <w:szCs w:val="24"/>
          <w:shd w:val="clear" w:color="auto" w:fill="FFFFFF"/>
        </w:rPr>
      </w:pPr>
      <w:r>
        <w:rPr>
          <w:rFonts w:cs="Times New Roman"/>
          <w:szCs w:val="24"/>
          <w:shd w:val="clear" w:color="auto" w:fill="FFFFFF"/>
        </w:rPr>
        <w:t xml:space="preserve">Riba </w:t>
      </w:r>
      <w:proofErr w:type="spellStart"/>
      <w:r>
        <w:rPr>
          <w:rFonts w:cs="Times New Roman"/>
          <w:szCs w:val="24"/>
          <w:shd w:val="clear" w:color="auto" w:fill="FFFFFF"/>
        </w:rPr>
        <w:t>Qard</w:t>
      </w:r>
      <w:proofErr w:type="spellEnd"/>
    </w:p>
    <w:p w14:paraId="5888465F" w14:textId="77777777" w:rsidR="002F1C46" w:rsidRDefault="00000000">
      <w:pPr>
        <w:pStyle w:val="ListParagraph"/>
        <w:autoSpaceDE w:val="0"/>
        <w:autoSpaceDN w:val="0"/>
        <w:adjustRightInd w:val="0"/>
        <w:spacing w:line="360" w:lineRule="auto"/>
        <w:ind w:left="-2" w:firstLineChars="236" w:firstLine="566"/>
        <w:jc w:val="both"/>
        <w:rPr>
          <w:rFonts w:cs="Times New Roman"/>
          <w:szCs w:val="24"/>
          <w:shd w:val="clear" w:color="auto" w:fill="FFFFFF"/>
        </w:rPr>
      </w:pPr>
      <w:r>
        <w:rPr>
          <w:rFonts w:cs="Times New Roman"/>
          <w:szCs w:val="24"/>
          <w:shd w:val="clear" w:color="auto" w:fill="FFFFFF"/>
        </w:rPr>
        <w:t xml:space="preserve">Riba </w:t>
      </w:r>
      <w:proofErr w:type="spellStart"/>
      <w:r>
        <w:rPr>
          <w:rFonts w:cs="Times New Roman"/>
          <w:szCs w:val="24"/>
          <w:shd w:val="clear" w:color="auto" w:fill="FFFFFF"/>
        </w:rPr>
        <w:t>Qard</w:t>
      </w:r>
      <w:proofErr w:type="spellEnd"/>
      <w:r>
        <w:rPr>
          <w:rFonts w:cs="Times New Roman"/>
          <w:szCs w:val="24"/>
          <w:shd w:val="clear" w:color="auto" w:fill="FFFFFF"/>
        </w:rPr>
        <w:t xml:space="preserve"> </w:t>
      </w:r>
      <w:proofErr w:type="gramStart"/>
      <w:r>
        <w:rPr>
          <w:rFonts w:cs="Times New Roman"/>
          <w:szCs w:val="24"/>
          <w:shd w:val="clear" w:color="auto" w:fill="FFFFFF"/>
        </w:rPr>
        <w:t xml:space="preserve">( </w:t>
      </w:r>
      <w:proofErr w:type="spellStart"/>
      <w:r>
        <w:rPr>
          <w:rFonts w:cs="Times New Roman"/>
          <w:szCs w:val="24"/>
          <w:shd w:val="clear" w:color="auto" w:fill="FFFFFF"/>
        </w:rPr>
        <w:t>ada</w:t>
      </w:r>
      <w:proofErr w:type="spellEnd"/>
      <w:proofErr w:type="gramEnd"/>
      <w:r>
        <w:rPr>
          <w:rFonts w:cs="Times New Roman"/>
          <w:szCs w:val="24"/>
          <w:shd w:val="clear" w:color="auto" w:fill="FFFFFF"/>
        </w:rPr>
        <w:t xml:space="preserve"> </w:t>
      </w:r>
      <w:proofErr w:type="spellStart"/>
      <w:r>
        <w:rPr>
          <w:rFonts w:cs="Times New Roman"/>
          <w:szCs w:val="24"/>
          <w:shd w:val="clear" w:color="auto" w:fill="FFFFFF"/>
        </w:rPr>
        <w:t>syarat</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keuntungan</w:t>
      </w:r>
      <w:proofErr w:type="spellEnd"/>
      <w:r>
        <w:rPr>
          <w:rFonts w:cs="Times New Roman"/>
          <w:szCs w:val="24"/>
          <w:shd w:val="clear" w:color="auto" w:fill="FFFFFF"/>
        </w:rPr>
        <w:t xml:space="preserve"> di </w:t>
      </w:r>
      <w:proofErr w:type="spellStart"/>
      <w:r>
        <w:rPr>
          <w:rFonts w:cs="Times New Roman"/>
          <w:szCs w:val="24"/>
          <w:shd w:val="clear" w:color="auto" w:fill="FFFFFF"/>
        </w:rPr>
        <w:t>awal</w:t>
      </w:r>
      <w:proofErr w:type="spellEnd"/>
      <w:r>
        <w:rPr>
          <w:rFonts w:cs="Times New Roman"/>
          <w:szCs w:val="24"/>
          <w:shd w:val="clear" w:color="auto" w:fill="FFFFFF"/>
        </w:rPr>
        <w:t xml:space="preserve"> </w:t>
      </w:r>
      <w:proofErr w:type="spellStart"/>
      <w:r>
        <w:rPr>
          <w:rFonts w:cs="Times New Roman"/>
          <w:szCs w:val="24"/>
          <w:shd w:val="clear" w:color="auto" w:fill="FFFFFF"/>
        </w:rPr>
        <w:t>perjanjuan</w:t>
      </w:r>
      <w:proofErr w:type="spellEnd"/>
      <w:r>
        <w:rPr>
          <w:rFonts w:cs="Times New Roman"/>
          <w:szCs w:val="24"/>
          <w:shd w:val="clear" w:color="auto" w:fill="FFFFFF"/>
        </w:rPr>
        <w:t xml:space="preserve">), </w:t>
      </w:r>
      <w:proofErr w:type="spellStart"/>
      <w:r>
        <w:rPr>
          <w:rFonts w:cs="Times New Roman"/>
          <w:szCs w:val="24"/>
          <w:shd w:val="clear" w:color="auto" w:fill="FFFFFF"/>
        </w:rPr>
        <w:t>yaitu</w:t>
      </w:r>
      <w:proofErr w:type="spellEnd"/>
      <w:r>
        <w:rPr>
          <w:rFonts w:cs="Times New Roman"/>
          <w:szCs w:val="24"/>
          <w:shd w:val="clear" w:color="auto" w:fill="FFFFFF"/>
        </w:rPr>
        <w:t xml:space="preserve"> </w:t>
      </w:r>
      <w:proofErr w:type="spellStart"/>
      <w:r>
        <w:rPr>
          <w:rFonts w:cs="Times New Roman"/>
          <w:szCs w:val="24"/>
          <w:shd w:val="clear" w:color="auto" w:fill="FFFFFF"/>
        </w:rPr>
        <w:t>suatu</w:t>
      </w:r>
      <w:proofErr w:type="spellEnd"/>
      <w:r>
        <w:rPr>
          <w:rFonts w:cs="Times New Roman"/>
          <w:szCs w:val="24"/>
          <w:shd w:val="clear" w:color="auto" w:fill="FFFFFF"/>
        </w:rPr>
        <w:t xml:space="preserve"> </w:t>
      </w:r>
      <w:proofErr w:type="spellStart"/>
      <w:r>
        <w:rPr>
          <w:rFonts w:cs="Times New Roman"/>
          <w:szCs w:val="24"/>
          <w:shd w:val="clear" w:color="auto" w:fill="FFFFFF"/>
        </w:rPr>
        <w:t>manfaat</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w:t>
      </w:r>
      <w:proofErr w:type="spellStart"/>
      <w:r>
        <w:rPr>
          <w:rFonts w:cs="Times New Roman"/>
          <w:szCs w:val="24"/>
          <w:shd w:val="clear" w:color="auto" w:fill="FFFFFF"/>
        </w:rPr>
        <w:t>tingkat</w:t>
      </w:r>
      <w:proofErr w:type="spellEnd"/>
      <w:r>
        <w:rPr>
          <w:rFonts w:cs="Times New Roman"/>
          <w:szCs w:val="24"/>
          <w:shd w:val="clear" w:color="auto" w:fill="FFFFFF"/>
        </w:rPr>
        <w:t xml:space="preserve"> </w:t>
      </w:r>
      <w:proofErr w:type="spellStart"/>
      <w:r>
        <w:rPr>
          <w:rFonts w:cs="Times New Roman"/>
          <w:szCs w:val="24"/>
          <w:shd w:val="clear" w:color="auto" w:fill="FFFFFF"/>
        </w:rPr>
        <w:t>kelebihan</w:t>
      </w:r>
      <w:proofErr w:type="spellEnd"/>
      <w:r>
        <w:rPr>
          <w:rFonts w:cs="Times New Roman"/>
          <w:szCs w:val="24"/>
          <w:shd w:val="clear" w:color="auto" w:fill="FFFFFF"/>
        </w:rPr>
        <w:t xml:space="preserve"> </w:t>
      </w:r>
      <w:proofErr w:type="spellStart"/>
      <w:r>
        <w:rPr>
          <w:rFonts w:cs="Times New Roman"/>
          <w:szCs w:val="24"/>
          <w:shd w:val="clear" w:color="auto" w:fill="FFFFFF"/>
        </w:rPr>
        <w:t>tertentu</w:t>
      </w:r>
      <w:proofErr w:type="spellEnd"/>
      <w:r>
        <w:rPr>
          <w:rFonts w:cs="Times New Roman"/>
          <w:szCs w:val="24"/>
          <w:shd w:val="clear" w:color="auto" w:fill="FFFFFF"/>
        </w:rPr>
        <w:t xml:space="preserve"> yang di </w:t>
      </w:r>
      <w:proofErr w:type="spellStart"/>
      <w:r>
        <w:rPr>
          <w:rFonts w:cs="Times New Roman"/>
          <w:szCs w:val="24"/>
          <w:shd w:val="clear" w:color="auto" w:fill="FFFFFF"/>
        </w:rPr>
        <w:t>syaratkan</w:t>
      </w:r>
      <w:proofErr w:type="spellEnd"/>
      <w:r>
        <w:rPr>
          <w:rFonts w:cs="Times New Roman"/>
          <w:szCs w:val="24"/>
          <w:shd w:val="clear" w:color="auto" w:fill="FFFFFF"/>
        </w:rPr>
        <w:t xml:space="preserve"> </w:t>
      </w:r>
      <w:proofErr w:type="spellStart"/>
      <w:r>
        <w:rPr>
          <w:rFonts w:cs="Times New Roman"/>
          <w:szCs w:val="24"/>
          <w:shd w:val="clear" w:color="auto" w:fill="FFFFFF"/>
        </w:rPr>
        <w:t>terhadap</w:t>
      </w:r>
      <w:proofErr w:type="spellEnd"/>
      <w:r>
        <w:rPr>
          <w:rFonts w:cs="Times New Roman"/>
          <w:szCs w:val="24"/>
          <w:shd w:val="clear" w:color="auto" w:fill="FFFFFF"/>
        </w:rPr>
        <w:t xml:space="preserve"> yang </w:t>
      </w:r>
      <w:proofErr w:type="spellStart"/>
      <w:r>
        <w:rPr>
          <w:rFonts w:cs="Times New Roman"/>
          <w:szCs w:val="24"/>
          <w:shd w:val="clear" w:color="auto" w:fill="FFFFFF"/>
        </w:rPr>
        <w:t>berutang</w:t>
      </w:r>
      <w:proofErr w:type="spellEnd"/>
      <w:r>
        <w:rPr>
          <w:rFonts w:cs="Times New Roman"/>
          <w:szCs w:val="24"/>
          <w:shd w:val="clear" w:color="auto" w:fill="FFFFFF"/>
        </w:rPr>
        <w:t xml:space="preserve"> (</w:t>
      </w:r>
      <w:proofErr w:type="spellStart"/>
      <w:r>
        <w:rPr>
          <w:rFonts w:cs="Times New Roman"/>
          <w:szCs w:val="24"/>
          <w:shd w:val="clear" w:color="auto" w:fill="FFFFFF"/>
        </w:rPr>
        <w:t>munqaridh</w:t>
      </w:r>
      <w:proofErr w:type="spellEnd"/>
      <w:r>
        <w:rPr>
          <w:rFonts w:cs="Times New Roman"/>
          <w:szCs w:val="24"/>
          <w:shd w:val="clear" w:color="auto" w:fill="FFFFFF"/>
        </w:rPr>
        <w:t>).</w:t>
      </w:r>
    </w:p>
    <w:p w14:paraId="7F00967B" w14:textId="77777777" w:rsidR="002F1C46" w:rsidRDefault="00000000">
      <w:pPr>
        <w:pStyle w:val="ListParagraph"/>
        <w:autoSpaceDE w:val="0"/>
        <w:autoSpaceDN w:val="0"/>
        <w:adjustRightInd w:val="0"/>
        <w:spacing w:line="360" w:lineRule="auto"/>
        <w:ind w:left="0" w:hanging="2"/>
        <w:jc w:val="both"/>
        <w:rPr>
          <w:rFonts w:cs="Times New Roman"/>
          <w:szCs w:val="24"/>
          <w:shd w:val="clear" w:color="auto" w:fill="FFFFFF"/>
        </w:rPr>
      </w:pPr>
      <w:proofErr w:type="spellStart"/>
      <w:r>
        <w:rPr>
          <w:rFonts w:cs="Times New Roman"/>
          <w:szCs w:val="24"/>
          <w:shd w:val="clear" w:color="auto" w:fill="FFFFFF"/>
        </w:rPr>
        <w:t>Contoh</w:t>
      </w:r>
      <w:proofErr w:type="spellEnd"/>
      <w:r>
        <w:rPr>
          <w:rFonts w:cs="Times New Roman"/>
          <w:szCs w:val="24"/>
          <w:shd w:val="clear" w:color="auto" w:fill="FFFFFF"/>
        </w:rPr>
        <w:t xml:space="preserve">: Ibu Rani </w:t>
      </w:r>
      <w:proofErr w:type="spellStart"/>
      <w:r>
        <w:rPr>
          <w:rFonts w:cs="Times New Roman"/>
          <w:szCs w:val="24"/>
          <w:shd w:val="clear" w:color="auto" w:fill="FFFFFF"/>
        </w:rPr>
        <w:t>meminjam</w:t>
      </w:r>
      <w:proofErr w:type="spellEnd"/>
      <w:r>
        <w:rPr>
          <w:rFonts w:cs="Times New Roman"/>
          <w:szCs w:val="24"/>
          <w:shd w:val="clear" w:color="auto" w:fill="FFFFFF"/>
        </w:rPr>
        <w:t xml:space="preserve"> uang </w:t>
      </w:r>
      <w:proofErr w:type="spellStart"/>
      <w:r>
        <w:rPr>
          <w:rFonts w:cs="Times New Roman"/>
          <w:szCs w:val="24"/>
          <w:shd w:val="clear" w:color="auto" w:fill="FFFFFF"/>
        </w:rPr>
        <w:t>kepada</w:t>
      </w:r>
      <w:proofErr w:type="spellEnd"/>
      <w:r>
        <w:rPr>
          <w:rFonts w:cs="Times New Roman"/>
          <w:szCs w:val="24"/>
          <w:shd w:val="clear" w:color="auto" w:fill="FFFFFF"/>
        </w:rPr>
        <w:t xml:space="preserve"> Ibu </w:t>
      </w:r>
      <w:proofErr w:type="spellStart"/>
      <w:r>
        <w:rPr>
          <w:rFonts w:cs="Times New Roman"/>
          <w:szCs w:val="24"/>
          <w:shd w:val="clear" w:color="auto" w:fill="FFFFFF"/>
        </w:rPr>
        <w:t>Rere</w:t>
      </w:r>
      <w:proofErr w:type="spellEnd"/>
      <w:r>
        <w:rPr>
          <w:rFonts w:cs="Times New Roman"/>
          <w:szCs w:val="24"/>
          <w:shd w:val="clear" w:color="auto" w:fill="FFFFFF"/>
        </w:rPr>
        <w:t xml:space="preserve"> </w:t>
      </w:r>
      <w:proofErr w:type="spellStart"/>
      <w:r>
        <w:rPr>
          <w:rFonts w:cs="Times New Roman"/>
          <w:szCs w:val="24"/>
          <w:shd w:val="clear" w:color="auto" w:fill="FFFFFF"/>
        </w:rPr>
        <w:t>sebesar</w:t>
      </w:r>
      <w:proofErr w:type="spellEnd"/>
      <w:r>
        <w:rPr>
          <w:rFonts w:cs="Times New Roman"/>
          <w:szCs w:val="24"/>
          <w:shd w:val="clear" w:color="auto" w:fill="FFFFFF"/>
        </w:rPr>
        <w:t xml:space="preserve"> Rp1.000.000., </w:t>
      </w:r>
      <w:proofErr w:type="spellStart"/>
      <w:r>
        <w:rPr>
          <w:rFonts w:cs="Times New Roman"/>
          <w:szCs w:val="24"/>
          <w:shd w:val="clear" w:color="auto" w:fill="FFFFFF"/>
        </w:rPr>
        <w:t>diawal</w:t>
      </w:r>
      <w:proofErr w:type="spellEnd"/>
      <w:r>
        <w:rPr>
          <w:rFonts w:cs="Times New Roman"/>
          <w:szCs w:val="24"/>
          <w:shd w:val="clear" w:color="auto" w:fill="FFFFFF"/>
        </w:rPr>
        <w:t xml:space="preserve"> </w:t>
      </w:r>
      <w:proofErr w:type="spellStart"/>
      <w:r>
        <w:rPr>
          <w:rFonts w:cs="Times New Roman"/>
          <w:szCs w:val="24"/>
          <w:shd w:val="clear" w:color="auto" w:fill="FFFFFF"/>
        </w:rPr>
        <w:t>peminjaman</w:t>
      </w:r>
      <w:proofErr w:type="spellEnd"/>
      <w:r>
        <w:rPr>
          <w:rFonts w:cs="Times New Roman"/>
          <w:szCs w:val="24"/>
          <w:shd w:val="clear" w:color="auto" w:fill="FFFFFF"/>
        </w:rPr>
        <w:t xml:space="preserve"> Ibu </w:t>
      </w:r>
      <w:proofErr w:type="spellStart"/>
      <w:r>
        <w:rPr>
          <w:rFonts w:cs="Times New Roman"/>
          <w:szCs w:val="24"/>
          <w:shd w:val="clear" w:color="auto" w:fill="FFFFFF"/>
        </w:rPr>
        <w:t>Rere</w:t>
      </w:r>
      <w:proofErr w:type="spellEnd"/>
      <w:r>
        <w:rPr>
          <w:rFonts w:cs="Times New Roman"/>
          <w:szCs w:val="24"/>
          <w:shd w:val="clear" w:color="auto" w:fill="FFFFFF"/>
        </w:rPr>
        <w:t xml:space="preserve"> </w:t>
      </w:r>
      <w:proofErr w:type="spellStart"/>
      <w:r>
        <w:rPr>
          <w:rFonts w:cs="Times New Roman"/>
          <w:szCs w:val="24"/>
          <w:shd w:val="clear" w:color="auto" w:fill="FFFFFF"/>
        </w:rPr>
        <w:t>memberi</w:t>
      </w:r>
      <w:proofErr w:type="spellEnd"/>
      <w:r>
        <w:rPr>
          <w:rFonts w:cs="Times New Roman"/>
          <w:szCs w:val="24"/>
          <w:shd w:val="clear" w:color="auto" w:fill="FFFFFF"/>
        </w:rPr>
        <w:t xml:space="preserve"> </w:t>
      </w:r>
      <w:proofErr w:type="spellStart"/>
      <w:r>
        <w:rPr>
          <w:rFonts w:cs="Times New Roman"/>
          <w:szCs w:val="24"/>
          <w:shd w:val="clear" w:color="auto" w:fill="FFFFFF"/>
        </w:rPr>
        <w:t>syarat</w:t>
      </w:r>
      <w:proofErr w:type="spellEnd"/>
      <w:r>
        <w:rPr>
          <w:rFonts w:cs="Times New Roman"/>
          <w:szCs w:val="24"/>
          <w:shd w:val="clear" w:color="auto" w:fill="FFFFFF"/>
        </w:rPr>
        <w:t xml:space="preserve"> </w:t>
      </w:r>
      <w:proofErr w:type="spellStart"/>
      <w:r>
        <w:rPr>
          <w:rFonts w:cs="Times New Roman"/>
          <w:szCs w:val="24"/>
          <w:shd w:val="clear" w:color="auto" w:fill="FFFFFF"/>
        </w:rPr>
        <w:t>kepada</w:t>
      </w:r>
      <w:proofErr w:type="spellEnd"/>
      <w:r>
        <w:rPr>
          <w:rFonts w:cs="Times New Roman"/>
          <w:szCs w:val="24"/>
          <w:shd w:val="clear" w:color="auto" w:fill="FFFFFF"/>
        </w:rPr>
        <w:t xml:space="preserve"> Ibu Rani agar </w:t>
      </w:r>
      <w:proofErr w:type="spellStart"/>
      <w:r>
        <w:rPr>
          <w:rFonts w:cs="Times New Roman"/>
          <w:szCs w:val="24"/>
          <w:shd w:val="clear" w:color="auto" w:fill="FFFFFF"/>
        </w:rPr>
        <w:t>melunasi</w:t>
      </w:r>
      <w:proofErr w:type="spellEnd"/>
      <w:r>
        <w:rPr>
          <w:rFonts w:cs="Times New Roman"/>
          <w:szCs w:val="24"/>
          <w:shd w:val="clear" w:color="auto" w:fill="FFFFFF"/>
        </w:rPr>
        <w:t xml:space="preserve"> </w:t>
      </w:r>
      <w:proofErr w:type="spellStart"/>
      <w:r>
        <w:rPr>
          <w:rFonts w:cs="Times New Roman"/>
          <w:szCs w:val="24"/>
          <w:shd w:val="clear" w:color="auto" w:fill="FFFFFF"/>
        </w:rPr>
        <w:t>utangnya</w:t>
      </w:r>
      <w:proofErr w:type="spellEnd"/>
      <w:r>
        <w:rPr>
          <w:rFonts w:cs="Times New Roman"/>
          <w:szCs w:val="24"/>
          <w:shd w:val="clear" w:color="auto" w:fill="FFFFFF"/>
        </w:rPr>
        <w:t xml:space="preserve"> </w:t>
      </w:r>
      <w:proofErr w:type="spellStart"/>
      <w:r>
        <w:rPr>
          <w:rFonts w:cs="Times New Roman"/>
          <w:szCs w:val="24"/>
          <w:shd w:val="clear" w:color="auto" w:fill="FFFFFF"/>
        </w:rPr>
        <w:t>sebesar</w:t>
      </w:r>
      <w:proofErr w:type="spellEnd"/>
      <w:r>
        <w:rPr>
          <w:rFonts w:cs="Times New Roman"/>
          <w:szCs w:val="24"/>
          <w:shd w:val="clear" w:color="auto" w:fill="FFFFFF"/>
        </w:rPr>
        <w:t xml:space="preserve"> Rp1.200.000. </w:t>
      </w:r>
      <w:proofErr w:type="spellStart"/>
      <w:r>
        <w:rPr>
          <w:rFonts w:cs="Times New Roman"/>
          <w:szCs w:val="24"/>
          <w:shd w:val="clear" w:color="auto" w:fill="FFFFFF"/>
        </w:rPr>
        <w:t>laranga</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w:t>
      </w:r>
      <w:proofErr w:type="spellStart"/>
      <w:r>
        <w:rPr>
          <w:rFonts w:cs="Times New Roman"/>
          <w:szCs w:val="24"/>
          <w:shd w:val="clear" w:color="auto" w:fill="FFFFFF"/>
        </w:rPr>
        <w:t>qard</w:t>
      </w:r>
      <w:proofErr w:type="spellEnd"/>
      <w:r>
        <w:rPr>
          <w:rFonts w:cs="Times New Roman"/>
          <w:szCs w:val="24"/>
          <w:shd w:val="clear" w:color="auto" w:fill="FFFFFF"/>
        </w:rPr>
        <w:t xml:space="preserve"> </w:t>
      </w:r>
      <w:proofErr w:type="spellStart"/>
      <w:r>
        <w:rPr>
          <w:rFonts w:cs="Times New Roman"/>
          <w:szCs w:val="24"/>
          <w:shd w:val="clear" w:color="auto" w:fill="FFFFFF"/>
        </w:rPr>
        <w:t>berdasarkan</w:t>
      </w:r>
      <w:proofErr w:type="spellEnd"/>
      <w:r>
        <w:rPr>
          <w:rFonts w:cs="Times New Roman"/>
          <w:szCs w:val="24"/>
          <w:shd w:val="clear" w:color="auto" w:fill="FFFFFF"/>
        </w:rPr>
        <w:t xml:space="preserve"> </w:t>
      </w:r>
      <w:proofErr w:type="spellStart"/>
      <w:r>
        <w:rPr>
          <w:rFonts w:cs="Times New Roman"/>
          <w:szCs w:val="24"/>
          <w:shd w:val="clear" w:color="auto" w:fill="FFFFFF"/>
        </w:rPr>
        <w:t>sabda</w:t>
      </w:r>
      <w:proofErr w:type="spellEnd"/>
      <w:r>
        <w:rPr>
          <w:rFonts w:cs="Times New Roman"/>
          <w:szCs w:val="24"/>
          <w:shd w:val="clear" w:color="auto" w:fill="FFFFFF"/>
        </w:rPr>
        <w:t xml:space="preserve"> Rasulullah SAW yang </w:t>
      </w:r>
      <w:proofErr w:type="spellStart"/>
      <w:r>
        <w:rPr>
          <w:rFonts w:cs="Times New Roman"/>
          <w:szCs w:val="24"/>
          <w:shd w:val="clear" w:color="auto" w:fill="FFFFFF"/>
        </w:rPr>
        <w:t>artinya</w:t>
      </w:r>
      <w:proofErr w:type="spellEnd"/>
      <w:r>
        <w:rPr>
          <w:rFonts w:cs="Times New Roman"/>
          <w:szCs w:val="24"/>
          <w:shd w:val="clear" w:color="auto" w:fill="FFFFFF"/>
        </w:rPr>
        <w:t xml:space="preserve"> “</w:t>
      </w:r>
      <w:proofErr w:type="spellStart"/>
      <w:r>
        <w:rPr>
          <w:rFonts w:cs="Times New Roman"/>
          <w:i/>
          <w:szCs w:val="24"/>
          <w:shd w:val="clear" w:color="auto" w:fill="FFFFFF"/>
        </w:rPr>
        <w:t>Semua</w:t>
      </w:r>
      <w:proofErr w:type="spellEnd"/>
      <w:r>
        <w:rPr>
          <w:rFonts w:cs="Times New Roman"/>
          <w:i/>
          <w:szCs w:val="24"/>
          <w:shd w:val="clear" w:color="auto" w:fill="FFFFFF"/>
        </w:rPr>
        <w:t xml:space="preserve"> </w:t>
      </w:r>
      <w:proofErr w:type="spellStart"/>
      <w:r>
        <w:rPr>
          <w:rFonts w:cs="Times New Roman"/>
          <w:i/>
          <w:szCs w:val="24"/>
          <w:shd w:val="clear" w:color="auto" w:fill="FFFFFF"/>
        </w:rPr>
        <w:t>piutang</w:t>
      </w:r>
      <w:proofErr w:type="spellEnd"/>
      <w:r>
        <w:rPr>
          <w:rFonts w:cs="Times New Roman"/>
          <w:i/>
          <w:szCs w:val="24"/>
          <w:shd w:val="clear" w:color="auto" w:fill="FFFFFF"/>
        </w:rPr>
        <w:t xml:space="preserve"> yang </w:t>
      </w:r>
      <w:proofErr w:type="spellStart"/>
      <w:r>
        <w:rPr>
          <w:rFonts w:cs="Times New Roman"/>
          <w:i/>
          <w:szCs w:val="24"/>
          <w:shd w:val="clear" w:color="auto" w:fill="FFFFFF"/>
        </w:rPr>
        <w:t>menarik</w:t>
      </w:r>
      <w:proofErr w:type="spellEnd"/>
      <w:r>
        <w:rPr>
          <w:rFonts w:cs="Times New Roman"/>
          <w:i/>
          <w:szCs w:val="24"/>
          <w:shd w:val="clear" w:color="auto" w:fill="FFFFFF"/>
        </w:rPr>
        <w:t xml:space="preserve"> </w:t>
      </w:r>
      <w:proofErr w:type="spellStart"/>
      <w:r>
        <w:rPr>
          <w:rFonts w:cs="Times New Roman"/>
          <w:i/>
          <w:szCs w:val="24"/>
          <w:shd w:val="clear" w:color="auto" w:fill="FFFFFF"/>
        </w:rPr>
        <w:t>keuntungan</w:t>
      </w:r>
      <w:proofErr w:type="spellEnd"/>
      <w:r>
        <w:rPr>
          <w:rFonts w:cs="Times New Roman"/>
          <w:i/>
          <w:szCs w:val="24"/>
          <w:shd w:val="clear" w:color="auto" w:fill="FFFFFF"/>
        </w:rPr>
        <w:t xml:space="preserve"> </w:t>
      </w:r>
      <w:proofErr w:type="spellStart"/>
      <w:r>
        <w:rPr>
          <w:rFonts w:cs="Times New Roman"/>
          <w:i/>
          <w:szCs w:val="24"/>
          <w:shd w:val="clear" w:color="auto" w:fill="FFFFFF"/>
        </w:rPr>
        <w:t>termasuk</w:t>
      </w:r>
      <w:proofErr w:type="spellEnd"/>
      <w:r>
        <w:rPr>
          <w:rFonts w:cs="Times New Roman"/>
          <w:i/>
          <w:szCs w:val="24"/>
          <w:shd w:val="clear" w:color="auto" w:fill="FFFFFF"/>
        </w:rPr>
        <w:t xml:space="preserve"> </w:t>
      </w:r>
      <w:proofErr w:type="spellStart"/>
      <w:r>
        <w:rPr>
          <w:rFonts w:cs="Times New Roman"/>
          <w:i/>
          <w:szCs w:val="24"/>
          <w:shd w:val="clear" w:color="auto" w:fill="FFFFFF"/>
        </w:rPr>
        <w:t>riba</w:t>
      </w:r>
      <w:proofErr w:type="spellEnd"/>
      <w:proofErr w:type="gramStart"/>
      <w:r>
        <w:rPr>
          <w:rFonts w:cs="Times New Roman"/>
          <w:szCs w:val="24"/>
          <w:shd w:val="clear" w:color="auto" w:fill="FFFFFF"/>
        </w:rPr>
        <w:t>”.(</w:t>
      </w:r>
      <w:proofErr w:type="gramEnd"/>
      <w:r>
        <w:rPr>
          <w:rFonts w:cs="Times New Roman"/>
          <w:szCs w:val="24"/>
          <w:shd w:val="clear" w:color="auto" w:fill="FFFFFF"/>
        </w:rPr>
        <w:t>HR. Al-</w:t>
      </w:r>
      <w:proofErr w:type="spellStart"/>
      <w:r>
        <w:rPr>
          <w:rFonts w:cs="Times New Roman"/>
          <w:szCs w:val="24"/>
          <w:shd w:val="clear" w:color="auto" w:fill="FFFFFF"/>
        </w:rPr>
        <w:t>Baihaqi</w:t>
      </w:r>
      <w:proofErr w:type="spellEnd"/>
      <w:r>
        <w:rPr>
          <w:rFonts w:cs="Times New Roman"/>
          <w:szCs w:val="24"/>
          <w:shd w:val="clear" w:color="auto" w:fill="FFFFFF"/>
        </w:rPr>
        <w:t>).</w:t>
      </w:r>
    </w:p>
    <w:p w14:paraId="5499E312" w14:textId="77777777" w:rsidR="002F1C46" w:rsidRDefault="00000000">
      <w:pPr>
        <w:pStyle w:val="ListParagraph"/>
        <w:widowControl/>
        <w:numPr>
          <w:ilvl w:val="0"/>
          <w:numId w:val="4"/>
        </w:numPr>
        <w:suppressAutoHyphens w:val="0"/>
        <w:autoSpaceDE w:val="0"/>
        <w:autoSpaceDN w:val="0"/>
        <w:adjustRightInd w:val="0"/>
        <w:spacing w:after="200" w:line="360" w:lineRule="auto"/>
        <w:ind w:leftChars="0" w:left="284" w:firstLineChars="0" w:hanging="284"/>
        <w:contextualSpacing/>
        <w:jc w:val="both"/>
        <w:textAlignment w:val="auto"/>
        <w:outlineLvl w:val="9"/>
        <w:rPr>
          <w:rFonts w:cs="Times New Roman"/>
          <w:szCs w:val="24"/>
          <w:shd w:val="clear" w:color="auto" w:fill="FFFFFF"/>
        </w:rPr>
      </w:pPr>
      <w:r>
        <w:rPr>
          <w:rFonts w:cs="Times New Roman"/>
          <w:szCs w:val="24"/>
          <w:shd w:val="clear" w:color="auto" w:fill="FFFFFF"/>
        </w:rPr>
        <w:t xml:space="preserve">Riba </w:t>
      </w:r>
      <w:proofErr w:type="spellStart"/>
      <w:r>
        <w:rPr>
          <w:rFonts w:cs="Times New Roman"/>
          <w:szCs w:val="24"/>
          <w:shd w:val="clear" w:color="auto" w:fill="FFFFFF"/>
        </w:rPr>
        <w:t>Jahiliyah</w:t>
      </w:r>
      <w:proofErr w:type="spellEnd"/>
      <w:r>
        <w:rPr>
          <w:rFonts w:cs="Times New Roman"/>
          <w:szCs w:val="24"/>
          <w:shd w:val="clear" w:color="auto" w:fill="FFFFFF"/>
        </w:rPr>
        <w:t xml:space="preserve"> </w:t>
      </w:r>
    </w:p>
    <w:p w14:paraId="2EA90314" w14:textId="77777777" w:rsidR="002F1C46" w:rsidRDefault="00000000">
      <w:pPr>
        <w:pStyle w:val="ListParagraph"/>
        <w:autoSpaceDE w:val="0"/>
        <w:autoSpaceDN w:val="0"/>
        <w:adjustRightInd w:val="0"/>
        <w:spacing w:line="360" w:lineRule="auto"/>
        <w:ind w:left="-2" w:firstLineChars="236" w:firstLine="566"/>
        <w:jc w:val="both"/>
        <w:rPr>
          <w:rFonts w:cs="Times New Roman"/>
          <w:szCs w:val="24"/>
          <w:shd w:val="clear" w:color="auto" w:fill="FFFFFF"/>
        </w:rPr>
      </w:pPr>
      <w:r>
        <w:rPr>
          <w:rFonts w:cs="Times New Roman"/>
          <w:szCs w:val="24"/>
          <w:shd w:val="clear" w:color="auto" w:fill="FFFFFF"/>
        </w:rPr>
        <w:t xml:space="preserve">Riba </w:t>
      </w:r>
      <w:proofErr w:type="spellStart"/>
      <w:r>
        <w:rPr>
          <w:rFonts w:cs="Times New Roman"/>
          <w:szCs w:val="24"/>
          <w:shd w:val="clear" w:color="auto" w:fill="FFFFFF"/>
        </w:rPr>
        <w:t>Jahiliyah</w:t>
      </w:r>
      <w:proofErr w:type="spellEnd"/>
      <w:r>
        <w:rPr>
          <w:rFonts w:cs="Times New Roman"/>
          <w:szCs w:val="24"/>
          <w:shd w:val="clear" w:color="auto" w:fill="FFFFFF"/>
        </w:rPr>
        <w:t xml:space="preserve"> </w:t>
      </w:r>
      <w:proofErr w:type="gramStart"/>
      <w:r>
        <w:rPr>
          <w:rFonts w:cs="Times New Roman"/>
          <w:szCs w:val="24"/>
          <w:shd w:val="clear" w:color="auto" w:fill="FFFFFF"/>
        </w:rPr>
        <w:t>( Ada</w:t>
      </w:r>
      <w:proofErr w:type="gram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keutungan</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bunga </w:t>
      </w:r>
      <w:proofErr w:type="spellStart"/>
      <w:r>
        <w:rPr>
          <w:rFonts w:cs="Times New Roman"/>
          <w:szCs w:val="24"/>
          <w:shd w:val="clear" w:color="auto" w:fill="FFFFFF"/>
        </w:rPr>
        <w:t>bila</w:t>
      </w:r>
      <w:proofErr w:type="spellEnd"/>
      <w:r>
        <w:rPr>
          <w:rFonts w:cs="Times New Roman"/>
          <w:szCs w:val="24"/>
          <w:shd w:val="clear" w:color="auto" w:fill="FFFFFF"/>
        </w:rPr>
        <w:t xml:space="preserve"> </w:t>
      </w:r>
      <w:proofErr w:type="spellStart"/>
      <w:r>
        <w:rPr>
          <w:rFonts w:cs="Times New Roman"/>
          <w:szCs w:val="24"/>
          <w:shd w:val="clear" w:color="auto" w:fill="FFFFFF"/>
        </w:rPr>
        <w:t>sudah</w:t>
      </w:r>
      <w:proofErr w:type="spellEnd"/>
      <w:r>
        <w:rPr>
          <w:rFonts w:cs="Times New Roman"/>
          <w:szCs w:val="24"/>
          <w:shd w:val="clear" w:color="auto" w:fill="FFFFFF"/>
        </w:rPr>
        <w:t xml:space="preserve"> </w:t>
      </w:r>
      <w:proofErr w:type="spellStart"/>
      <w:r>
        <w:rPr>
          <w:rFonts w:cs="Times New Roman"/>
          <w:szCs w:val="24"/>
          <w:shd w:val="clear" w:color="auto" w:fill="FFFFFF"/>
        </w:rPr>
        <w:t>jatuh</w:t>
      </w:r>
      <w:proofErr w:type="spellEnd"/>
      <w:r>
        <w:rPr>
          <w:rFonts w:cs="Times New Roman"/>
          <w:szCs w:val="24"/>
          <w:shd w:val="clear" w:color="auto" w:fill="FFFFFF"/>
        </w:rPr>
        <w:t xml:space="preserve"> tempo), </w:t>
      </w:r>
      <w:proofErr w:type="spellStart"/>
      <w:r>
        <w:rPr>
          <w:rFonts w:cs="Times New Roman"/>
          <w:szCs w:val="24"/>
          <w:shd w:val="clear" w:color="auto" w:fill="FFFFFF"/>
        </w:rPr>
        <w:t>yaitu</w:t>
      </w:r>
      <w:proofErr w:type="spellEnd"/>
      <w:r>
        <w:rPr>
          <w:rFonts w:cs="Times New Roman"/>
          <w:szCs w:val="24"/>
          <w:shd w:val="clear" w:color="auto" w:fill="FFFFFF"/>
        </w:rPr>
        <w:t xml:space="preserve"> utang </w:t>
      </w:r>
      <w:proofErr w:type="spellStart"/>
      <w:r>
        <w:rPr>
          <w:rFonts w:cs="Times New Roman"/>
          <w:szCs w:val="24"/>
          <w:shd w:val="clear" w:color="auto" w:fill="FFFFFF"/>
        </w:rPr>
        <w:t>harus</w:t>
      </w:r>
      <w:proofErr w:type="spellEnd"/>
      <w:r>
        <w:rPr>
          <w:rFonts w:cs="Times New Roman"/>
          <w:szCs w:val="24"/>
          <w:shd w:val="clear" w:color="auto" w:fill="FFFFFF"/>
        </w:rPr>
        <w:t xml:space="preserve"> </w:t>
      </w:r>
      <w:proofErr w:type="spellStart"/>
      <w:r>
        <w:rPr>
          <w:rFonts w:cs="Times New Roman"/>
          <w:szCs w:val="24"/>
          <w:shd w:val="clear" w:color="auto" w:fill="FFFFFF"/>
        </w:rPr>
        <w:t>dibayar</w:t>
      </w:r>
      <w:proofErr w:type="spellEnd"/>
      <w:r>
        <w:rPr>
          <w:rFonts w:cs="Times New Roman"/>
          <w:szCs w:val="24"/>
          <w:shd w:val="clear" w:color="auto" w:fill="FFFFFF"/>
        </w:rPr>
        <w:t xml:space="preserve"> </w:t>
      </w:r>
      <w:proofErr w:type="spellStart"/>
      <w:r>
        <w:rPr>
          <w:rFonts w:cs="Times New Roman"/>
          <w:szCs w:val="24"/>
          <w:shd w:val="clear" w:color="auto" w:fill="FFFFFF"/>
        </w:rPr>
        <w:t>lebih</w:t>
      </w:r>
      <w:proofErr w:type="spellEnd"/>
      <w:r>
        <w:rPr>
          <w:rFonts w:cs="Times New Roman"/>
          <w:szCs w:val="24"/>
          <w:shd w:val="clear" w:color="auto" w:fill="FFFFFF"/>
        </w:rPr>
        <w:t xml:space="preserve"> </w:t>
      </w:r>
      <w:proofErr w:type="spellStart"/>
      <w:r>
        <w:rPr>
          <w:rFonts w:cs="Times New Roman"/>
          <w:szCs w:val="24"/>
          <w:shd w:val="clear" w:color="auto" w:fill="FFFFFF"/>
        </w:rPr>
        <w:t>dari</w:t>
      </w:r>
      <w:proofErr w:type="spellEnd"/>
      <w:r>
        <w:rPr>
          <w:rFonts w:cs="Times New Roman"/>
          <w:szCs w:val="24"/>
          <w:shd w:val="clear" w:color="auto" w:fill="FFFFFF"/>
        </w:rPr>
        <w:t xml:space="preserve"> utang </w:t>
      </w:r>
      <w:proofErr w:type="spellStart"/>
      <w:r>
        <w:rPr>
          <w:rFonts w:cs="Times New Roman"/>
          <w:szCs w:val="24"/>
          <w:shd w:val="clear" w:color="auto" w:fill="FFFFFF"/>
        </w:rPr>
        <w:t>pokok</w:t>
      </w:r>
      <w:proofErr w:type="spellEnd"/>
      <w:r>
        <w:rPr>
          <w:rFonts w:cs="Times New Roman"/>
          <w:szCs w:val="24"/>
          <w:shd w:val="clear" w:color="auto" w:fill="FFFFFF"/>
        </w:rPr>
        <w:t xml:space="preserve">, </w:t>
      </w:r>
      <w:proofErr w:type="spellStart"/>
      <w:r>
        <w:rPr>
          <w:rFonts w:cs="Times New Roman"/>
          <w:szCs w:val="24"/>
          <w:shd w:val="clear" w:color="auto" w:fill="FFFFFF"/>
        </w:rPr>
        <w:t>karena</w:t>
      </w:r>
      <w:proofErr w:type="spellEnd"/>
      <w:r>
        <w:rPr>
          <w:rFonts w:cs="Times New Roman"/>
          <w:szCs w:val="24"/>
          <w:shd w:val="clear" w:color="auto" w:fill="FFFFFF"/>
        </w:rPr>
        <w:t xml:space="preserve"> </w:t>
      </w:r>
      <w:proofErr w:type="spellStart"/>
      <w:r>
        <w:rPr>
          <w:rFonts w:cs="Times New Roman"/>
          <w:szCs w:val="24"/>
          <w:shd w:val="clear" w:color="auto" w:fill="FFFFFF"/>
        </w:rPr>
        <w:t>peminjam</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mampu</w:t>
      </w:r>
      <w:proofErr w:type="spellEnd"/>
      <w:r>
        <w:rPr>
          <w:rFonts w:cs="Times New Roman"/>
          <w:szCs w:val="24"/>
          <w:shd w:val="clear" w:color="auto" w:fill="FFFFFF"/>
        </w:rPr>
        <w:t xml:space="preserve"> </w:t>
      </w:r>
      <w:proofErr w:type="spellStart"/>
      <w:r>
        <w:rPr>
          <w:rFonts w:cs="Times New Roman"/>
          <w:szCs w:val="24"/>
          <w:shd w:val="clear" w:color="auto" w:fill="FFFFFF"/>
        </w:rPr>
        <w:t>melunasi</w:t>
      </w:r>
      <w:proofErr w:type="spellEnd"/>
      <w:r>
        <w:rPr>
          <w:rFonts w:cs="Times New Roman"/>
          <w:szCs w:val="24"/>
          <w:shd w:val="clear" w:color="auto" w:fill="FFFFFF"/>
        </w:rPr>
        <w:t xml:space="preserve"> </w:t>
      </w:r>
      <w:proofErr w:type="spellStart"/>
      <w:r>
        <w:rPr>
          <w:rFonts w:cs="Times New Roman"/>
          <w:szCs w:val="24"/>
          <w:shd w:val="clear" w:color="auto" w:fill="FFFFFF"/>
        </w:rPr>
        <w:t>hutang</w:t>
      </w:r>
      <w:proofErr w:type="spellEnd"/>
      <w:r>
        <w:rPr>
          <w:rFonts w:cs="Times New Roman"/>
          <w:szCs w:val="24"/>
          <w:shd w:val="clear" w:color="auto" w:fill="FFFFFF"/>
        </w:rPr>
        <w:t xml:space="preserve"> </w:t>
      </w:r>
      <w:proofErr w:type="spellStart"/>
      <w:r>
        <w:rPr>
          <w:rFonts w:cs="Times New Roman"/>
          <w:szCs w:val="24"/>
          <w:shd w:val="clear" w:color="auto" w:fill="FFFFFF"/>
        </w:rPr>
        <w:t>sesuai</w:t>
      </w:r>
      <w:proofErr w:type="spellEnd"/>
      <w:r>
        <w:rPr>
          <w:rFonts w:cs="Times New Roman"/>
          <w:szCs w:val="24"/>
          <w:shd w:val="clear" w:color="auto" w:fill="FFFFFF"/>
        </w:rPr>
        <w:t xml:space="preserve"> tempo yang </w:t>
      </w:r>
      <w:proofErr w:type="spellStart"/>
      <w:r>
        <w:rPr>
          <w:rFonts w:cs="Times New Roman"/>
          <w:szCs w:val="24"/>
          <w:shd w:val="clear" w:color="auto" w:fill="FFFFFF"/>
        </w:rPr>
        <w:t>sudah</w:t>
      </w:r>
      <w:proofErr w:type="spellEnd"/>
      <w:r>
        <w:rPr>
          <w:rFonts w:cs="Times New Roman"/>
          <w:szCs w:val="24"/>
          <w:shd w:val="clear" w:color="auto" w:fill="FFFFFF"/>
        </w:rPr>
        <w:t xml:space="preserve"> </w:t>
      </w:r>
      <w:proofErr w:type="spellStart"/>
      <w:r>
        <w:rPr>
          <w:rFonts w:cs="Times New Roman"/>
          <w:szCs w:val="24"/>
          <w:shd w:val="clear" w:color="auto" w:fill="FFFFFF"/>
        </w:rPr>
        <w:t>ditentukan</w:t>
      </w:r>
      <w:proofErr w:type="spellEnd"/>
      <w:r>
        <w:rPr>
          <w:rFonts w:cs="Times New Roman"/>
          <w:szCs w:val="24"/>
          <w:shd w:val="clear" w:color="auto" w:fill="FFFFFF"/>
        </w:rPr>
        <w:t xml:space="preserve">. </w:t>
      </w:r>
    </w:p>
    <w:p w14:paraId="24E7F26E" w14:textId="77777777" w:rsidR="002F1C46" w:rsidRDefault="00000000">
      <w:pPr>
        <w:pStyle w:val="ListParagraph"/>
        <w:autoSpaceDE w:val="0"/>
        <w:autoSpaceDN w:val="0"/>
        <w:adjustRightInd w:val="0"/>
        <w:spacing w:line="360" w:lineRule="auto"/>
        <w:ind w:left="-2" w:firstLineChars="236" w:firstLine="566"/>
        <w:jc w:val="both"/>
        <w:rPr>
          <w:rFonts w:cs="Times New Roman"/>
          <w:szCs w:val="24"/>
          <w:shd w:val="clear" w:color="auto" w:fill="FFFFFF"/>
        </w:rPr>
      </w:pPr>
      <w:proofErr w:type="spellStart"/>
      <w:r>
        <w:rPr>
          <w:rFonts w:cs="Times New Roman"/>
          <w:szCs w:val="24"/>
          <w:shd w:val="clear" w:color="auto" w:fill="FFFFFF"/>
        </w:rPr>
        <w:t>Contoh</w:t>
      </w:r>
      <w:proofErr w:type="spellEnd"/>
      <w:r>
        <w:rPr>
          <w:rFonts w:cs="Times New Roman"/>
          <w:szCs w:val="24"/>
          <w:shd w:val="clear" w:color="auto" w:fill="FFFFFF"/>
        </w:rPr>
        <w:t xml:space="preserve">: Pak Beni </w:t>
      </w:r>
      <w:proofErr w:type="spellStart"/>
      <w:r>
        <w:rPr>
          <w:rFonts w:cs="Times New Roman"/>
          <w:szCs w:val="24"/>
          <w:shd w:val="clear" w:color="auto" w:fill="FFFFFF"/>
        </w:rPr>
        <w:t>meminjam</w:t>
      </w:r>
      <w:proofErr w:type="spellEnd"/>
      <w:r>
        <w:rPr>
          <w:rFonts w:cs="Times New Roman"/>
          <w:szCs w:val="24"/>
          <w:shd w:val="clear" w:color="auto" w:fill="FFFFFF"/>
        </w:rPr>
        <w:t xml:space="preserve"> uang </w:t>
      </w:r>
      <w:proofErr w:type="spellStart"/>
      <w:r>
        <w:rPr>
          <w:rFonts w:cs="Times New Roman"/>
          <w:szCs w:val="24"/>
          <w:shd w:val="clear" w:color="auto" w:fill="FFFFFF"/>
        </w:rPr>
        <w:t>kepada</w:t>
      </w:r>
      <w:proofErr w:type="spellEnd"/>
      <w:r>
        <w:rPr>
          <w:rFonts w:cs="Times New Roman"/>
          <w:szCs w:val="24"/>
          <w:shd w:val="clear" w:color="auto" w:fill="FFFFFF"/>
        </w:rPr>
        <w:t xml:space="preserve"> Agus </w:t>
      </w:r>
      <w:proofErr w:type="spellStart"/>
      <w:r>
        <w:rPr>
          <w:rFonts w:cs="Times New Roman"/>
          <w:szCs w:val="24"/>
          <w:shd w:val="clear" w:color="auto" w:fill="FFFFFF"/>
        </w:rPr>
        <w:t>sebesar</w:t>
      </w:r>
      <w:proofErr w:type="spellEnd"/>
      <w:r>
        <w:rPr>
          <w:rFonts w:cs="Times New Roman"/>
          <w:szCs w:val="24"/>
          <w:shd w:val="clear" w:color="auto" w:fill="FFFFFF"/>
        </w:rPr>
        <w:t xml:space="preserve"> Rp5.000.000.,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syarat</w:t>
      </w:r>
      <w:proofErr w:type="spellEnd"/>
      <w:r>
        <w:rPr>
          <w:rFonts w:cs="Times New Roman"/>
          <w:szCs w:val="24"/>
          <w:shd w:val="clear" w:color="auto" w:fill="FFFFFF"/>
        </w:rPr>
        <w:t xml:space="preserve"> Pak Beni </w:t>
      </w:r>
      <w:proofErr w:type="spellStart"/>
      <w:r>
        <w:rPr>
          <w:rFonts w:cs="Times New Roman"/>
          <w:szCs w:val="24"/>
          <w:shd w:val="clear" w:color="auto" w:fill="FFFFFF"/>
        </w:rPr>
        <w:t>harus</w:t>
      </w:r>
      <w:proofErr w:type="spellEnd"/>
      <w:r>
        <w:rPr>
          <w:rFonts w:cs="Times New Roman"/>
          <w:szCs w:val="24"/>
          <w:shd w:val="clear" w:color="auto" w:fill="FFFFFF"/>
        </w:rPr>
        <w:t xml:space="preserve"> </w:t>
      </w:r>
      <w:proofErr w:type="spellStart"/>
      <w:r>
        <w:rPr>
          <w:rFonts w:cs="Times New Roman"/>
          <w:szCs w:val="24"/>
          <w:shd w:val="clear" w:color="auto" w:fill="FFFFFF"/>
        </w:rPr>
        <w:t>melunasi</w:t>
      </w:r>
      <w:proofErr w:type="spellEnd"/>
      <w:r>
        <w:rPr>
          <w:rFonts w:cs="Times New Roman"/>
          <w:szCs w:val="24"/>
          <w:shd w:val="clear" w:color="auto" w:fill="FFFFFF"/>
        </w:rPr>
        <w:t xml:space="preserve"> </w:t>
      </w:r>
      <w:proofErr w:type="spellStart"/>
      <w:r>
        <w:rPr>
          <w:rFonts w:cs="Times New Roman"/>
          <w:szCs w:val="24"/>
          <w:shd w:val="clear" w:color="auto" w:fill="FFFFFF"/>
        </w:rPr>
        <w:t>uatangnya</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waktu</w:t>
      </w:r>
      <w:proofErr w:type="spellEnd"/>
      <w:r>
        <w:rPr>
          <w:rFonts w:cs="Times New Roman"/>
          <w:szCs w:val="24"/>
          <w:shd w:val="clear" w:color="auto" w:fill="FFFFFF"/>
        </w:rPr>
        <w:t xml:space="preserve"> </w:t>
      </w:r>
      <w:proofErr w:type="spellStart"/>
      <w:r>
        <w:rPr>
          <w:rFonts w:cs="Times New Roman"/>
          <w:szCs w:val="24"/>
          <w:shd w:val="clear" w:color="auto" w:fill="FFFFFF"/>
        </w:rPr>
        <w:t>satu</w:t>
      </w:r>
      <w:proofErr w:type="spellEnd"/>
      <w:r>
        <w:rPr>
          <w:rFonts w:cs="Times New Roman"/>
          <w:szCs w:val="24"/>
          <w:shd w:val="clear" w:color="auto" w:fill="FFFFFF"/>
        </w:rPr>
        <w:t xml:space="preserve"> </w:t>
      </w:r>
      <w:proofErr w:type="spellStart"/>
      <w:r>
        <w:rPr>
          <w:rFonts w:cs="Times New Roman"/>
          <w:szCs w:val="24"/>
          <w:shd w:val="clear" w:color="auto" w:fill="FFFFFF"/>
        </w:rPr>
        <w:t>tahun</w:t>
      </w:r>
      <w:proofErr w:type="spellEnd"/>
      <w:r>
        <w:rPr>
          <w:rFonts w:cs="Times New Roman"/>
          <w:szCs w:val="24"/>
          <w:shd w:val="clear" w:color="auto" w:fill="FFFFFF"/>
        </w:rPr>
        <w:t xml:space="preserve">. </w:t>
      </w:r>
      <w:proofErr w:type="spellStart"/>
      <w:r>
        <w:rPr>
          <w:rFonts w:cs="Times New Roman"/>
          <w:szCs w:val="24"/>
          <w:shd w:val="clear" w:color="auto" w:fill="FFFFFF"/>
        </w:rPr>
        <w:t>Apabila</w:t>
      </w:r>
      <w:proofErr w:type="spellEnd"/>
      <w:r>
        <w:rPr>
          <w:rFonts w:cs="Times New Roman"/>
          <w:szCs w:val="24"/>
          <w:shd w:val="clear" w:color="auto" w:fill="FFFFFF"/>
        </w:rPr>
        <w:t xml:space="preserve"> Pak Beni </w:t>
      </w:r>
      <w:proofErr w:type="spellStart"/>
      <w:r>
        <w:rPr>
          <w:rFonts w:cs="Times New Roman"/>
          <w:szCs w:val="24"/>
          <w:shd w:val="clear" w:color="auto" w:fill="FFFFFF"/>
        </w:rPr>
        <w:t>melebihi</w:t>
      </w:r>
      <w:proofErr w:type="spellEnd"/>
      <w:r>
        <w:rPr>
          <w:rFonts w:cs="Times New Roman"/>
          <w:szCs w:val="24"/>
          <w:shd w:val="clear" w:color="auto" w:fill="FFFFFF"/>
        </w:rPr>
        <w:t xml:space="preserve"> </w:t>
      </w:r>
      <w:proofErr w:type="spellStart"/>
      <w:r>
        <w:rPr>
          <w:rFonts w:cs="Times New Roman"/>
          <w:szCs w:val="24"/>
          <w:shd w:val="clear" w:color="auto" w:fill="FFFFFF"/>
        </w:rPr>
        <w:t>dari</w:t>
      </w:r>
      <w:proofErr w:type="spellEnd"/>
      <w:r>
        <w:rPr>
          <w:rFonts w:cs="Times New Roman"/>
          <w:szCs w:val="24"/>
          <w:shd w:val="clear" w:color="auto" w:fill="FFFFFF"/>
        </w:rPr>
        <w:t xml:space="preserve"> tempo yang </w:t>
      </w:r>
      <w:proofErr w:type="spellStart"/>
      <w:r>
        <w:rPr>
          <w:rFonts w:cs="Times New Roman"/>
          <w:szCs w:val="24"/>
          <w:shd w:val="clear" w:color="auto" w:fill="FFFFFF"/>
        </w:rPr>
        <w:t>sudah</w:t>
      </w:r>
      <w:proofErr w:type="spellEnd"/>
      <w:r>
        <w:rPr>
          <w:rFonts w:cs="Times New Roman"/>
          <w:szCs w:val="24"/>
          <w:shd w:val="clear" w:color="auto" w:fill="FFFFFF"/>
        </w:rPr>
        <w:t xml:space="preserve"> </w:t>
      </w:r>
      <w:proofErr w:type="spellStart"/>
      <w:r>
        <w:rPr>
          <w:rFonts w:cs="Times New Roman"/>
          <w:szCs w:val="24"/>
          <w:shd w:val="clear" w:color="auto" w:fill="FFFFFF"/>
        </w:rPr>
        <w:t>ditentukan</w:t>
      </w:r>
      <w:proofErr w:type="spellEnd"/>
      <w:r>
        <w:rPr>
          <w:rFonts w:cs="Times New Roman"/>
          <w:szCs w:val="24"/>
          <w:shd w:val="clear" w:color="auto" w:fill="FFFFFF"/>
        </w:rPr>
        <w:t xml:space="preserve"> </w:t>
      </w:r>
      <w:proofErr w:type="spellStart"/>
      <w:r>
        <w:rPr>
          <w:rFonts w:cs="Times New Roman"/>
          <w:szCs w:val="24"/>
          <w:shd w:val="clear" w:color="auto" w:fill="FFFFFF"/>
        </w:rPr>
        <w:t>maka</w:t>
      </w:r>
      <w:proofErr w:type="spellEnd"/>
      <w:r>
        <w:rPr>
          <w:rFonts w:cs="Times New Roman"/>
          <w:szCs w:val="24"/>
          <w:shd w:val="clear" w:color="auto" w:fill="FFFFFF"/>
        </w:rPr>
        <w:t xml:space="preserve"> Pak Beni </w:t>
      </w:r>
      <w:proofErr w:type="spellStart"/>
      <w:r>
        <w:rPr>
          <w:rFonts w:cs="Times New Roman"/>
          <w:szCs w:val="24"/>
          <w:shd w:val="clear" w:color="auto" w:fill="FFFFFF"/>
        </w:rPr>
        <w:t>harus</w:t>
      </w:r>
      <w:proofErr w:type="spellEnd"/>
      <w:r>
        <w:rPr>
          <w:rFonts w:cs="Times New Roman"/>
          <w:szCs w:val="24"/>
          <w:shd w:val="clear" w:color="auto" w:fill="FFFFFF"/>
        </w:rPr>
        <w:t xml:space="preserve"> </w:t>
      </w:r>
      <w:proofErr w:type="spellStart"/>
      <w:r>
        <w:rPr>
          <w:rFonts w:cs="Times New Roman"/>
          <w:szCs w:val="24"/>
          <w:shd w:val="clear" w:color="auto" w:fill="FFFFFF"/>
        </w:rPr>
        <w:t>membayar</w:t>
      </w:r>
      <w:proofErr w:type="spellEnd"/>
      <w:r>
        <w:rPr>
          <w:rFonts w:cs="Times New Roman"/>
          <w:szCs w:val="24"/>
          <w:shd w:val="clear" w:color="auto" w:fill="FFFFFF"/>
        </w:rPr>
        <w:t xml:space="preserve"> bunga </w:t>
      </w:r>
      <w:proofErr w:type="spellStart"/>
      <w:r>
        <w:rPr>
          <w:rFonts w:cs="Times New Roman"/>
          <w:szCs w:val="24"/>
          <w:shd w:val="clear" w:color="auto" w:fill="FFFFFF"/>
        </w:rPr>
        <w:t>sebesar</w:t>
      </w:r>
      <w:proofErr w:type="spellEnd"/>
      <w:r>
        <w:rPr>
          <w:rFonts w:cs="Times New Roman"/>
          <w:szCs w:val="24"/>
          <w:shd w:val="clear" w:color="auto" w:fill="FFFFFF"/>
        </w:rPr>
        <w:t xml:space="preserve"> Rp100.000., </w:t>
      </w:r>
      <w:proofErr w:type="spellStart"/>
      <w:r>
        <w:rPr>
          <w:rFonts w:cs="Times New Roman"/>
          <w:szCs w:val="24"/>
          <w:shd w:val="clear" w:color="auto" w:fill="FFFFFF"/>
        </w:rPr>
        <w:t>perhari</w:t>
      </w:r>
      <w:proofErr w:type="spellEnd"/>
      <w:r>
        <w:rPr>
          <w:rFonts w:cs="Times New Roman"/>
          <w:szCs w:val="24"/>
          <w:shd w:val="clear" w:color="auto" w:fill="FFFFFF"/>
        </w:rPr>
        <w:t>.</w:t>
      </w:r>
    </w:p>
    <w:p w14:paraId="714C2978" w14:textId="77777777" w:rsidR="002F1C46" w:rsidRDefault="00000000">
      <w:pPr>
        <w:autoSpaceDE w:val="0"/>
        <w:autoSpaceDN w:val="0"/>
        <w:adjustRightInd w:val="0"/>
        <w:spacing w:line="360" w:lineRule="auto"/>
        <w:ind w:left="0" w:hanging="2"/>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Dalam</w:t>
      </w:r>
      <w:proofErr w:type="spellEnd"/>
      <w:r>
        <w:rPr>
          <w:rFonts w:ascii="Times New Roman" w:hAnsi="Times New Roman" w:cs="Times New Roman"/>
          <w:sz w:val="24"/>
          <w:szCs w:val="24"/>
          <w:shd w:val="clear" w:color="auto" w:fill="FFFFFF"/>
        </w:rPr>
        <w:t xml:space="preserve"> Jual Beli, </w:t>
      </w:r>
      <w:proofErr w:type="spellStart"/>
      <w:r>
        <w:rPr>
          <w:rFonts w:ascii="Times New Roman" w:hAnsi="Times New Roman" w:cs="Times New Roman"/>
          <w:sz w:val="24"/>
          <w:szCs w:val="24"/>
          <w:shd w:val="clear" w:color="auto" w:fill="FFFFFF"/>
        </w:rPr>
        <w:t>riba</w:t>
      </w:r>
      <w:proofErr w:type="spellEnd"/>
      <w:r>
        <w:rPr>
          <w:rFonts w:ascii="Times New Roman" w:hAnsi="Times New Roman" w:cs="Times New Roman"/>
          <w:sz w:val="24"/>
          <w:szCs w:val="24"/>
          <w:shd w:val="clear" w:color="auto" w:fill="FFFFFF"/>
        </w:rPr>
        <w:t xml:space="preserve"> juga </w:t>
      </w:r>
      <w:proofErr w:type="spellStart"/>
      <w:r>
        <w:rPr>
          <w:rFonts w:ascii="Times New Roman" w:hAnsi="Times New Roman" w:cs="Times New Roman"/>
          <w:sz w:val="24"/>
          <w:szCs w:val="24"/>
          <w:shd w:val="clear" w:color="auto" w:fill="FFFFFF"/>
        </w:rPr>
        <w:t>terbagi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menjadi</w:t>
      </w:r>
      <w:proofErr w:type="spellEnd"/>
      <w:r>
        <w:rPr>
          <w:rFonts w:ascii="Times New Roman" w:hAnsi="Times New Roman" w:cs="Times New Roman"/>
          <w:sz w:val="24"/>
          <w:szCs w:val="24"/>
          <w:shd w:val="clear" w:color="auto" w:fill="FFFFFF"/>
        </w:rPr>
        <w:t xml:space="preserve"> dua, </w:t>
      </w:r>
      <w:proofErr w:type="spellStart"/>
      <w:proofErr w:type="gramStart"/>
      <w:r>
        <w:rPr>
          <w:rFonts w:ascii="Times New Roman" w:hAnsi="Times New Roman" w:cs="Times New Roman"/>
          <w:sz w:val="24"/>
          <w:szCs w:val="24"/>
          <w:shd w:val="clear" w:color="auto" w:fill="FFFFFF"/>
        </w:rPr>
        <w:t>yaitu</w:t>
      </w:r>
      <w:proofErr w:type="spellEnd"/>
      <w:r>
        <w:rPr>
          <w:rFonts w:ascii="Times New Roman" w:hAnsi="Times New Roman" w:cs="Times New Roman"/>
          <w:sz w:val="24"/>
          <w:szCs w:val="24"/>
          <w:shd w:val="clear" w:color="auto" w:fill="FFFFFF"/>
        </w:rPr>
        <w:t xml:space="preserve"> :</w:t>
      </w:r>
      <w:proofErr w:type="gramEnd"/>
    </w:p>
    <w:p w14:paraId="11DFD3B0" w14:textId="77777777" w:rsidR="002F1C46" w:rsidRDefault="00000000">
      <w:pPr>
        <w:pStyle w:val="ListParagraph"/>
        <w:widowControl/>
        <w:numPr>
          <w:ilvl w:val="0"/>
          <w:numId w:val="5"/>
        </w:numPr>
        <w:suppressAutoHyphens w:val="0"/>
        <w:autoSpaceDE w:val="0"/>
        <w:autoSpaceDN w:val="0"/>
        <w:adjustRightInd w:val="0"/>
        <w:spacing w:after="200" w:line="360" w:lineRule="auto"/>
        <w:ind w:leftChars="0" w:left="567" w:firstLineChars="0"/>
        <w:contextualSpacing/>
        <w:jc w:val="both"/>
        <w:textAlignment w:val="auto"/>
        <w:outlineLvl w:val="9"/>
        <w:rPr>
          <w:rFonts w:cs="Times New Roman"/>
          <w:szCs w:val="24"/>
          <w:shd w:val="clear" w:color="auto" w:fill="FFFFFF"/>
        </w:rPr>
      </w:pPr>
      <w:r>
        <w:rPr>
          <w:rFonts w:cs="Times New Roman"/>
          <w:szCs w:val="24"/>
          <w:shd w:val="clear" w:color="auto" w:fill="FFFFFF"/>
        </w:rPr>
        <w:t>Riba Fadhl</w:t>
      </w:r>
    </w:p>
    <w:p w14:paraId="52C8BA6A" w14:textId="77777777" w:rsidR="002F1C46" w:rsidRDefault="00000000">
      <w:pPr>
        <w:pStyle w:val="ListParagraph"/>
        <w:autoSpaceDE w:val="0"/>
        <w:autoSpaceDN w:val="0"/>
        <w:adjustRightInd w:val="0"/>
        <w:spacing w:line="360" w:lineRule="auto"/>
        <w:ind w:left="-2" w:firstLineChars="236" w:firstLine="566"/>
        <w:jc w:val="both"/>
        <w:rPr>
          <w:rFonts w:cs="Times New Roman"/>
          <w:szCs w:val="24"/>
          <w:shd w:val="clear" w:color="auto" w:fill="FFFFFF"/>
        </w:rPr>
      </w:pPr>
      <w:r>
        <w:rPr>
          <w:rFonts w:cs="Times New Roman"/>
          <w:szCs w:val="24"/>
          <w:shd w:val="clear" w:color="auto" w:fill="FFFFFF"/>
        </w:rPr>
        <w:t xml:space="preserve">Riba Fadhl </w:t>
      </w:r>
      <w:proofErr w:type="spellStart"/>
      <w:r>
        <w:rPr>
          <w:rFonts w:cs="Times New Roman"/>
          <w:szCs w:val="24"/>
          <w:shd w:val="clear" w:color="auto" w:fill="FFFFFF"/>
        </w:rPr>
        <w:t>yaitu</w:t>
      </w:r>
      <w:proofErr w:type="spellEnd"/>
      <w:r>
        <w:rPr>
          <w:rFonts w:cs="Times New Roman"/>
          <w:szCs w:val="24"/>
          <w:shd w:val="clear" w:color="auto" w:fill="FFFFFF"/>
        </w:rPr>
        <w:t xml:space="preserve"> </w:t>
      </w:r>
      <w:proofErr w:type="spellStart"/>
      <w:r>
        <w:rPr>
          <w:rFonts w:cs="Times New Roman"/>
          <w:szCs w:val="24"/>
          <w:shd w:val="clear" w:color="auto" w:fill="FFFFFF"/>
        </w:rPr>
        <w:t>adanya</w:t>
      </w:r>
      <w:proofErr w:type="spellEnd"/>
      <w:r>
        <w:rPr>
          <w:rFonts w:cs="Times New Roman"/>
          <w:szCs w:val="24"/>
          <w:shd w:val="clear" w:color="auto" w:fill="FFFFFF"/>
        </w:rPr>
        <w:t xml:space="preserve"> </w:t>
      </w:r>
      <w:proofErr w:type="spellStart"/>
      <w:r>
        <w:rPr>
          <w:rFonts w:cs="Times New Roman"/>
          <w:szCs w:val="24"/>
          <w:shd w:val="clear" w:color="auto" w:fill="FFFFFF"/>
        </w:rPr>
        <w:t>pertukaran</w:t>
      </w:r>
      <w:proofErr w:type="spellEnd"/>
      <w:r>
        <w:rPr>
          <w:rFonts w:cs="Times New Roman"/>
          <w:szCs w:val="24"/>
          <w:shd w:val="clear" w:color="auto" w:fill="FFFFFF"/>
        </w:rPr>
        <w:t xml:space="preserve"> </w:t>
      </w:r>
      <w:proofErr w:type="spellStart"/>
      <w:r>
        <w:rPr>
          <w:rFonts w:cs="Times New Roman"/>
          <w:szCs w:val="24"/>
          <w:shd w:val="clear" w:color="auto" w:fill="FFFFFF"/>
        </w:rPr>
        <w:t>antara</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w:t>
      </w:r>
      <w:proofErr w:type="spellStart"/>
      <w:r>
        <w:rPr>
          <w:rFonts w:cs="Times New Roman"/>
          <w:szCs w:val="24"/>
          <w:shd w:val="clear" w:color="auto" w:fill="FFFFFF"/>
        </w:rPr>
        <w:t>sejenis</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kadar</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w:t>
      </w:r>
      <w:proofErr w:type="spellStart"/>
      <w:r>
        <w:rPr>
          <w:rFonts w:cs="Times New Roman"/>
          <w:szCs w:val="24"/>
          <w:shd w:val="clear" w:color="auto" w:fill="FFFFFF"/>
        </w:rPr>
        <w:t>takaran</w:t>
      </w:r>
      <w:proofErr w:type="spellEnd"/>
      <w:r>
        <w:rPr>
          <w:rFonts w:cs="Times New Roman"/>
          <w:szCs w:val="24"/>
          <w:shd w:val="clear" w:color="auto" w:fill="FFFFFF"/>
        </w:rPr>
        <w:t xml:space="preserve"> yang </w:t>
      </w:r>
      <w:proofErr w:type="spellStart"/>
      <w:r>
        <w:rPr>
          <w:rFonts w:cs="Times New Roman"/>
          <w:szCs w:val="24"/>
          <w:shd w:val="clear" w:color="auto" w:fill="FFFFFF"/>
        </w:rPr>
        <w:t>berbeda</w:t>
      </w:r>
      <w:proofErr w:type="spellEnd"/>
      <w:r>
        <w:rPr>
          <w:rFonts w:cs="Times New Roman"/>
          <w:szCs w:val="24"/>
          <w:shd w:val="clear" w:color="auto" w:fill="FFFFFF"/>
        </w:rPr>
        <w:t xml:space="preserve">. </w:t>
      </w:r>
      <w:proofErr w:type="spellStart"/>
      <w:r>
        <w:rPr>
          <w:rFonts w:cs="Times New Roman"/>
          <w:szCs w:val="24"/>
          <w:shd w:val="clear" w:color="auto" w:fill="FFFFFF"/>
        </w:rPr>
        <w:t>Sedangkan</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yang </w:t>
      </w:r>
      <w:proofErr w:type="spellStart"/>
      <w:r>
        <w:rPr>
          <w:rFonts w:cs="Times New Roman"/>
          <w:szCs w:val="24"/>
          <w:shd w:val="clear" w:color="auto" w:fill="FFFFFF"/>
        </w:rPr>
        <w:t>dipertukarkan</w:t>
      </w:r>
      <w:proofErr w:type="spellEnd"/>
      <w:r>
        <w:rPr>
          <w:rFonts w:cs="Times New Roman"/>
          <w:szCs w:val="24"/>
          <w:shd w:val="clear" w:color="auto" w:fill="FFFFFF"/>
        </w:rPr>
        <w:t xml:space="preserve"> </w:t>
      </w:r>
      <w:proofErr w:type="spellStart"/>
      <w:r>
        <w:rPr>
          <w:rFonts w:cs="Times New Roman"/>
          <w:szCs w:val="24"/>
          <w:shd w:val="clear" w:color="auto" w:fill="FFFFFF"/>
        </w:rPr>
        <w:t>itu</w:t>
      </w:r>
      <w:proofErr w:type="spellEnd"/>
      <w:r>
        <w:rPr>
          <w:rFonts w:cs="Times New Roman"/>
          <w:szCs w:val="24"/>
          <w:shd w:val="clear" w:color="auto" w:fill="FFFFFF"/>
        </w:rPr>
        <w:t xml:space="preserve"> </w:t>
      </w:r>
      <w:proofErr w:type="spellStart"/>
      <w:r>
        <w:rPr>
          <w:rFonts w:cs="Times New Roman"/>
          <w:szCs w:val="24"/>
          <w:shd w:val="clear" w:color="auto" w:fill="FFFFFF"/>
        </w:rPr>
        <w:t>termasuk</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jenis</w:t>
      </w:r>
      <w:proofErr w:type="spellEnd"/>
      <w:r>
        <w:rPr>
          <w:rFonts w:cs="Times New Roman"/>
          <w:szCs w:val="24"/>
          <w:shd w:val="clear" w:color="auto" w:fill="FFFFFF"/>
        </w:rPr>
        <w:t xml:space="preserve"> </w:t>
      </w:r>
      <w:proofErr w:type="spellStart"/>
      <w:r>
        <w:rPr>
          <w:rFonts w:cs="Times New Roman"/>
          <w:szCs w:val="24"/>
          <w:shd w:val="clear" w:color="auto" w:fill="FFFFFF"/>
        </w:rPr>
        <w:t>ribawi</w:t>
      </w:r>
      <w:proofErr w:type="spellEnd"/>
      <w:r>
        <w:rPr>
          <w:rFonts w:cs="Times New Roman"/>
          <w:szCs w:val="24"/>
          <w:shd w:val="clear" w:color="auto" w:fill="FFFFFF"/>
        </w:rPr>
        <w:t xml:space="preserve">. Riba yang </w:t>
      </w:r>
      <w:proofErr w:type="spellStart"/>
      <w:r>
        <w:rPr>
          <w:rFonts w:cs="Times New Roman"/>
          <w:szCs w:val="24"/>
          <w:shd w:val="clear" w:color="auto" w:fill="FFFFFF"/>
        </w:rPr>
        <w:t>timbul</w:t>
      </w:r>
      <w:proofErr w:type="spellEnd"/>
      <w:r>
        <w:rPr>
          <w:rFonts w:cs="Times New Roman"/>
          <w:szCs w:val="24"/>
          <w:shd w:val="clear" w:color="auto" w:fill="FFFFFF"/>
        </w:rPr>
        <w:t xml:space="preserve"> </w:t>
      </w:r>
      <w:proofErr w:type="spellStart"/>
      <w:r>
        <w:rPr>
          <w:rFonts w:cs="Times New Roman"/>
          <w:szCs w:val="24"/>
          <w:shd w:val="clear" w:color="auto" w:fill="FFFFFF"/>
        </w:rPr>
        <w:t>akibat</w:t>
      </w:r>
      <w:proofErr w:type="spellEnd"/>
      <w:r>
        <w:rPr>
          <w:rFonts w:cs="Times New Roman"/>
          <w:szCs w:val="24"/>
          <w:shd w:val="clear" w:color="auto" w:fill="FFFFFF"/>
        </w:rPr>
        <w:t xml:space="preserve"> </w:t>
      </w:r>
      <w:proofErr w:type="spellStart"/>
      <w:r>
        <w:rPr>
          <w:rFonts w:cs="Times New Roman"/>
          <w:szCs w:val="24"/>
          <w:shd w:val="clear" w:color="auto" w:fill="FFFFFF"/>
        </w:rPr>
        <w:t>pertukaran</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w:t>
      </w:r>
      <w:proofErr w:type="spellStart"/>
      <w:r>
        <w:rPr>
          <w:rFonts w:cs="Times New Roman"/>
          <w:szCs w:val="24"/>
          <w:shd w:val="clear" w:color="auto" w:fill="FFFFFF"/>
        </w:rPr>
        <w:t>sejenis</w:t>
      </w:r>
      <w:proofErr w:type="spellEnd"/>
      <w:r>
        <w:rPr>
          <w:rFonts w:cs="Times New Roman"/>
          <w:szCs w:val="24"/>
          <w:shd w:val="clear" w:color="auto" w:fill="FFFFFF"/>
        </w:rPr>
        <w:t xml:space="preserve"> yang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memenuhi</w:t>
      </w:r>
      <w:proofErr w:type="spellEnd"/>
      <w:r>
        <w:rPr>
          <w:rFonts w:cs="Times New Roman"/>
          <w:szCs w:val="24"/>
          <w:shd w:val="clear" w:color="auto" w:fill="FFFFFF"/>
        </w:rPr>
        <w:t xml:space="preserve"> </w:t>
      </w:r>
      <w:proofErr w:type="spellStart"/>
      <w:r>
        <w:rPr>
          <w:rFonts w:cs="Times New Roman"/>
          <w:szCs w:val="24"/>
          <w:shd w:val="clear" w:color="auto" w:fill="FFFFFF"/>
        </w:rPr>
        <w:t>kriteria</w:t>
      </w:r>
      <w:proofErr w:type="spellEnd"/>
      <w:r>
        <w:rPr>
          <w:rFonts w:cs="Times New Roman"/>
          <w:szCs w:val="24"/>
          <w:shd w:val="clear" w:color="auto" w:fill="FFFFFF"/>
        </w:rPr>
        <w:t xml:space="preserve"> </w:t>
      </w:r>
      <w:proofErr w:type="spellStart"/>
      <w:r>
        <w:rPr>
          <w:rFonts w:cs="Times New Roman"/>
          <w:szCs w:val="24"/>
          <w:shd w:val="clear" w:color="auto" w:fill="FFFFFF"/>
        </w:rPr>
        <w:t>sama</w:t>
      </w:r>
      <w:proofErr w:type="spellEnd"/>
      <w:r>
        <w:rPr>
          <w:rFonts w:cs="Times New Roman"/>
          <w:szCs w:val="24"/>
          <w:shd w:val="clear" w:color="auto" w:fill="FFFFFF"/>
        </w:rPr>
        <w:t xml:space="preserve"> </w:t>
      </w:r>
      <w:proofErr w:type="spellStart"/>
      <w:r>
        <w:rPr>
          <w:rFonts w:cs="Times New Roman"/>
          <w:szCs w:val="24"/>
          <w:shd w:val="clear" w:color="auto" w:fill="FFFFFF"/>
        </w:rPr>
        <w:t>kualitasnya</w:t>
      </w:r>
      <w:proofErr w:type="spellEnd"/>
      <w:r>
        <w:rPr>
          <w:rFonts w:cs="Times New Roman"/>
          <w:szCs w:val="24"/>
          <w:shd w:val="clear" w:color="auto" w:fill="FFFFFF"/>
        </w:rPr>
        <w:t xml:space="preserve"> dan </w:t>
      </w:r>
      <w:proofErr w:type="spellStart"/>
      <w:r>
        <w:rPr>
          <w:rFonts w:cs="Times New Roman"/>
          <w:szCs w:val="24"/>
          <w:shd w:val="clear" w:color="auto" w:fill="FFFFFF"/>
        </w:rPr>
        <w:t>sama</w:t>
      </w:r>
      <w:proofErr w:type="spellEnd"/>
      <w:r>
        <w:rPr>
          <w:rFonts w:cs="Times New Roman"/>
          <w:szCs w:val="24"/>
          <w:shd w:val="clear" w:color="auto" w:fill="FFFFFF"/>
        </w:rPr>
        <w:t xml:space="preserve"> </w:t>
      </w:r>
      <w:proofErr w:type="spellStart"/>
      <w:r>
        <w:rPr>
          <w:rFonts w:cs="Times New Roman"/>
          <w:szCs w:val="24"/>
          <w:shd w:val="clear" w:color="auto" w:fill="FFFFFF"/>
        </w:rPr>
        <w:t>waktu</w:t>
      </w:r>
      <w:proofErr w:type="spellEnd"/>
      <w:r>
        <w:rPr>
          <w:rFonts w:cs="Times New Roman"/>
          <w:szCs w:val="24"/>
          <w:shd w:val="clear" w:color="auto" w:fill="FFFFFF"/>
        </w:rPr>
        <w:t xml:space="preserve"> </w:t>
      </w:r>
      <w:proofErr w:type="spellStart"/>
      <w:r>
        <w:rPr>
          <w:rFonts w:cs="Times New Roman"/>
          <w:szCs w:val="24"/>
          <w:shd w:val="clear" w:color="auto" w:fill="FFFFFF"/>
        </w:rPr>
        <w:t>penyerahannya</w:t>
      </w:r>
      <w:proofErr w:type="spellEnd"/>
      <w:r>
        <w:rPr>
          <w:rFonts w:cs="Times New Roman"/>
          <w:szCs w:val="24"/>
          <w:shd w:val="clear" w:color="auto" w:fill="FFFFFF"/>
        </w:rPr>
        <w:t>.</w:t>
      </w:r>
    </w:p>
    <w:p w14:paraId="79A4462D" w14:textId="77777777" w:rsidR="002F1C46" w:rsidRDefault="00000000">
      <w:pPr>
        <w:pStyle w:val="ListParagraph"/>
        <w:autoSpaceDE w:val="0"/>
        <w:autoSpaceDN w:val="0"/>
        <w:adjustRightInd w:val="0"/>
        <w:spacing w:line="360" w:lineRule="auto"/>
        <w:ind w:left="0" w:hanging="2"/>
        <w:jc w:val="both"/>
        <w:rPr>
          <w:rFonts w:cs="Times New Roman"/>
          <w:szCs w:val="24"/>
          <w:shd w:val="clear" w:color="auto" w:fill="FFFFFF"/>
        </w:rPr>
      </w:pPr>
      <w:proofErr w:type="spellStart"/>
      <w:r>
        <w:rPr>
          <w:rFonts w:cs="Times New Roman"/>
          <w:szCs w:val="24"/>
          <w:shd w:val="clear" w:color="auto" w:fill="FFFFFF"/>
        </w:rPr>
        <w:t>Contoh</w:t>
      </w:r>
      <w:proofErr w:type="spellEnd"/>
      <w:r>
        <w:rPr>
          <w:rFonts w:cs="Times New Roman"/>
          <w:szCs w:val="24"/>
          <w:shd w:val="clear" w:color="auto" w:fill="FFFFFF"/>
        </w:rPr>
        <w:t xml:space="preserve">: </w:t>
      </w:r>
      <w:proofErr w:type="spellStart"/>
      <w:r>
        <w:rPr>
          <w:rFonts w:cs="Times New Roman"/>
          <w:szCs w:val="24"/>
          <w:shd w:val="clear" w:color="auto" w:fill="FFFFFF"/>
        </w:rPr>
        <w:t>Seseorang</w:t>
      </w:r>
      <w:proofErr w:type="spellEnd"/>
      <w:r>
        <w:rPr>
          <w:rFonts w:cs="Times New Roman"/>
          <w:szCs w:val="24"/>
          <w:shd w:val="clear" w:color="auto" w:fill="FFFFFF"/>
        </w:rPr>
        <w:t xml:space="preserve"> </w:t>
      </w:r>
      <w:proofErr w:type="spellStart"/>
      <w:r>
        <w:rPr>
          <w:rFonts w:cs="Times New Roman"/>
          <w:szCs w:val="24"/>
          <w:shd w:val="clear" w:color="auto" w:fill="FFFFFF"/>
        </w:rPr>
        <w:t>menukar</w:t>
      </w:r>
      <w:proofErr w:type="spellEnd"/>
      <w:r>
        <w:rPr>
          <w:rFonts w:cs="Times New Roman"/>
          <w:szCs w:val="24"/>
          <w:shd w:val="clear" w:color="auto" w:fill="FFFFFF"/>
        </w:rPr>
        <w:t xml:space="preserve"> 10 kg </w:t>
      </w:r>
      <w:proofErr w:type="spellStart"/>
      <w:r>
        <w:rPr>
          <w:rFonts w:cs="Times New Roman"/>
          <w:szCs w:val="24"/>
          <w:shd w:val="clear" w:color="auto" w:fill="FFFFFF"/>
        </w:rPr>
        <w:t>kurma</w:t>
      </w:r>
      <w:proofErr w:type="spellEnd"/>
      <w:r>
        <w:rPr>
          <w:rFonts w:cs="Times New Roman"/>
          <w:szCs w:val="24"/>
          <w:shd w:val="clear" w:color="auto" w:fill="FFFFFF"/>
        </w:rPr>
        <w:t xml:space="preserve"> </w:t>
      </w:r>
      <w:proofErr w:type="spellStart"/>
      <w:r>
        <w:rPr>
          <w:rFonts w:cs="Times New Roman"/>
          <w:szCs w:val="24"/>
          <w:shd w:val="clear" w:color="auto" w:fill="FFFFFF"/>
        </w:rPr>
        <w:t>kering</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12 kg </w:t>
      </w:r>
      <w:proofErr w:type="spellStart"/>
      <w:r>
        <w:rPr>
          <w:rFonts w:cs="Times New Roman"/>
          <w:szCs w:val="24"/>
          <w:shd w:val="clear" w:color="auto" w:fill="FFFFFF"/>
        </w:rPr>
        <w:t>kurma</w:t>
      </w:r>
      <w:proofErr w:type="spellEnd"/>
      <w:r>
        <w:rPr>
          <w:rFonts w:cs="Times New Roman"/>
          <w:szCs w:val="24"/>
          <w:shd w:val="clear" w:color="auto" w:fill="FFFFFF"/>
        </w:rPr>
        <w:t xml:space="preserve"> segar yang </w:t>
      </w:r>
      <w:proofErr w:type="spellStart"/>
      <w:r>
        <w:rPr>
          <w:rFonts w:cs="Times New Roman"/>
          <w:szCs w:val="24"/>
          <w:shd w:val="clear" w:color="auto" w:fill="FFFFFF"/>
        </w:rPr>
        <w:t>disyaratkan</w:t>
      </w:r>
      <w:proofErr w:type="spellEnd"/>
      <w:r>
        <w:rPr>
          <w:rFonts w:cs="Times New Roman"/>
          <w:szCs w:val="24"/>
          <w:shd w:val="clear" w:color="auto" w:fill="FFFFFF"/>
        </w:rPr>
        <w:t xml:space="preserve"> </w:t>
      </w:r>
      <w:proofErr w:type="spellStart"/>
      <w:r>
        <w:rPr>
          <w:rFonts w:cs="Times New Roman"/>
          <w:szCs w:val="24"/>
          <w:shd w:val="clear" w:color="auto" w:fill="FFFFFF"/>
        </w:rPr>
        <w:t>pleh</w:t>
      </w:r>
      <w:proofErr w:type="spellEnd"/>
      <w:r>
        <w:rPr>
          <w:rFonts w:cs="Times New Roman"/>
          <w:szCs w:val="24"/>
          <w:shd w:val="clear" w:color="auto" w:fill="FFFFFF"/>
        </w:rPr>
        <w:t xml:space="preserve"> yang </w:t>
      </w:r>
      <w:proofErr w:type="spellStart"/>
      <w:r>
        <w:rPr>
          <w:rFonts w:cs="Times New Roman"/>
          <w:szCs w:val="24"/>
          <w:shd w:val="clear" w:color="auto" w:fill="FFFFFF"/>
        </w:rPr>
        <w:t>menukarnya</w:t>
      </w:r>
      <w:proofErr w:type="spellEnd"/>
      <w:r>
        <w:rPr>
          <w:rFonts w:cs="Times New Roman"/>
          <w:szCs w:val="24"/>
          <w:shd w:val="clear" w:color="auto" w:fill="FFFFFF"/>
        </w:rPr>
        <w:t xml:space="preserve">. Rasulullah SAW </w:t>
      </w:r>
      <w:proofErr w:type="spellStart"/>
      <w:r>
        <w:rPr>
          <w:rFonts w:cs="Times New Roman"/>
          <w:szCs w:val="24"/>
          <w:shd w:val="clear" w:color="auto" w:fill="FFFFFF"/>
        </w:rPr>
        <w:t>bersabda</w:t>
      </w:r>
      <w:proofErr w:type="spellEnd"/>
      <w:r>
        <w:rPr>
          <w:rFonts w:cs="Times New Roman"/>
          <w:szCs w:val="24"/>
          <w:shd w:val="clear" w:color="auto" w:fill="FFFFFF"/>
        </w:rPr>
        <w:t xml:space="preserve"> yang </w:t>
      </w:r>
      <w:proofErr w:type="spellStart"/>
      <w:r>
        <w:rPr>
          <w:rFonts w:cs="Times New Roman"/>
          <w:szCs w:val="24"/>
          <w:shd w:val="clear" w:color="auto" w:fill="FFFFFF"/>
        </w:rPr>
        <w:t>artinya</w:t>
      </w:r>
      <w:proofErr w:type="spellEnd"/>
      <w:r>
        <w:rPr>
          <w:rFonts w:cs="Times New Roman"/>
          <w:szCs w:val="24"/>
          <w:shd w:val="clear" w:color="auto" w:fill="FFFFFF"/>
        </w:rPr>
        <w:t xml:space="preserve"> “</w:t>
      </w:r>
      <w:r>
        <w:rPr>
          <w:rFonts w:cs="Times New Roman"/>
          <w:i/>
          <w:szCs w:val="24"/>
          <w:shd w:val="clear" w:color="auto" w:fill="FFFFFF"/>
        </w:rPr>
        <w:t xml:space="preserve">Dari </w:t>
      </w:r>
      <w:proofErr w:type="gramStart"/>
      <w:r>
        <w:rPr>
          <w:rFonts w:cs="Times New Roman"/>
          <w:i/>
          <w:szCs w:val="24"/>
          <w:shd w:val="clear" w:color="auto" w:fill="FFFFFF"/>
        </w:rPr>
        <w:t>Ubaidah  bin</w:t>
      </w:r>
      <w:proofErr w:type="gramEnd"/>
      <w:r>
        <w:rPr>
          <w:rFonts w:cs="Times New Roman"/>
          <w:i/>
          <w:szCs w:val="24"/>
          <w:shd w:val="clear" w:color="auto" w:fill="FFFFFF"/>
        </w:rPr>
        <w:t xml:space="preserve"> As-Samit </w:t>
      </w:r>
      <w:proofErr w:type="spellStart"/>
      <w:r>
        <w:rPr>
          <w:rFonts w:cs="Times New Roman"/>
          <w:i/>
          <w:szCs w:val="24"/>
          <w:shd w:val="clear" w:color="auto" w:fill="FFFFFF"/>
        </w:rPr>
        <w:t>ra</w:t>
      </w:r>
      <w:proofErr w:type="spellEnd"/>
      <w:r>
        <w:rPr>
          <w:rFonts w:cs="Times New Roman"/>
          <w:i/>
          <w:szCs w:val="24"/>
          <w:shd w:val="clear" w:color="auto" w:fill="FFFFFF"/>
        </w:rPr>
        <w:t xml:space="preserve">, Nabi saw. Telah </w:t>
      </w:r>
      <w:proofErr w:type="spellStart"/>
      <w:proofErr w:type="gramStart"/>
      <w:r>
        <w:rPr>
          <w:rFonts w:cs="Times New Roman"/>
          <w:i/>
          <w:szCs w:val="24"/>
          <w:shd w:val="clear" w:color="auto" w:fill="FFFFFF"/>
        </w:rPr>
        <w:t>bersabda</w:t>
      </w:r>
      <w:proofErr w:type="spellEnd"/>
      <w:r>
        <w:rPr>
          <w:rFonts w:cs="Times New Roman"/>
          <w:i/>
          <w:szCs w:val="24"/>
          <w:shd w:val="clear" w:color="auto" w:fill="FFFFFF"/>
        </w:rPr>
        <w:t xml:space="preserve"> :</w:t>
      </w:r>
      <w:proofErr w:type="gramEnd"/>
      <w:r>
        <w:rPr>
          <w:rFonts w:cs="Times New Roman"/>
          <w:i/>
          <w:szCs w:val="24"/>
          <w:shd w:val="clear" w:color="auto" w:fill="FFFFFF"/>
        </w:rPr>
        <w:t xml:space="preserve"> </w:t>
      </w:r>
      <w:proofErr w:type="spellStart"/>
      <w:r>
        <w:rPr>
          <w:rFonts w:cs="Times New Roman"/>
          <w:i/>
          <w:szCs w:val="24"/>
          <w:shd w:val="clear" w:color="auto" w:fill="FFFFFF"/>
        </w:rPr>
        <w:t>emas</w:t>
      </w:r>
      <w:proofErr w:type="spellEnd"/>
      <w:r>
        <w:rPr>
          <w:rFonts w:cs="Times New Roman"/>
          <w:i/>
          <w:szCs w:val="24"/>
          <w:shd w:val="clear" w:color="auto" w:fill="FFFFFF"/>
        </w:rPr>
        <w:t xml:space="preserve"> </w:t>
      </w:r>
      <w:proofErr w:type="spellStart"/>
      <w:r>
        <w:rPr>
          <w:rFonts w:cs="Times New Roman"/>
          <w:i/>
          <w:szCs w:val="24"/>
          <w:shd w:val="clear" w:color="auto" w:fill="FFFFFF"/>
        </w:rPr>
        <w:t>dengan</w:t>
      </w:r>
      <w:proofErr w:type="spellEnd"/>
      <w:r>
        <w:rPr>
          <w:rFonts w:cs="Times New Roman"/>
          <w:i/>
          <w:szCs w:val="24"/>
          <w:shd w:val="clear" w:color="auto" w:fill="FFFFFF"/>
        </w:rPr>
        <w:t xml:space="preserve"> </w:t>
      </w:r>
      <w:proofErr w:type="spellStart"/>
      <w:r>
        <w:rPr>
          <w:rFonts w:cs="Times New Roman"/>
          <w:i/>
          <w:szCs w:val="24"/>
          <w:shd w:val="clear" w:color="auto" w:fill="FFFFFF"/>
        </w:rPr>
        <w:t>emas</w:t>
      </w:r>
      <w:proofErr w:type="spellEnd"/>
      <w:r>
        <w:rPr>
          <w:rFonts w:cs="Times New Roman"/>
          <w:i/>
          <w:szCs w:val="24"/>
          <w:shd w:val="clear" w:color="auto" w:fill="FFFFFF"/>
        </w:rPr>
        <w:t xml:space="preserve">, </w:t>
      </w:r>
      <w:proofErr w:type="spellStart"/>
      <w:r>
        <w:rPr>
          <w:rFonts w:cs="Times New Roman"/>
          <w:i/>
          <w:szCs w:val="24"/>
          <w:shd w:val="clear" w:color="auto" w:fill="FFFFFF"/>
        </w:rPr>
        <w:t>perak</w:t>
      </w:r>
      <w:proofErr w:type="spellEnd"/>
      <w:r>
        <w:rPr>
          <w:rFonts w:cs="Times New Roman"/>
          <w:i/>
          <w:szCs w:val="24"/>
          <w:shd w:val="clear" w:color="auto" w:fill="FFFFFF"/>
        </w:rPr>
        <w:t xml:space="preserve"> </w:t>
      </w:r>
      <w:proofErr w:type="spellStart"/>
      <w:r>
        <w:rPr>
          <w:rFonts w:cs="Times New Roman"/>
          <w:i/>
          <w:szCs w:val="24"/>
          <w:shd w:val="clear" w:color="auto" w:fill="FFFFFF"/>
        </w:rPr>
        <w:t>dengan</w:t>
      </w:r>
      <w:proofErr w:type="spellEnd"/>
      <w:r>
        <w:rPr>
          <w:rFonts w:cs="Times New Roman"/>
          <w:i/>
          <w:szCs w:val="24"/>
          <w:shd w:val="clear" w:color="auto" w:fill="FFFFFF"/>
        </w:rPr>
        <w:t xml:space="preserve"> </w:t>
      </w:r>
      <w:proofErr w:type="spellStart"/>
      <w:r>
        <w:rPr>
          <w:rFonts w:cs="Times New Roman"/>
          <w:i/>
          <w:szCs w:val="24"/>
          <w:shd w:val="clear" w:color="auto" w:fill="FFFFFF"/>
        </w:rPr>
        <w:t>perak</w:t>
      </w:r>
      <w:proofErr w:type="spellEnd"/>
      <w:r>
        <w:rPr>
          <w:rFonts w:cs="Times New Roman"/>
          <w:i/>
          <w:szCs w:val="24"/>
          <w:shd w:val="clear" w:color="auto" w:fill="FFFFFF"/>
        </w:rPr>
        <w:t xml:space="preserve">, </w:t>
      </w:r>
      <w:proofErr w:type="spellStart"/>
      <w:r>
        <w:rPr>
          <w:rFonts w:cs="Times New Roman"/>
          <w:i/>
          <w:szCs w:val="24"/>
          <w:shd w:val="clear" w:color="auto" w:fill="FFFFFF"/>
        </w:rPr>
        <w:t>gandum</w:t>
      </w:r>
      <w:proofErr w:type="spellEnd"/>
      <w:r>
        <w:rPr>
          <w:rFonts w:cs="Times New Roman"/>
          <w:i/>
          <w:szCs w:val="24"/>
          <w:shd w:val="clear" w:color="auto" w:fill="FFFFFF"/>
        </w:rPr>
        <w:t xml:space="preserve"> </w:t>
      </w:r>
      <w:proofErr w:type="spellStart"/>
      <w:r>
        <w:rPr>
          <w:rFonts w:cs="Times New Roman"/>
          <w:i/>
          <w:szCs w:val="24"/>
          <w:shd w:val="clear" w:color="auto" w:fill="FFFFFF"/>
        </w:rPr>
        <w:t>dengan</w:t>
      </w:r>
      <w:proofErr w:type="spellEnd"/>
      <w:r>
        <w:rPr>
          <w:rFonts w:cs="Times New Roman"/>
          <w:i/>
          <w:szCs w:val="24"/>
          <w:shd w:val="clear" w:color="auto" w:fill="FFFFFF"/>
        </w:rPr>
        <w:t xml:space="preserve"> </w:t>
      </w:r>
      <w:proofErr w:type="spellStart"/>
      <w:r>
        <w:rPr>
          <w:rFonts w:cs="Times New Roman"/>
          <w:i/>
          <w:szCs w:val="24"/>
          <w:shd w:val="clear" w:color="auto" w:fill="FFFFFF"/>
        </w:rPr>
        <w:t>gandum</w:t>
      </w:r>
      <w:proofErr w:type="spellEnd"/>
      <w:r>
        <w:rPr>
          <w:rFonts w:cs="Times New Roman"/>
          <w:i/>
          <w:szCs w:val="24"/>
          <w:shd w:val="clear" w:color="auto" w:fill="FFFFFF"/>
        </w:rPr>
        <w:t xml:space="preserve">, </w:t>
      </w:r>
      <w:proofErr w:type="spellStart"/>
      <w:r>
        <w:rPr>
          <w:rFonts w:cs="Times New Roman"/>
          <w:i/>
          <w:szCs w:val="24"/>
          <w:shd w:val="clear" w:color="auto" w:fill="FFFFFF"/>
        </w:rPr>
        <w:t>syair</w:t>
      </w:r>
      <w:proofErr w:type="spellEnd"/>
      <w:r>
        <w:rPr>
          <w:rFonts w:cs="Times New Roman"/>
          <w:i/>
          <w:szCs w:val="24"/>
          <w:shd w:val="clear" w:color="auto" w:fill="FFFFFF"/>
        </w:rPr>
        <w:t xml:space="preserve"> </w:t>
      </w:r>
      <w:proofErr w:type="spellStart"/>
      <w:r>
        <w:rPr>
          <w:rFonts w:cs="Times New Roman"/>
          <w:i/>
          <w:szCs w:val="24"/>
          <w:shd w:val="clear" w:color="auto" w:fill="FFFFFF"/>
        </w:rPr>
        <w:t>dengan</w:t>
      </w:r>
      <w:proofErr w:type="spellEnd"/>
      <w:r>
        <w:rPr>
          <w:rFonts w:cs="Times New Roman"/>
          <w:i/>
          <w:szCs w:val="24"/>
          <w:shd w:val="clear" w:color="auto" w:fill="FFFFFF"/>
        </w:rPr>
        <w:t xml:space="preserve"> </w:t>
      </w:r>
      <w:proofErr w:type="spellStart"/>
      <w:r>
        <w:rPr>
          <w:rFonts w:cs="Times New Roman"/>
          <w:i/>
          <w:szCs w:val="24"/>
          <w:shd w:val="clear" w:color="auto" w:fill="FFFFFF"/>
        </w:rPr>
        <w:t>syair</w:t>
      </w:r>
      <w:proofErr w:type="spellEnd"/>
      <w:r>
        <w:rPr>
          <w:rFonts w:cs="Times New Roman"/>
          <w:i/>
          <w:szCs w:val="24"/>
          <w:shd w:val="clear" w:color="auto" w:fill="FFFFFF"/>
        </w:rPr>
        <w:t xml:space="preserve">, </w:t>
      </w:r>
      <w:proofErr w:type="spellStart"/>
      <w:r>
        <w:rPr>
          <w:rFonts w:cs="Times New Roman"/>
          <w:i/>
          <w:szCs w:val="24"/>
          <w:shd w:val="clear" w:color="auto" w:fill="FFFFFF"/>
        </w:rPr>
        <w:t>kurma</w:t>
      </w:r>
      <w:proofErr w:type="spellEnd"/>
      <w:r>
        <w:rPr>
          <w:rFonts w:cs="Times New Roman"/>
          <w:i/>
          <w:szCs w:val="24"/>
          <w:shd w:val="clear" w:color="auto" w:fill="FFFFFF"/>
        </w:rPr>
        <w:t xml:space="preserve"> </w:t>
      </w:r>
      <w:proofErr w:type="spellStart"/>
      <w:r>
        <w:rPr>
          <w:rFonts w:cs="Times New Roman"/>
          <w:i/>
          <w:szCs w:val="24"/>
          <w:shd w:val="clear" w:color="auto" w:fill="FFFFFF"/>
        </w:rPr>
        <w:t>dengan</w:t>
      </w:r>
      <w:proofErr w:type="spellEnd"/>
      <w:r>
        <w:rPr>
          <w:rFonts w:cs="Times New Roman"/>
          <w:i/>
          <w:szCs w:val="24"/>
          <w:shd w:val="clear" w:color="auto" w:fill="FFFFFF"/>
        </w:rPr>
        <w:t xml:space="preserve"> </w:t>
      </w:r>
      <w:proofErr w:type="spellStart"/>
      <w:r>
        <w:rPr>
          <w:rFonts w:cs="Times New Roman"/>
          <w:i/>
          <w:szCs w:val="24"/>
          <w:shd w:val="clear" w:color="auto" w:fill="FFFFFF"/>
        </w:rPr>
        <w:t>kurma</w:t>
      </w:r>
      <w:proofErr w:type="spellEnd"/>
      <w:r>
        <w:rPr>
          <w:rFonts w:cs="Times New Roman"/>
          <w:i/>
          <w:szCs w:val="24"/>
          <w:shd w:val="clear" w:color="auto" w:fill="FFFFFF"/>
        </w:rPr>
        <w:t xml:space="preserve">, garam </w:t>
      </w:r>
      <w:proofErr w:type="spellStart"/>
      <w:r>
        <w:rPr>
          <w:rFonts w:cs="Times New Roman"/>
          <w:i/>
          <w:szCs w:val="24"/>
          <w:shd w:val="clear" w:color="auto" w:fill="FFFFFF"/>
        </w:rPr>
        <w:t>dengan</w:t>
      </w:r>
      <w:proofErr w:type="spellEnd"/>
      <w:r>
        <w:rPr>
          <w:rFonts w:cs="Times New Roman"/>
          <w:i/>
          <w:szCs w:val="24"/>
          <w:shd w:val="clear" w:color="auto" w:fill="FFFFFF"/>
        </w:rPr>
        <w:t xml:space="preserve"> garam, </w:t>
      </w:r>
      <w:proofErr w:type="spellStart"/>
      <w:r>
        <w:rPr>
          <w:rFonts w:cs="Times New Roman"/>
          <w:i/>
          <w:szCs w:val="24"/>
          <w:shd w:val="clear" w:color="auto" w:fill="FFFFFF"/>
        </w:rPr>
        <w:t>hendaknya</w:t>
      </w:r>
      <w:proofErr w:type="spellEnd"/>
      <w:r>
        <w:rPr>
          <w:rFonts w:cs="Times New Roman"/>
          <w:i/>
          <w:szCs w:val="24"/>
          <w:shd w:val="clear" w:color="auto" w:fill="FFFFFF"/>
        </w:rPr>
        <w:t xml:space="preserve"> </w:t>
      </w:r>
      <w:proofErr w:type="spellStart"/>
      <w:r>
        <w:rPr>
          <w:rFonts w:cs="Times New Roman"/>
          <w:i/>
          <w:szCs w:val="24"/>
          <w:shd w:val="clear" w:color="auto" w:fill="FFFFFF"/>
        </w:rPr>
        <w:t>sama</w:t>
      </w:r>
      <w:proofErr w:type="spellEnd"/>
      <w:r>
        <w:rPr>
          <w:rFonts w:cs="Times New Roman"/>
          <w:i/>
          <w:szCs w:val="24"/>
          <w:shd w:val="clear" w:color="auto" w:fill="FFFFFF"/>
        </w:rPr>
        <w:t xml:space="preserve"> </w:t>
      </w:r>
      <w:proofErr w:type="spellStart"/>
      <w:r>
        <w:rPr>
          <w:rFonts w:cs="Times New Roman"/>
          <w:i/>
          <w:szCs w:val="24"/>
          <w:shd w:val="clear" w:color="auto" w:fill="FFFFFF"/>
        </w:rPr>
        <w:lastRenderedPageBreak/>
        <w:t>banyaknya</w:t>
      </w:r>
      <w:proofErr w:type="spellEnd"/>
      <w:r>
        <w:rPr>
          <w:rFonts w:cs="Times New Roman"/>
          <w:i/>
          <w:szCs w:val="24"/>
          <w:shd w:val="clear" w:color="auto" w:fill="FFFFFF"/>
        </w:rPr>
        <w:t xml:space="preserve">, </w:t>
      </w:r>
      <w:proofErr w:type="spellStart"/>
      <w:r>
        <w:rPr>
          <w:rFonts w:cs="Times New Roman"/>
          <w:i/>
          <w:szCs w:val="24"/>
          <w:shd w:val="clear" w:color="auto" w:fill="FFFFFF"/>
        </w:rPr>
        <w:t>tunai</w:t>
      </w:r>
      <w:proofErr w:type="spellEnd"/>
      <w:r>
        <w:rPr>
          <w:rFonts w:cs="Times New Roman"/>
          <w:i/>
          <w:szCs w:val="24"/>
          <w:shd w:val="clear" w:color="auto" w:fill="FFFFFF"/>
        </w:rPr>
        <w:t xml:space="preserve"> </w:t>
      </w:r>
      <w:proofErr w:type="spellStart"/>
      <w:r>
        <w:rPr>
          <w:rFonts w:cs="Times New Roman"/>
          <w:i/>
          <w:szCs w:val="24"/>
          <w:shd w:val="clear" w:color="auto" w:fill="FFFFFF"/>
        </w:rPr>
        <w:t>dengan</w:t>
      </w:r>
      <w:proofErr w:type="spellEnd"/>
      <w:r>
        <w:rPr>
          <w:rFonts w:cs="Times New Roman"/>
          <w:i/>
          <w:szCs w:val="24"/>
          <w:shd w:val="clear" w:color="auto" w:fill="FFFFFF"/>
        </w:rPr>
        <w:t xml:space="preserve"> </w:t>
      </w:r>
      <w:proofErr w:type="spellStart"/>
      <w:r>
        <w:rPr>
          <w:rFonts w:cs="Times New Roman"/>
          <w:i/>
          <w:szCs w:val="24"/>
          <w:shd w:val="clear" w:color="auto" w:fill="FFFFFF"/>
        </w:rPr>
        <w:t>timbang</w:t>
      </w:r>
      <w:proofErr w:type="spellEnd"/>
      <w:r>
        <w:rPr>
          <w:rFonts w:cs="Times New Roman"/>
          <w:i/>
          <w:szCs w:val="24"/>
          <w:shd w:val="clear" w:color="auto" w:fill="FFFFFF"/>
        </w:rPr>
        <w:t xml:space="preserve"> </w:t>
      </w:r>
      <w:proofErr w:type="spellStart"/>
      <w:r>
        <w:rPr>
          <w:rFonts w:cs="Times New Roman"/>
          <w:i/>
          <w:szCs w:val="24"/>
          <w:shd w:val="clear" w:color="auto" w:fill="FFFFFF"/>
        </w:rPr>
        <w:t>terima</w:t>
      </w:r>
      <w:proofErr w:type="spellEnd"/>
      <w:r>
        <w:rPr>
          <w:rFonts w:cs="Times New Roman"/>
          <w:i/>
          <w:szCs w:val="24"/>
          <w:shd w:val="clear" w:color="auto" w:fill="FFFFFF"/>
        </w:rPr>
        <w:t xml:space="preserve">, </w:t>
      </w:r>
      <w:proofErr w:type="spellStart"/>
      <w:r>
        <w:rPr>
          <w:rFonts w:cs="Times New Roman"/>
          <w:i/>
          <w:szCs w:val="24"/>
          <w:shd w:val="clear" w:color="auto" w:fill="FFFFFF"/>
        </w:rPr>
        <w:t>maka</w:t>
      </w:r>
      <w:proofErr w:type="spellEnd"/>
      <w:r>
        <w:rPr>
          <w:rFonts w:cs="Times New Roman"/>
          <w:i/>
          <w:szCs w:val="24"/>
          <w:shd w:val="clear" w:color="auto" w:fill="FFFFFF"/>
        </w:rPr>
        <w:t xml:space="preserve"> </w:t>
      </w:r>
      <w:proofErr w:type="spellStart"/>
      <w:r>
        <w:rPr>
          <w:rFonts w:cs="Times New Roman"/>
          <w:i/>
          <w:szCs w:val="24"/>
          <w:shd w:val="clear" w:color="auto" w:fill="FFFFFF"/>
        </w:rPr>
        <w:t>apabila</w:t>
      </w:r>
      <w:proofErr w:type="spellEnd"/>
      <w:r>
        <w:rPr>
          <w:rFonts w:cs="Times New Roman"/>
          <w:i/>
          <w:szCs w:val="24"/>
          <w:shd w:val="clear" w:color="auto" w:fill="FFFFFF"/>
        </w:rPr>
        <w:t xml:space="preserve"> </w:t>
      </w:r>
      <w:proofErr w:type="spellStart"/>
      <w:r>
        <w:rPr>
          <w:rFonts w:cs="Times New Roman"/>
          <w:i/>
          <w:szCs w:val="24"/>
          <w:shd w:val="clear" w:color="auto" w:fill="FFFFFF"/>
        </w:rPr>
        <w:t>berlainan</w:t>
      </w:r>
      <w:proofErr w:type="spellEnd"/>
      <w:r>
        <w:rPr>
          <w:rFonts w:cs="Times New Roman"/>
          <w:i/>
          <w:szCs w:val="24"/>
          <w:shd w:val="clear" w:color="auto" w:fill="FFFFFF"/>
        </w:rPr>
        <w:t xml:space="preserve"> </w:t>
      </w:r>
      <w:proofErr w:type="spellStart"/>
      <w:r>
        <w:rPr>
          <w:rFonts w:cs="Times New Roman"/>
          <w:i/>
          <w:szCs w:val="24"/>
          <w:shd w:val="clear" w:color="auto" w:fill="FFFFFF"/>
        </w:rPr>
        <w:t>jenisnya</w:t>
      </w:r>
      <w:proofErr w:type="spellEnd"/>
      <w:r>
        <w:rPr>
          <w:rFonts w:cs="Times New Roman"/>
          <w:i/>
          <w:szCs w:val="24"/>
          <w:shd w:val="clear" w:color="auto" w:fill="FFFFFF"/>
        </w:rPr>
        <w:t xml:space="preserve">, </w:t>
      </w:r>
      <w:proofErr w:type="spellStart"/>
      <w:r>
        <w:rPr>
          <w:rFonts w:cs="Times New Roman"/>
          <w:i/>
          <w:szCs w:val="24"/>
          <w:shd w:val="clear" w:color="auto" w:fill="FFFFFF"/>
        </w:rPr>
        <w:t>maka</w:t>
      </w:r>
      <w:proofErr w:type="spellEnd"/>
      <w:r>
        <w:rPr>
          <w:rFonts w:cs="Times New Roman"/>
          <w:i/>
          <w:szCs w:val="24"/>
          <w:shd w:val="clear" w:color="auto" w:fill="FFFFFF"/>
        </w:rPr>
        <w:t xml:space="preserve"> </w:t>
      </w:r>
      <w:proofErr w:type="spellStart"/>
      <w:r>
        <w:rPr>
          <w:rFonts w:cs="Times New Roman"/>
          <w:i/>
          <w:szCs w:val="24"/>
          <w:shd w:val="clear" w:color="auto" w:fill="FFFFFF"/>
        </w:rPr>
        <w:t>boleh</w:t>
      </w:r>
      <w:proofErr w:type="spellEnd"/>
      <w:r>
        <w:rPr>
          <w:rFonts w:cs="Times New Roman"/>
          <w:i/>
          <w:szCs w:val="24"/>
          <w:shd w:val="clear" w:color="auto" w:fill="FFFFFF"/>
        </w:rPr>
        <w:t xml:space="preserve"> </w:t>
      </w:r>
      <w:proofErr w:type="spellStart"/>
      <w:r>
        <w:rPr>
          <w:rFonts w:cs="Times New Roman"/>
          <w:i/>
          <w:szCs w:val="24"/>
          <w:shd w:val="clear" w:color="auto" w:fill="FFFFFF"/>
        </w:rPr>
        <w:t>kamu</w:t>
      </w:r>
      <w:proofErr w:type="spellEnd"/>
      <w:r>
        <w:rPr>
          <w:rFonts w:cs="Times New Roman"/>
          <w:i/>
          <w:szCs w:val="24"/>
          <w:shd w:val="clear" w:color="auto" w:fill="FFFFFF"/>
        </w:rPr>
        <w:t xml:space="preserve"> </w:t>
      </w:r>
      <w:proofErr w:type="spellStart"/>
      <w:r>
        <w:rPr>
          <w:rFonts w:cs="Times New Roman"/>
          <w:i/>
          <w:szCs w:val="24"/>
          <w:shd w:val="clear" w:color="auto" w:fill="FFFFFF"/>
        </w:rPr>
        <w:t>menjual</w:t>
      </w:r>
      <w:proofErr w:type="spellEnd"/>
      <w:r>
        <w:rPr>
          <w:rFonts w:cs="Times New Roman"/>
          <w:i/>
          <w:szCs w:val="24"/>
          <w:shd w:val="clear" w:color="auto" w:fill="FFFFFF"/>
        </w:rPr>
        <w:t xml:space="preserve"> </w:t>
      </w:r>
      <w:proofErr w:type="spellStart"/>
      <w:r>
        <w:rPr>
          <w:rFonts w:cs="Times New Roman"/>
          <w:i/>
          <w:szCs w:val="24"/>
          <w:shd w:val="clear" w:color="auto" w:fill="FFFFFF"/>
        </w:rPr>
        <w:t>sekehendakmu</w:t>
      </w:r>
      <w:proofErr w:type="spellEnd"/>
      <w:r>
        <w:rPr>
          <w:rFonts w:cs="Times New Roman"/>
          <w:i/>
          <w:szCs w:val="24"/>
          <w:shd w:val="clear" w:color="auto" w:fill="FFFFFF"/>
        </w:rPr>
        <w:t xml:space="preserve">, </w:t>
      </w:r>
      <w:proofErr w:type="spellStart"/>
      <w:r>
        <w:rPr>
          <w:rFonts w:cs="Times New Roman"/>
          <w:i/>
          <w:szCs w:val="24"/>
          <w:shd w:val="clear" w:color="auto" w:fill="FFFFFF"/>
        </w:rPr>
        <w:t>asalkan</w:t>
      </w:r>
      <w:proofErr w:type="spellEnd"/>
      <w:r>
        <w:rPr>
          <w:rFonts w:cs="Times New Roman"/>
          <w:i/>
          <w:szCs w:val="24"/>
          <w:shd w:val="clear" w:color="auto" w:fill="FFFFFF"/>
        </w:rPr>
        <w:t xml:space="preserve"> </w:t>
      </w:r>
      <w:proofErr w:type="spellStart"/>
      <w:r>
        <w:rPr>
          <w:rFonts w:cs="Times New Roman"/>
          <w:i/>
          <w:szCs w:val="24"/>
          <w:shd w:val="clear" w:color="auto" w:fill="FFFFFF"/>
        </w:rPr>
        <w:t>dengan</w:t>
      </w:r>
      <w:proofErr w:type="spellEnd"/>
      <w:r>
        <w:rPr>
          <w:rFonts w:cs="Times New Roman"/>
          <w:i/>
          <w:szCs w:val="24"/>
          <w:shd w:val="clear" w:color="auto" w:fill="FFFFFF"/>
        </w:rPr>
        <w:t xml:space="preserve"> </w:t>
      </w:r>
      <w:proofErr w:type="spellStart"/>
      <w:r>
        <w:rPr>
          <w:rFonts w:cs="Times New Roman"/>
          <w:i/>
          <w:szCs w:val="24"/>
          <w:shd w:val="clear" w:color="auto" w:fill="FFFFFF"/>
        </w:rPr>
        <w:t>tunai</w:t>
      </w:r>
      <w:proofErr w:type="spellEnd"/>
      <w:proofErr w:type="gramStart"/>
      <w:r>
        <w:rPr>
          <w:rFonts w:cs="Times New Roman"/>
          <w:i/>
          <w:szCs w:val="24"/>
          <w:shd w:val="clear" w:color="auto" w:fill="FFFFFF"/>
        </w:rPr>
        <w:t>.</w:t>
      </w:r>
      <w:r>
        <w:rPr>
          <w:rFonts w:cs="Times New Roman"/>
          <w:szCs w:val="24"/>
          <w:shd w:val="clear" w:color="auto" w:fill="FFFFFF"/>
        </w:rPr>
        <w:t>”(</w:t>
      </w:r>
      <w:proofErr w:type="gramEnd"/>
      <w:r>
        <w:rPr>
          <w:rFonts w:cs="Times New Roman"/>
          <w:szCs w:val="24"/>
          <w:shd w:val="clear" w:color="auto" w:fill="FFFFFF"/>
        </w:rPr>
        <w:t>HR. Muslim)</w:t>
      </w:r>
    </w:p>
    <w:p w14:paraId="2E252C1A" w14:textId="77777777" w:rsidR="002F1C46" w:rsidRDefault="00000000">
      <w:pPr>
        <w:pStyle w:val="ListParagraph"/>
        <w:widowControl/>
        <w:numPr>
          <w:ilvl w:val="0"/>
          <w:numId w:val="5"/>
        </w:numPr>
        <w:suppressAutoHyphens w:val="0"/>
        <w:autoSpaceDE w:val="0"/>
        <w:autoSpaceDN w:val="0"/>
        <w:adjustRightInd w:val="0"/>
        <w:spacing w:after="200" w:line="360" w:lineRule="auto"/>
        <w:ind w:leftChars="0" w:firstLineChars="0"/>
        <w:contextualSpacing/>
        <w:jc w:val="both"/>
        <w:textAlignment w:val="auto"/>
        <w:outlineLvl w:val="9"/>
        <w:rPr>
          <w:rFonts w:cs="Times New Roman"/>
          <w:szCs w:val="24"/>
          <w:shd w:val="clear" w:color="auto" w:fill="FFFFFF"/>
        </w:rPr>
      </w:pPr>
      <w:r>
        <w:rPr>
          <w:rFonts w:cs="Times New Roman"/>
          <w:szCs w:val="24"/>
          <w:shd w:val="clear" w:color="auto" w:fill="FFFFFF"/>
        </w:rPr>
        <w:t xml:space="preserve">Riba </w:t>
      </w:r>
      <w:proofErr w:type="spellStart"/>
      <w:r>
        <w:rPr>
          <w:rFonts w:cs="Times New Roman"/>
          <w:szCs w:val="24"/>
          <w:shd w:val="clear" w:color="auto" w:fill="FFFFFF"/>
        </w:rPr>
        <w:t>Nasi`ah</w:t>
      </w:r>
      <w:proofErr w:type="spellEnd"/>
    </w:p>
    <w:p w14:paraId="6319AFBE" w14:textId="77777777" w:rsidR="002F1C46" w:rsidRDefault="00000000">
      <w:pPr>
        <w:pStyle w:val="ListParagraph"/>
        <w:autoSpaceDE w:val="0"/>
        <w:autoSpaceDN w:val="0"/>
        <w:adjustRightInd w:val="0"/>
        <w:spacing w:line="360" w:lineRule="auto"/>
        <w:ind w:left="-2" w:firstLineChars="236" w:firstLine="566"/>
        <w:jc w:val="both"/>
        <w:rPr>
          <w:rFonts w:cs="Times New Roman"/>
          <w:szCs w:val="24"/>
          <w:shd w:val="clear" w:color="auto" w:fill="FFFFFF"/>
        </w:rPr>
      </w:pPr>
      <w:r>
        <w:rPr>
          <w:rFonts w:cs="Times New Roman"/>
          <w:szCs w:val="24"/>
          <w:shd w:val="clear" w:color="auto" w:fill="FFFFFF"/>
        </w:rPr>
        <w:t xml:space="preserve">Riba </w:t>
      </w:r>
      <w:proofErr w:type="spellStart"/>
      <w:r>
        <w:rPr>
          <w:rFonts w:cs="Times New Roman"/>
          <w:szCs w:val="24"/>
          <w:shd w:val="clear" w:color="auto" w:fill="FFFFFF"/>
        </w:rPr>
        <w:t>nasi`ah</w:t>
      </w:r>
      <w:proofErr w:type="spellEnd"/>
      <w:r>
        <w:rPr>
          <w:rFonts w:cs="Times New Roman"/>
          <w:szCs w:val="24"/>
          <w:shd w:val="clear" w:color="auto" w:fill="FFFFFF"/>
        </w:rPr>
        <w:t xml:space="preserve"> </w:t>
      </w:r>
      <w:proofErr w:type="spellStart"/>
      <w:r>
        <w:rPr>
          <w:rFonts w:cs="Times New Roman"/>
          <w:szCs w:val="24"/>
          <w:shd w:val="clear" w:color="auto" w:fill="FFFFFF"/>
        </w:rPr>
        <w:t>yaitu</w:t>
      </w:r>
      <w:proofErr w:type="spellEnd"/>
      <w:r>
        <w:rPr>
          <w:rFonts w:cs="Times New Roman"/>
          <w:szCs w:val="24"/>
          <w:shd w:val="clear" w:color="auto" w:fill="FFFFFF"/>
        </w:rPr>
        <w:t xml:space="preserve"> </w:t>
      </w:r>
      <w:proofErr w:type="spellStart"/>
      <w:r>
        <w:rPr>
          <w:rFonts w:cs="Times New Roman"/>
          <w:szCs w:val="24"/>
          <w:shd w:val="clear" w:color="auto" w:fill="FFFFFF"/>
        </w:rPr>
        <w:t>penyerahan</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w:t>
      </w:r>
      <w:proofErr w:type="spellStart"/>
      <w:r>
        <w:rPr>
          <w:rFonts w:cs="Times New Roman"/>
          <w:szCs w:val="24"/>
          <w:shd w:val="clear" w:color="auto" w:fill="FFFFFF"/>
        </w:rPr>
        <w:t>penerimaan</w:t>
      </w:r>
      <w:proofErr w:type="spellEnd"/>
      <w:r>
        <w:rPr>
          <w:rFonts w:cs="Times New Roman"/>
          <w:szCs w:val="24"/>
          <w:shd w:val="clear" w:color="auto" w:fill="FFFFFF"/>
        </w:rPr>
        <w:t xml:space="preserve"> </w:t>
      </w:r>
      <w:proofErr w:type="spellStart"/>
      <w:r>
        <w:rPr>
          <w:rFonts w:cs="Times New Roman"/>
          <w:szCs w:val="24"/>
          <w:shd w:val="clear" w:color="auto" w:fill="FFFFFF"/>
        </w:rPr>
        <w:t>jenis</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w:t>
      </w:r>
      <w:proofErr w:type="spellStart"/>
      <w:r>
        <w:rPr>
          <w:rFonts w:cs="Times New Roman"/>
          <w:szCs w:val="24"/>
          <w:shd w:val="clear" w:color="auto" w:fill="FFFFFF"/>
        </w:rPr>
        <w:t>ribawi</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jenis</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w:t>
      </w:r>
      <w:proofErr w:type="spellStart"/>
      <w:r>
        <w:rPr>
          <w:rFonts w:cs="Times New Roman"/>
          <w:szCs w:val="24"/>
          <w:shd w:val="clear" w:color="auto" w:fill="FFFFFF"/>
        </w:rPr>
        <w:t>ribawi</w:t>
      </w:r>
      <w:proofErr w:type="spellEnd"/>
      <w:r>
        <w:rPr>
          <w:rFonts w:cs="Times New Roman"/>
          <w:szCs w:val="24"/>
          <w:shd w:val="clear" w:color="auto" w:fill="FFFFFF"/>
        </w:rPr>
        <w:t xml:space="preserve"> </w:t>
      </w:r>
      <w:proofErr w:type="spellStart"/>
      <w:r>
        <w:rPr>
          <w:rFonts w:cs="Times New Roman"/>
          <w:szCs w:val="24"/>
          <w:shd w:val="clear" w:color="auto" w:fill="FFFFFF"/>
        </w:rPr>
        <w:t>lainnya</w:t>
      </w:r>
      <w:proofErr w:type="spellEnd"/>
      <w:r>
        <w:rPr>
          <w:rFonts w:cs="Times New Roman"/>
          <w:szCs w:val="24"/>
          <w:shd w:val="clear" w:color="auto" w:fill="FFFFFF"/>
        </w:rPr>
        <w:t xml:space="preserve">. Riba </w:t>
      </w:r>
      <w:proofErr w:type="spellStart"/>
      <w:r>
        <w:rPr>
          <w:rFonts w:cs="Times New Roman"/>
          <w:szCs w:val="24"/>
          <w:shd w:val="clear" w:color="auto" w:fill="FFFFFF"/>
        </w:rPr>
        <w:t>nasi`ah</w:t>
      </w:r>
      <w:proofErr w:type="spellEnd"/>
      <w:r>
        <w:rPr>
          <w:rFonts w:cs="Times New Roman"/>
          <w:szCs w:val="24"/>
          <w:shd w:val="clear" w:color="auto" w:fill="FFFFFF"/>
        </w:rPr>
        <w:t xml:space="preserve"> </w:t>
      </w:r>
      <w:proofErr w:type="spellStart"/>
      <w:r>
        <w:rPr>
          <w:rFonts w:cs="Times New Roman"/>
          <w:szCs w:val="24"/>
          <w:shd w:val="clear" w:color="auto" w:fill="FFFFFF"/>
        </w:rPr>
        <w:t>adalah</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yang </w:t>
      </w:r>
      <w:proofErr w:type="spellStart"/>
      <w:r>
        <w:rPr>
          <w:rFonts w:cs="Times New Roman"/>
          <w:szCs w:val="24"/>
          <w:shd w:val="clear" w:color="auto" w:fill="FFFFFF"/>
        </w:rPr>
        <w:t>terjadi</w:t>
      </w:r>
      <w:proofErr w:type="spellEnd"/>
      <w:r>
        <w:rPr>
          <w:rFonts w:cs="Times New Roman"/>
          <w:szCs w:val="24"/>
          <w:shd w:val="clear" w:color="auto" w:fill="FFFFFF"/>
        </w:rPr>
        <w:t xml:space="preserve"> </w:t>
      </w:r>
      <w:proofErr w:type="spellStart"/>
      <w:r>
        <w:rPr>
          <w:rFonts w:cs="Times New Roman"/>
          <w:szCs w:val="24"/>
          <w:shd w:val="clear" w:color="auto" w:fill="FFFFFF"/>
        </w:rPr>
        <w:t>karena</w:t>
      </w:r>
      <w:proofErr w:type="spellEnd"/>
      <w:r>
        <w:rPr>
          <w:rFonts w:cs="Times New Roman"/>
          <w:szCs w:val="24"/>
          <w:shd w:val="clear" w:color="auto" w:fill="FFFFFF"/>
        </w:rPr>
        <w:t xml:space="preserve"> </w:t>
      </w:r>
      <w:proofErr w:type="spellStart"/>
      <w:r>
        <w:rPr>
          <w:rFonts w:cs="Times New Roman"/>
          <w:szCs w:val="24"/>
          <w:shd w:val="clear" w:color="auto" w:fill="FFFFFF"/>
        </w:rPr>
        <w:t>adanya</w:t>
      </w:r>
      <w:proofErr w:type="spellEnd"/>
      <w:r>
        <w:rPr>
          <w:rFonts w:cs="Times New Roman"/>
          <w:szCs w:val="24"/>
          <w:shd w:val="clear" w:color="auto" w:fill="FFFFFF"/>
        </w:rPr>
        <w:t xml:space="preserve"> </w:t>
      </w:r>
      <w:proofErr w:type="spellStart"/>
      <w:r>
        <w:rPr>
          <w:rFonts w:cs="Times New Roman"/>
          <w:szCs w:val="24"/>
          <w:shd w:val="clear" w:color="auto" w:fill="FFFFFF"/>
        </w:rPr>
        <w:t>pembayaran</w:t>
      </w:r>
      <w:proofErr w:type="spellEnd"/>
      <w:r>
        <w:rPr>
          <w:rFonts w:cs="Times New Roman"/>
          <w:szCs w:val="24"/>
          <w:shd w:val="clear" w:color="auto" w:fill="FFFFFF"/>
        </w:rPr>
        <w:t xml:space="preserve"> yang </w:t>
      </w:r>
      <w:proofErr w:type="spellStart"/>
      <w:r>
        <w:rPr>
          <w:rFonts w:cs="Times New Roman"/>
          <w:szCs w:val="24"/>
          <w:shd w:val="clear" w:color="auto" w:fill="FFFFFF"/>
        </w:rPr>
        <w:t>tertunda</w:t>
      </w:r>
      <w:proofErr w:type="spellEnd"/>
      <w:r>
        <w:rPr>
          <w:rFonts w:cs="Times New Roman"/>
          <w:szCs w:val="24"/>
          <w:shd w:val="clear" w:color="auto" w:fill="FFFFFF"/>
        </w:rPr>
        <w:t xml:space="preserve"> pada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tukar</w:t>
      </w:r>
      <w:proofErr w:type="spellEnd"/>
      <w:r>
        <w:rPr>
          <w:rFonts w:cs="Times New Roman"/>
          <w:szCs w:val="24"/>
          <w:shd w:val="clear" w:color="auto" w:fill="FFFFFF"/>
        </w:rPr>
        <w:t xml:space="preserve"> </w:t>
      </w:r>
      <w:proofErr w:type="spellStart"/>
      <w:r>
        <w:rPr>
          <w:rFonts w:cs="Times New Roman"/>
          <w:szCs w:val="24"/>
          <w:shd w:val="clear" w:color="auto" w:fill="FFFFFF"/>
        </w:rPr>
        <w:t>menukar</w:t>
      </w:r>
      <w:proofErr w:type="spellEnd"/>
      <w:r>
        <w:rPr>
          <w:rFonts w:cs="Times New Roman"/>
          <w:szCs w:val="24"/>
          <w:shd w:val="clear" w:color="auto" w:fill="FFFFFF"/>
        </w:rPr>
        <w:t xml:space="preserve"> dua </w:t>
      </w:r>
      <w:proofErr w:type="spellStart"/>
      <w:r>
        <w:rPr>
          <w:rFonts w:cs="Times New Roman"/>
          <w:szCs w:val="24"/>
          <w:shd w:val="clear" w:color="auto" w:fill="FFFFFF"/>
        </w:rPr>
        <w:t>jenis</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yang </w:t>
      </w:r>
      <w:proofErr w:type="spellStart"/>
      <w:r>
        <w:rPr>
          <w:rFonts w:cs="Times New Roman"/>
          <w:szCs w:val="24"/>
          <w:shd w:val="clear" w:color="auto" w:fill="FFFFFF"/>
        </w:rPr>
        <w:t>tergolong</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w:t>
      </w:r>
      <w:proofErr w:type="spellStart"/>
      <w:r>
        <w:rPr>
          <w:rFonts w:cs="Times New Roman"/>
          <w:szCs w:val="24"/>
          <w:shd w:val="clear" w:color="auto" w:fill="FFFFFF"/>
        </w:rPr>
        <w:t>ribawi</w:t>
      </w:r>
      <w:proofErr w:type="spellEnd"/>
      <w:r>
        <w:rPr>
          <w:rFonts w:cs="Times New Roman"/>
          <w:szCs w:val="24"/>
          <w:shd w:val="clear" w:color="auto" w:fill="FFFFFF"/>
        </w:rPr>
        <w:t xml:space="preserve">, </w:t>
      </w:r>
      <w:proofErr w:type="spellStart"/>
      <w:r>
        <w:rPr>
          <w:rFonts w:cs="Times New Roman"/>
          <w:szCs w:val="24"/>
          <w:shd w:val="clear" w:color="auto" w:fill="FFFFFF"/>
        </w:rPr>
        <w:t>baik</w:t>
      </w:r>
      <w:proofErr w:type="spellEnd"/>
      <w:r>
        <w:rPr>
          <w:rFonts w:cs="Times New Roman"/>
          <w:szCs w:val="24"/>
          <w:shd w:val="clear" w:color="auto" w:fill="FFFFFF"/>
        </w:rPr>
        <w:t xml:space="preserve"> </w:t>
      </w:r>
      <w:proofErr w:type="spellStart"/>
      <w:r>
        <w:rPr>
          <w:rFonts w:cs="Times New Roman"/>
          <w:szCs w:val="24"/>
          <w:shd w:val="clear" w:color="auto" w:fill="FFFFFF"/>
        </w:rPr>
        <w:t>satu</w:t>
      </w:r>
      <w:proofErr w:type="spellEnd"/>
      <w:r>
        <w:rPr>
          <w:rFonts w:cs="Times New Roman"/>
          <w:szCs w:val="24"/>
          <w:shd w:val="clear" w:color="auto" w:fill="FFFFFF"/>
        </w:rPr>
        <w:t xml:space="preserve"> </w:t>
      </w:r>
      <w:proofErr w:type="spellStart"/>
      <w:r>
        <w:rPr>
          <w:rFonts w:cs="Times New Roman"/>
          <w:szCs w:val="24"/>
          <w:shd w:val="clear" w:color="auto" w:fill="FFFFFF"/>
        </w:rPr>
        <w:t>jenis</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w:t>
      </w:r>
      <w:proofErr w:type="spellStart"/>
      <w:r>
        <w:rPr>
          <w:rFonts w:cs="Times New Roman"/>
          <w:szCs w:val="24"/>
          <w:shd w:val="clear" w:color="auto" w:fill="FFFFFF"/>
        </w:rPr>
        <w:t>berlainan</w:t>
      </w:r>
      <w:proofErr w:type="spellEnd"/>
      <w:r>
        <w:rPr>
          <w:rFonts w:cs="Times New Roman"/>
          <w:szCs w:val="24"/>
          <w:shd w:val="clear" w:color="auto" w:fill="FFFFFF"/>
        </w:rPr>
        <w:t xml:space="preserve"> </w:t>
      </w:r>
      <w:proofErr w:type="spellStart"/>
      <w:r>
        <w:rPr>
          <w:rFonts w:cs="Times New Roman"/>
          <w:szCs w:val="24"/>
          <w:shd w:val="clear" w:color="auto" w:fill="FFFFFF"/>
        </w:rPr>
        <w:t>jenis</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menunda</w:t>
      </w:r>
      <w:proofErr w:type="spellEnd"/>
      <w:r>
        <w:rPr>
          <w:rFonts w:cs="Times New Roman"/>
          <w:szCs w:val="24"/>
          <w:shd w:val="clear" w:color="auto" w:fill="FFFFFF"/>
        </w:rPr>
        <w:t xml:space="preserve"> </w:t>
      </w:r>
      <w:proofErr w:type="spellStart"/>
      <w:r>
        <w:rPr>
          <w:rFonts w:cs="Times New Roman"/>
          <w:szCs w:val="24"/>
          <w:shd w:val="clear" w:color="auto" w:fill="FFFFFF"/>
        </w:rPr>
        <w:t>penyerahan</w:t>
      </w:r>
      <w:proofErr w:type="spellEnd"/>
      <w:r>
        <w:rPr>
          <w:rFonts w:cs="Times New Roman"/>
          <w:szCs w:val="24"/>
          <w:shd w:val="clear" w:color="auto" w:fill="FFFFFF"/>
        </w:rPr>
        <w:t xml:space="preserve"> salah </w:t>
      </w:r>
      <w:proofErr w:type="spellStart"/>
      <w:r>
        <w:rPr>
          <w:rFonts w:cs="Times New Roman"/>
          <w:szCs w:val="24"/>
          <w:shd w:val="clear" w:color="auto" w:fill="FFFFFF"/>
        </w:rPr>
        <w:t>satu</w:t>
      </w:r>
      <w:proofErr w:type="spellEnd"/>
      <w:r>
        <w:rPr>
          <w:rFonts w:cs="Times New Roman"/>
          <w:szCs w:val="24"/>
          <w:shd w:val="clear" w:color="auto" w:fill="FFFFFF"/>
        </w:rPr>
        <w:t xml:space="preserve"> </w:t>
      </w:r>
      <w:proofErr w:type="spellStart"/>
      <w:r>
        <w:rPr>
          <w:rFonts w:cs="Times New Roman"/>
          <w:szCs w:val="24"/>
          <w:shd w:val="clear" w:color="auto" w:fill="FFFFFF"/>
        </w:rPr>
        <w:t>barang</w:t>
      </w:r>
      <w:proofErr w:type="spellEnd"/>
      <w:r>
        <w:rPr>
          <w:rFonts w:cs="Times New Roman"/>
          <w:szCs w:val="24"/>
          <w:shd w:val="clear" w:color="auto" w:fill="FFFFFF"/>
        </w:rPr>
        <w:t xml:space="preserve"> yang </w:t>
      </w:r>
      <w:proofErr w:type="spellStart"/>
      <w:r>
        <w:rPr>
          <w:rFonts w:cs="Times New Roman"/>
          <w:szCs w:val="24"/>
          <w:shd w:val="clear" w:color="auto" w:fill="FFFFFF"/>
        </w:rPr>
        <w:t>dipertukarkan</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w:t>
      </w:r>
      <w:proofErr w:type="spellStart"/>
      <w:r>
        <w:rPr>
          <w:rFonts w:cs="Times New Roman"/>
          <w:szCs w:val="24"/>
          <w:shd w:val="clear" w:color="auto" w:fill="FFFFFF"/>
        </w:rPr>
        <w:t>kedua-duanya</w:t>
      </w:r>
      <w:proofErr w:type="spellEnd"/>
      <w:r>
        <w:rPr>
          <w:rFonts w:cs="Times New Roman"/>
          <w:szCs w:val="24"/>
          <w:shd w:val="clear" w:color="auto" w:fill="FFFFFF"/>
        </w:rPr>
        <w:t xml:space="preserve">. </w:t>
      </w:r>
    </w:p>
    <w:p w14:paraId="6B78051B" w14:textId="77777777" w:rsidR="002F1C46" w:rsidRDefault="00000000">
      <w:pPr>
        <w:pStyle w:val="ListParagraph"/>
        <w:autoSpaceDE w:val="0"/>
        <w:autoSpaceDN w:val="0"/>
        <w:adjustRightInd w:val="0"/>
        <w:spacing w:line="360" w:lineRule="auto"/>
        <w:ind w:leftChars="0" w:left="0" w:firstLineChars="177" w:firstLine="425"/>
        <w:jc w:val="both"/>
        <w:rPr>
          <w:rFonts w:cs="Times New Roman"/>
          <w:szCs w:val="24"/>
          <w:shd w:val="clear" w:color="auto" w:fill="FFFFFF"/>
        </w:rPr>
      </w:pPr>
      <w:proofErr w:type="spellStart"/>
      <w:r>
        <w:rPr>
          <w:rFonts w:cs="Times New Roman"/>
          <w:szCs w:val="24"/>
          <w:shd w:val="clear" w:color="auto" w:fill="FFFFFF"/>
        </w:rPr>
        <w:t>Contoh</w:t>
      </w:r>
      <w:proofErr w:type="spellEnd"/>
      <w:r>
        <w:rPr>
          <w:rFonts w:cs="Times New Roman"/>
          <w:szCs w:val="24"/>
          <w:shd w:val="clear" w:color="auto" w:fill="FFFFFF"/>
        </w:rPr>
        <w:t xml:space="preserve">: Pak Andi </w:t>
      </w:r>
      <w:proofErr w:type="spellStart"/>
      <w:r>
        <w:rPr>
          <w:rFonts w:cs="Times New Roman"/>
          <w:szCs w:val="24"/>
          <w:shd w:val="clear" w:color="auto" w:fill="FFFFFF"/>
        </w:rPr>
        <w:t>meminjam</w:t>
      </w:r>
      <w:proofErr w:type="spellEnd"/>
      <w:r>
        <w:rPr>
          <w:rFonts w:cs="Times New Roman"/>
          <w:szCs w:val="24"/>
          <w:shd w:val="clear" w:color="auto" w:fill="FFFFFF"/>
        </w:rPr>
        <w:t xml:space="preserve"> Rp10.000.000., </w:t>
      </w:r>
      <w:proofErr w:type="spellStart"/>
      <w:r>
        <w:rPr>
          <w:rFonts w:cs="Times New Roman"/>
          <w:szCs w:val="24"/>
          <w:shd w:val="clear" w:color="auto" w:fill="FFFFFF"/>
        </w:rPr>
        <w:t>ke</w:t>
      </w:r>
      <w:proofErr w:type="spellEnd"/>
      <w:r>
        <w:rPr>
          <w:rFonts w:cs="Times New Roman"/>
          <w:szCs w:val="24"/>
          <w:shd w:val="clear" w:color="auto" w:fill="FFFFFF"/>
        </w:rPr>
        <w:t xml:space="preserve"> pada Pak Zaki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syarat</w:t>
      </w:r>
      <w:proofErr w:type="spellEnd"/>
      <w:r>
        <w:rPr>
          <w:rFonts w:cs="Times New Roman"/>
          <w:szCs w:val="24"/>
          <w:shd w:val="clear" w:color="auto" w:fill="FFFFFF"/>
        </w:rPr>
        <w:t xml:space="preserve"> </w:t>
      </w:r>
      <w:proofErr w:type="spellStart"/>
      <w:r>
        <w:rPr>
          <w:rFonts w:cs="Times New Roman"/>
          <w:szCs w:val="24"/>
          <w:shd w:val="clear" w:color="auto" w:fill="FFFFFF"/>
        </w:rPr>
        <w:t>dikembalikan</w:t>
      </w:r>
      <w:proofErr w:type="spellEnd"/>
      <w:r>
        <w:rPr>
          <w:rFonts w:cs="Times New Roman"/>
          <w:szCs w:val="24"/>
          <w:shd w:val="clear" w:color="auto" w:fill="FFFFFF"/>
        </w:rPr>
        <w:t xml:space="preserve"> </w:t>
      </w:r>
      <w:proofErr w:type="spellStart"/>
      <w:r>
        <w:rPr>
          <w:rFonts w:cs="Times New Roman"/>
          <w:szCs w:val="24"/>
          <w:shd w:val="clear" w:color="auto" w:fill="FFFFFF"/>
        </w:rPr>
        <w:t>setahun</w:t>
      </w:r>
      <w:proofErr w:type="spellEnd"/>
      <w:r>
        <w:rPr>
          <w:rFonts w:cs="Times New Roman"/>
          <w:szCs w:val="24"/>
          <w:shd w:val="clear" w:color="auto" w:fill="FFFFFF"/>
        </w:rPr>
        <w:t xml:space="preserve"> </w:t>
      </w:r>
      <w:proofErr w:type="spellStart"/>
      <w:r>
        <w:rPr>
          <w:rFonts w:cs="Times New Roman"/>
          <w:szCs w:val="24"/>
          <w:shd w:val="clear" w:color="auto" w:fill="FFFFFF"/>
        </w:rPr>
        <w:t>kemudia</w:t>
      </w:r>
      <w:proofErr w:type="spellEnd"/>
      <w:r>
        <w:rPr>
          <w:rFonts w:cs="Times New Roman"/>
          <w:szCs w:val="24"/>
          <w:shd w:val="clear" w:color="auto" w:fill="FFFFFF"/>
        </w:rPr>
        <w:t xml:space="preserve"> </w:t>
      </w:r>
      <w:proofErr w:type="spellStart"/>
      <w:r>
        <w:rPr>
          <w:rFonts w:cs="Times New Roman"/>
          <w:szCs w:val="24"/>
          <w:shd w:val="clear" w:color="auto" w:fill="FFFFFF"/>
        </w:rPr>
        <w:t>ditambah</w:t>
      </w:r>
      <w:proofErr w:type="spellEnd"/>
      <w:r>
        <w:rPr>
          <w:rFonts w:cs="Times New Roman"/>
          <w:szCs w:val="24"/>
          <w:shd w:val="clear" w:color="auto" w:fill="FFFFFF"/>
        </w:rPr>
        <w:t xml:space="preserve"> bunga Rp2.000.000. Rasulullah Saw </w:t>
      </w:r>
      <w:proofErr w:type="spellStart"/>
      <w:r>
        <w:rPr>
          <w:rFonts w:cs="Times New Roman"/>
          <w:szCs w:val="24"/>
          <w:shd w:val="clear" w:color="auto" w:fill="FFFFFF"/>
        </w:rPr>
        <w:t>bersabda</w:t>
      </w:r>
      <w:proofErr w:type="spellEnd"/>
      <w:r>
        <w:rPr>
          <w:rFonts w:cs="Times New Roman"/>
          <w:szCs w:val="24"/>
          <w:shd w:val="clear" w:color="auto" w:fill="FFFFFF"/>
        </w:rPr>
        <w:t xml:space="preserve"> yang </w:t>
      </w:r>
      <w:proofErr w:type="spellStart"/>
      <w:r>
        <w:rPr>
          <w:rFonts w:cs="Times New Roman"/>
          <w:szCs w:val="24"/>
          <w:shd w:val="clear" w:color="auto" w:fill="FFFFFF"/>
        </w:rPr>
        <w:t>artinya</w:t>
      </w:r>
      <w:proofErr w:type="spellEnd"/>
      <w:r>
        <w:rPr>
          <w:rFonts w:cs="Times New Roman"/>
          <w:szCs w:val="24"/>
          <w:shd w:val="clear" w:color="auto" w:fill="FFFFFF"/>
        </w:rPr>
        <w:t xml:space="preserve"> “</w:t>
      </w:r>
      <w:r>
        <w:rPr>
          <w:rFonts w:cs="Times New Roman"/>
          <w:i/>
          <w:szCs w:val="24"/>
          <w:shd w:val="clear" w:color="auto" w:fill="FFFFFF"/>
        </w:rPr>
        <w:t xml:space="preserve">Dari </w:t>
      </w:r>
      <w:proofErr w:type="spellStart"/>
      <w:r>
        <w:rPr>
          <w:rFonts w:cs="Times New Roman"/>
          <w:i/>
          <w:szCs w:val="24"/>
          <w:shd w:val="clear" w:color="auto" w:fill="FFFFFF"/>
        </w:rPr>
        <w:t>Samuruh</w:t>
      </w:r>
      <w:proofErr w:type="spellEnd"/>
      <w:r>
        <w:rPr>
          <w:rFonts w:cs="Times New Roman"/>
          <w:i/>
          <w:szCs w:val="24"/>
          <w:shd w:val="clear" w:color="auto" w:fill="FFFFFF"/>
        </w:rPr>
        <w:t xml:space="preserve"> bin Jundub Ra. </w:t>
      </w:r>
      <w:proofErr w:type="spellStart"/>
      <w:r>
        <w:rPr>
          <w:rFonts w:cs="Times New Roman"/>
          <w:i/>
          <w:szCs w:val="24"/>
          <w:shd w:val="clear" w:color="auto" w:fill="FFFFFF"/>
        </w:rPr>
        <w:t>Sesungguhnya</w:t>
      </w:r>
      <w:proofErr w:type="spellEnd"/>
      <w:r>
        <w:rPr>
          <w:rFonts w:cs="Times New Roman"/>
          <w:i/>
          <w:szCs w:val="24"/>
          <w:shd w:val="clear" w:color="auto" w:fill="FFFFFF"/>
        </w:rPr>
        <w:t xml:space="preserve"> Nabi Saw. Telah </w:t>
      </w:r>
      <w:proofErr w:type="spellStart"/>
      <w:r>
        <w:rPr>
          <w:rFonts w:cs="Times New Roman"/>
          <w:i/>
          <w:szCs w:val="24"/>
          <w:shd w:val="clear" w:color="auto" w:fill="FFFFFF"/>
        </w:rPr>
        <w:t>melarang</w:t>
      </w:r>
      <w:proofErr w:type="spellEnd"/>
      <w:r>
        <w:rPr>
          <w:rFonts w:cs="Times New Roman"/>
          <w:i/>
          <w:szCs w:val="24"/>
          <w:shd w:val="clear" w:color="auto" w:fill="FFFFFF"/>
        </w:rPr>
        <w:t xml:space="preserve"> </w:t>
      </w:r>
      <w:proofErr w:type="spellStart"/>
      <w:r>
        <w:rPr>
          <w:rFonts w:cs="Times New Roman"/>
          <w:i/>
          <w:szCs w:val="24"/>
          <w:shd w:val="clear" w:color="auto" w:fill="FFFFFF"/>
        </w:rPr>
        <w:t>jual</w:t>
      </w:r>
      <w:proofErr w:type="spellEnd"/>
      <w:r>
        <w:rPr>
          <w:rFonts w:cs="Times New Roman"/>
          <w:i/>
          <w:szCs w:val="24"/>
          <w:shd w:val="clear" w:color="auto" w:fill="FFFFFF"/>
        </w:rPr>
        <w:t xml:space="preserve"> </w:t>
      </w:r>
      <w:proofErr w:type="spellStart"/>
      <w:r>
        <w:rPr>
          <w:rFonts w:cs="Times New Roman"/>
          <w:i/>
          <w:szCs w:val="24"/>
          <w:shd w:val="clear" w:color="auto" w:fill="FFFFFF"/>
        </w:rPr>
        <w:t>beli</w:t>
      </w:r>
      <w:proofErr w:type="spellEnd"/>
      <w:r>
        <w:rPr>
          <w:rFonts w:cs="Times New Roman"/>
          <w:i/>
          <w:szCs w:val="24"/>
          <w:shd w:val="clear" w:color="auto" w:fill="FFFFFF"/>
        </w:rPr>
        <w:t xml:space="preserve"> </w:t>
      </w:r>
      <w:proofErr w:type="spellStart"/>
      <w:r>
        <w:rPr>
          <w:rFonts w:cs="Times New Roman"/>
          <w:i/>
          <w:szCs w:val="24"/>
          <w:shd w:val="clear" w:color="auto" w:fill="FFFFFF"/>
        </w:rPr>
        <w:t>binatang</w:t>
      </w:r>
      <w:proofErr w:type="spellEnd"/>
      <w:r>
        <w:rPr>
          <w:rFonts w:cs="Times New Roman"/>
          <w:i/>
          <w:szCs w:val="24"/>
          <w:shd w:val="clear" w:color="auto" w:fill="FFFFFF"/>
        </w:rPr>
        <w:t xml:space="preserve"> yang </w:t>
      </w:r>
      <w:proofErr w:type="spellStart"/>
      <w:r>
        <w:rPr>
          <w:rFonts w:cs="Times New Roman"/>
          <w:i/>
          <w:szCs w:val="24"/>
          <w:shd w:val="clear" w:color="auto" w:fill="FFFFFF"/>
        </w:rPr>
        <w:t>pembayarannya</w:t>
      </w:r>
      <w:proofErr w:type="spellEnd"/>
      <w:r>
        <w:rPr>
          <w:rFonts w:cs="Times New Roman"/>
          <w:i/>
          <w:szCs w:val="24"/>
          <w:shd w:val="clear" w:color="auto" w:fill="FFFFFF"/>
        </w:rPr>
        <w:t xml:space="preserve"> </w:t>
      </w:r>
      <w:proofErr w:type="spellStart"/>
      <w:r>
        <w:rPr>
          <w:rFonts w:cs="Times New Roman"/>
          <w:i/>
          <w:szCs w:val="24"/>
          <w:shd w:val="clear" w:color="auto" w:fill="FFFFFF"/>
        </w:rPr>
        <w:t>diakhirkan</w:t>
      </w:r>
      <w:proofErr w:type="spellEnd"/>
      <w:r>
        <w:rPr>
          <w:rFonts w:cs="Times New Roman"/>
          <w:i/>
          <w:szCs w:val="24"/>
          <w:shd w:val="clear" w:color="auto" w:fill="FFFFFF"/>
        </w:rPr>
        <w:t>”</w:t>
      </w:r>
      <w:r>
        <w:rPr>
          <w:rFonts w:cs="Times New Roman"/>
          <w:szCs w:val="24"/>
          <w:shd w:val="clear" w:color="auto" w:fill="FFFFFF"/>
        </w:rPr>
        <w:t xml:space="preserve"> </w:t>
      </w:r>
      <w:proofErr w:type="gramStart"/>
      <w:r>
        <w:rPr>
          <w:rFonts w:cs="Times New Roman"/>
          <w:szCs w:val="24"/>
          <w:shd w:val="clear" w:color="auto" w:fill="FFFFFF"/>
        </w:rPr>
        <w:t>( HR.</w:t>
      </w:r>
      <w:proofErr w:type="gramEnd"/>
      <w:r>
        <w:rPr>
          <w:rFonts w:cs="Times New Roman"/>
          <w:szCs w:val="24"/>
          <w:shd w:val="clear" w:color="auto" w:fill="FFFFFF"/>
        </w:rPr>
        <w:t xml:space="preserve"> Lima Ahli Hadis).</w:t>
      </w:r>
    </w:p>
    <w:p w14:paraId="7668CB06" w14:textId="77777777" w:rsidR="002F1C46" w:rsidRDefault="00000000">
      <w:pPr>
        <w:pStyle w:val="ListParagraph"/>
        <w:autoSpaceDE w:val="0"/>
        <w:autoSpaceDN w:val="0"/>
        <w:adjustRightInd w:val="0"/>
        <w:spacing w:line="360" w:lineRule="auto"/>
        <w:ind w:left="-2" w:firstLineChars="236" w:firstLine="566"/>
        <w:jc w:val="both"/>
        <w:rPr>
          <w:rFonts w:cs="Times New Roman"/>
          <w:szCs w:val="24"/>
          <w:shd w:val="clear" w:color="auto" w:fill="FFFFFF"/>
        </w:rPr>
      </w:pPr>
      <w:proofErr w:type="spellStart"/>
      <w:r>
        <w:rPr>
          <w:rFonts w:cs="Times New Roman"/>
          <w:szCs w:val="24"/>
          <w:shd w:val="clear" w:color="auto" w:fill="FFFFFF"/>
        </w:rPr>
        <w:t>Seperti</w:t>
      </w:r>
      <w:proofErr w:type="spellEnd"/>
      <w:r>
        <w:rPr>
          <w:rFonts w:cs="Times New Roman"/>
          <w:szCs w:val="24"/>
          <w:shd w:val="clear" w:color="auto" w:fill="FFFFFF"/>
        </w:rPr>
        <w:t xml:space="preserve"> yang </w:t>
      </w:r>
      <w:proofErr w:type="spellStart"/>
      <w:r>
        <w:rPr>
          <w:rFonts w:cs="Times New Roman"/>
          <w:szCs w:val="24"/>
          <w:shd w:val="clear" w:color="auto" w:fill="FFFFFF"/>
        </w:rPr>
        <w:t>sudah</w:t>
      </w:r>
      <w:proofErr w:type="spellEnd"/>
      <w:r>
        <w:rPr>
          <w:rFonts w:cs="Times New Roman"/>
          <w:szCs w:val="24"/>
          <w:shd w:val="clear" w:color="auto" w:fill="FFFFFF"/>
        </w:rPr>
        <w:t xml:space="preserve"> </w:t>
      </w:r>
      <w:proofErr w:type="spellStart"/>
      <w:r>
        <w:rPr>
          <w:rFonts w:cs="Times New Roman"/>
          <w:szCs w:val="24"/>
          <w:shd w:val="clear" w:color="auto" w:fill="FFFFFF"/>
        </w:rPr>
        <w:t>disebutkan</w:t>
      </w:r>
      <w:proofErr w:type="spellEnd"/>
      <w:r>
        <w:rPr>
          <w:rFonts w:cs="Times New Roman"/>
          <w:szCs w:val="24"/>
          <w:shd w:val="clear" w:color="auto" w:fill="FFFFFF"/>
        </w:rPr>
        <w:t xml:space="preserve"> </w:t>
      </w:r>
      <w:proofErr w:type="spellStart"/>
      <w:r>
        <w:rPr>
          <w:rFonts w:cs="Times New Roman"/>
          <w:szCs w:val="24"/>
          <w:shd w:val="clear" w:color="auto" w:fill="FFFFFF"/>
        </w:rPr>
        <w:t>diatas</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w:t>
      </w:r>
      <w:proofErr w:type="spellStart"/>
      <w:r>
        <w:rPr>
          <w:rFonts w:cs="Times New Roman"/>
          <w:szCs w:val="24"/>
          <w:shd w:val="clear" w:color="auto" w:fill="FFFFFF"/>
        </w:rPr>
        <w:t>ialah</w:t>
      </w:r>
      <w:proofErr w:type="spellEnd"/>
      <w:r>
        <w:rPr>
          <w:rFonts w:cs="Times New Roman"/>
          <w:szCs w:val="24"/>
          <w:shd w:val="clear" w:color="auto" w:fill="FFFFFF"/>
        </w:rPr>
        <w:t xml:space="preserve"> </w:t>
      </w:r>
      <w:proofErr w:type="spellStart"/>
      <w:r>
        <w:rPr>
          <w:rFonts w:cs="Times New Roman"/>
          <w:szCs w:val="24"/>
          <w:shd w:val="clear" w:color="auto" w:fill="FFFFFF"/>
        </w:rPr>
        <w:t>kelebihan</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yang </w:t>
      </w:r>
      <w:proofErr w:type="spellStart"/>
      <w:r>
        <w:rPr>
          <w:rFonts w:cs="Times New Roman"/>
          <w:szCs w:val="24"/>
          <w:shd w:val="clear" w:color="auto" w:fill="FFFFFF"/>
        </w:rPr>
        <w:t>diambil</w:t>
      </w:r>
      <w:proofErr w:type="spellEnd"/>
      <w:r>
        <w:rPr>
          <w:rFonts w:cs="Times New Roman"/>
          <w:szCs w:val="24"/>
          <w:shd w:val="clear" w:color="auto" w:fill="FFFFFF"/>
        </w:rPr>
        <w:t xml:space="preserve"> </w:t>
      </w:r>
      <w:proofErr w:type="spellStart"/>
      <w:r>
        <w:rPr>
          <w:rFonts w:cs="Times New Roman"/>
          <w:szCs w:val="24"/>
          <w:shd w:val="clear" w:color="auto" w:fill="FFFFFF"/>
        </w:rPr>
        <w:t>dari</w:t>
      </w:r>
      <w:proofErr w:type="spellEnd"/>
      <w:r>
        <w:rPr>
          <w:rFonts w:cs="Times New Roman"/>
          <w:szCs w:val="24"/>
          <w:shd w:val="clear" w:color="auto" w:fill="FFFFFF"/>
        </w:rPr>
        <w:t xml:space="preserve"> </w:t>
      </w:r>
      <w:proofErr w:type="spellStart"/>
      <w:r>
        <w:rPr>
          <w:rFonts w:cs="Times New Roman"/>
          <w:szCs w:val="24"/>
          <w:shd w:val="clear" w:color="auto" w:fill="FFFFFF"/>
        </w:rPr>
        <w:t>nilai</w:t>
      </w:r>
      <w:proofErr w:type="spellEnd"/>
      <w:r>
        <w:rPr>
          <w:rFonts w:cs="Times New Roman"/>
          <w:szCs w:val="24"/>
          <w:shd w:val="clear" w:color="auto" w:fill="FFFFFF"/>
        </w:rPr>
        <w:t xml:space="preserve"> </w:t>
      </w:r>
      <w:proofErr w:type="spellStart"/>
      <w:r>
        <w:rPr>
          <w:rFonts w:cs="Times New Roman"/>
          <w:szCs w:val="24"/>
          <w:shd w:val="clear" w:color="auto" w:fill="FFFFFF"/>
        </w:rPr>
        <w:t>pokok</w:t>
      </w:r>
      <w:proofErr w:type="spellEnd"/>
      <w:r>
        <w:rPr>
          <w:rFonts w:cs="Times New Roman"/>
          <w:szCs w:val="24"/>
          <w:shd w:val="clear" w:color="auto" w:fill="FFFFFF"/>
        </w:rPr>
        <w:t xml:space="preserve"> dan </w:t>
      </w:r>
      <w:proofErr w:type="spellStart"/>
      <w:r>
        <w:rPr>
          <w:rFonts w:cs="Times New Roman"/>
          <w:szCs w:val="24"/>
          <w:shd w:val="clear" w:color="auto" w:fill="FFFFFF"/>
        </w:rPr>
        <w:t>nilai</w:t>
      </w:r>
      <w:proofErr w:type="spellEnd"/>
      <w:r>
        <w:rPr>
          <w:rFonts w:cs="Times New Roman"/>
          <w:szCs w:val="24"/>
          <w:shd w:val="clear" w:color="auto" w:fill="FFFFFF"/>
        </w:rPr>
        <w:t xml:space="preserve"> </w:t>
      </w:r>
      <w:proofErr w:type="spellStart"/>
      <w:r>
        <w:rPr>
          <w:rFonts w:cs="Times New Roman"/>
          <w:szCs w:val="24"/>
          <w:shd w:val="clear" w:color="auto" w:fill="FFFFFF"/>
        </w:rPr>
        <w:t>tambah</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adalah</w:t>
      </w:r>
      <w:proofErr w:type="spellEnd"/>
      <w:r>
        <w:rPr>
          <w:rFonts w:cs="Times New Roman"/>
          <w:szCs w:val="24"/>
          <w:shd w:val="clear" w:color="auto" w:fill="FFFFFF"/>
        </w:rPr>
        <w:t xml:space="preserve"> </w:t>
      </w:r>
      <w:proofErr w:type="spellStart"/>
      <w:r>
        <w:rPr>
          <w:rFonts w:cs="Times New Roman"/>
          <w:szCs w:val="24"/>
          <w:shd w:val="clear" w:color="auto" w:fill="FFFFFF"/>
        </w:rPr>
        <w:t>sesuatu</w:t>
      </w:r>
      <w:proofErr w:type="spellEnd"/>
      <w:r>
        <w:rPr>
          <w:rFonts w:cs="Times New Roman"/>
          <w:szCs w:val="24"/>
          <w:shd w:val="clear" w:color="auto" w:fill="FFFFFF"/>
        </w:rPr>
        <w:t xml:space="preserve"> yang </w:t>
      </w:r>
      <w:proofErr w:type="spellStart"/>
      <w:r>
        <w:rPr>
          <w:rFonts w:cs="Times New Roman"/>
          <w:szCs w:val="24"/>
          <w:shd w:val="clear" w:color="auto" w:fill="FFFFFF"/>
        </w:rPr>
        <w:t>memberatkan</w:t>
      </w:r>
      <w:proofErr w:type="spellEnd"/>
      <w:r>
        <w:rPr>
          <w:rFonts w:cs="Times New Roman"/>
          <w:szCs w:val="24"/>
          <w:shd w:val="clear" w:color="auto" w:fill="FFFFFF"/>
        </w:rPr>
        <w:t xml:space="preserve"> </w:t>
      </w:r>
      <w:proofErr w:type="spellStart"/>
      <w:r>
        <w:rPr>
          <w:rFonts w:cs="Times New Roman"/>
          <w:szCs w:val="24"/>
          <w:shd w:val="clear" w:color="auto" w:fill="FFFFFF"/>
        </w:rPr>
        <w:t>diantara</w:t>
      </w:r>
      <w:proofErr w:type="spellEnd"/>
      <w:r>
        <w:rPr>
          <w:rFonts w:cs="Times New Roman"/>
          <w:szCs w:val="24"/>
          <w:shd w:val="clear" w:color="auto" w:fill="FFFFFF"/>
        </w:rPr>
        <w:t xml:space="preserve"> </w:t>
      </w:r>
      <w:proofErr w:type="spellStart"/>
      <w:r>
        <w:rPr>
          <w:rFonts w:cs="Times New Roman"/>
          <w:szCs w:val="24"/>
          <w:shd w:val="clear" w:color="auto" w:fill="FFFFFF"/>
        </w:rPr>
        <w:t>pihak</w:t>
      </w:r>
      <w:proofErr w:type="spellEnd"/>
      <w:r>
        <w:rPr>
          <w:rFonts w:cs="Times New Roman"/>
          <w:szCs w:val="24"/>
          <w:shd w:val="clear" w:color="auto" w:fill="FFFFFF"/>
        </w:rPr>
        <w:t xml:space="preserve"> yang </w:t>
      </w:r>
      <w:proofErr w:type="spellStart"/>
      <w:r>
        <w:rPr>
          <w:rFonts w:cs="Times New Roman"/>
          <w:szCs w:val="24"/>
          <w:shd w:val="clear" w:color="auto" w:fill="FFFFFF"/>
        </w:rPr>
        <w:t>bertransaksi</w:t>
      </w:r>
      <w:proofErr w:type="spellEnd"/>
      <w:r>
        <w:rPr>
          <w:rFonts w:cs="Times New Roman"/>
          <w:szCs w:val="24"/>
          <w:shd w:val="clear" w:color="auto" w:fill="FFFFFF"/>
        </w:rPr>
        <w:t xml:space="preserve">. </w:t>
      </w:r>
      <w:proofErr w:type="spellStart"/>
      <w:r>
        <w:rPr>
          <w:rFonts w:cs="Times New Roman"/>
          <w:szCs w:val="24"/>
          <w:shd w:val="clear" w:color="auto" w:fill="FFFFFF"/>
        </w:rPr>
        <w:t>Walaupun</w:t>
      </w:r>
      <w:proofErr w:type="spellEnd"/>
      <w:r>
        <w:rPr>
          <w:rFonts w:cs="Times New Roman"/>
          <w:szCs w:val="24"/>
          <w:shd w:val="clear" w:color="auto" w:fill="FFFFFF"/>
        </w:rPr>
        <w:t xml:space="preserve"> </w:t>
      </w:r>
      <w:proofErr w:type="spellStart"/>
      <w:r>
        <w:rPr>
          <w:rFonts w:cs="Times New Roman"/>
          <w:szCs w:val="24"/>
          <w:shd w:val="clear" w:color="auto" w:fill="FFFFFF"/>
        </w:rPr>
        <w:t>terbagi</w:t>
      </w:r>
      <w:proofErr w:type="spellEnd"/>
      <w:r>
        <w:rPr>
          <w:rFonts w:cs="Times New Roman"/>
          <w:szCs w:val="24"/>
          <w:shd w:val="clear" w:color="auto" w:fill="FFFFFF"/>
        </w:rPr>
        <w:t xml:space="preserve"> </w:t>
      </w:r>
      <w:proofErr w:type="spellStart"/>
      <w:r>
        <w:rPr>
          <w:rFonts w:cs="Times New Roman"/>
          <w:szCs w:val="24"/>
          <w:shd w:val="clear" w:color="auto" w:fill="FFFFFF"/>
        </w:rPr>
        <w:t>menjadi</w:t>
      </w:r>
      <w:proofErr w:type="spellEnd"/>
      <w:r>
        <w:rPr>
          <w:rFonts w:cs="Times New Roman"/>
          <w:szCs w:val="24"/>
          <w:shd w:val="clear" w:color="auto" w:fill="FFFFFF"/>
        </w:rPr>
        <w:t xml:space="preserve"> </w:t>
      </w:r>
      <w:proofErr w:type="spellStart"/>
      <w:r>
        <w:rPr>
          <w:rFonts w:cs="Times New Roman"/>
          <w:szCs w:val="24"/>
          <w:shd w:val="clear" w:color="auto" w:fill="FFFFFF"/>
        </w:rPr>
        <w:t>beberapa</w:t>
      </w:r>
      <w:proofErr w:type="spellEnd"/>
      <w:r>
        <w:rPr>
          <w:rFonts w:cs="Times New Roman"/>
          <w:szCs w:val="24"/>
          <w:shd w:val="clear" w:color="auto" w:fill="FFFFFF"/>
        </w:rPr>
        <w:t xml:space="preserve"> </w:t>
      </w:r>
      <w:proofErr w:type="spellStart"/>
      <w:r>
        <w:rPr>
          <w:rFonts w:cs="Times New Roman"/>
          <w:szCs w:val="24"/>
          <w:shd w:val="clear" w:color="auto" w:fill="FFFFFF"/>
        </w:rPr>
        <w:t>macam</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w:t>
      </w:r>
      <w:proofErr w:type="spellStart"/>
      <w:r>
        <w:rPr>
          <w:rFonts w:cs="Times New Roman"/>
          <w:szCs w:val="24"/>
          <w:shd w:val="clear" w:color="auto" w:fill="FFFFFF"/>
        </w:rPr>
        <w:t>tetaplah</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yang </w:t>
      </w:r>
      <w:proofErr w:type="spellStart"/>
      <w:r>
        <w:rPr>
          <w:rFonts w:cs="Times New Roman"/>
          <w:szCs w:val="24"/>
          <w:shd w:val="clear" w:color="auto" w:fill="FFFFFF"/>
        </w:rPr>
        <w:t>diharamkan</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masing-masing </w:t>
      </w:r>
      <w:proofErr w:type="spellStart"/>
      <w:r>
        <w:rPr>
          <w:rFonts w:cs="Times New Roman"/>
          <w:szCs w:val="24"/>
          <w:shd w:val="clear" w:color="auto" w:fill="FFFFFF"/>
        </w:rPr>
        <w:t>transaksi</w:t>
      </w:r>
      <w:proofErr w:type="spellEnd"/>
      <w:r>
        <w:rPr>
          <w:rFonts w:cs="Times New Roman"/>
          <w:szCs w:val="24"/>
          <w:shd w:val="clear" w:color="auto" w:fill="FFFFFF"/>
        </w:rPr>
        <w:t xml:space="preserve"> </w:t>
      </w:r>
      <w:proofErr w:type="spellStart"/>
      <w:r>
        <w:rPr>
          <w:rFonts w:cs="Times New Roman"/>
          <w:szCs w:val="24"/>
          <w:shd w:val="clear" w:color="auto" w:fill="FFFFFF"/>
        </w:rPr>
        <w:t>ekonomi</w:t>
      </w:r>
      <w:proofErr w:type="spellEnd"/>
      <w:r>
        <w:rPr>
          <w:rFonts w:cs="Times New Roman"/>
          <w:szCs w:val="24"/>
          <w:shd w:val="clear" w:color="auto" w:fill="FFFFFF"/>
        </w:rPr>
        <w:t xml:space="preserve">, </w:t>
      </w:r>
      <w:proofErr w:type="spellStart"/>
      <w:r>
        <w:rPr>
          <w:rFonts w:cs="Times New Roman"/>
          <w:szCs w:val="24"/>
          <w:shd w:val="clear" w:color="auto" w:fill="FFFFFF"/>
        </w:rPr>
        <w:t>seperti</w:t>
      </w:r>
      <w:proofErr w:type="spellEnd"/>
      <w:r>
        <w:rPr>
          <w:rFonts w:cs="Times New Roman"/>
          <w:szCs w:val="24"/>
          <w:shd w:val="clear" w:color="auto" w:fill="FFFFFF"/>
        </w:rPr>
        <w:t xml:space="preserve"> </w:t>
      </w:r>
      <w:proofErr w:type="spellStart"/>
      <w:r>
        <w:rPr>
          <w:rFonts w:cs="Times New Roman"/>
          <w:szCs w:val="24"/>
          <w:shd w:val="clear" w:color="auto" w:fill="FFFFFF"/>
        </w:rPr>
        <w:t>jual</w:t>
      </w:r>
      <w:proofErr w:type="spellEnd"/>
      <w:r>
        <w:rPr>
          <w:rFonts w:cs="Times New Roman"/>
          <w:szCs w:val="24"/>
          <w:shd w:val="clear" w:color="auto" w:fill="FFFFFF"/>
        </w:rPr>
        <w:t xml:space="preserve"> </w:t>
      </w:r>
      <w:proofErr w:type="spellStart"/>
      <w:r>
        <w:rPr>
          <w:rFonts w:cs="Times New Roman"/>
          <w:szCs w:val="24"/>
          <w:shd w:val="clear" w:color="auto" w:fill="FFFFFF"/>
        </w:rPr>
        <w:t>beli</w:t>
      </w:r>
      <w:proofErr w:type="spellEnd"/>
      <w:r>
        <w:rPr>
          <w:rFonts w:cs="Times New Roman"/>
          <w:szCs w:val="24"/>
          <w:shd w:val="clear" w:color="auto" w:fill="FFFFFF"/>
        </w:rPr>
        <w:t xml:space="preserve"> dan utang </w:t>
      </w:r>
      <w:proofErr w:type="spellStart"/>
      <w:r>
        <w:rPr>
          <w:rFonts w:cs="Times New Roman"/>
          <w:szCs w:val="24"/>
          <w:shd w:val="clear" w:color="auto" w:fill="FFFFFF"/>
        </w:rPr>
        <w:t>piutang</w:t>
      </w:r>
      <w:proofErr w:type="spellEnd"/>
      <w:r>
        <w:rPr>
          <w:rFonts w:cs="Times New Roman"/>
          <w:szCs w:val="24"/>
          <w:shd w:val="clear" w:color="auto" w:fill="FFFFFF"/>
        </w:rPr>
        <w:t>.</w:t>
      </w:r>
    </w:p>
    <w:p w14:paraId="2D41ACE0" w14:textId="77777777" w:rsidR="002F1C46" w:rsidRDefault="00000000">
      <w:pPr>
        <w:pStyle w:val="ListParagraph"/>
        <w:numPr>
          <w:ilvl w:val="0"/>
          <w:numId w:val="1"/>
        </w:numPr>
        <w:autoSpaceDE w:val="0"/>
        <w:autoSpaceDN w:val="0"/>
        <w:adjustRightInd w:val="0"/>
        <w:spacing w:line="360" w:lineRule="auto"/>
        <w:ind w:leftChars="0" w:firstLineChars="0"/>
        <w:jc w:val="both"/>
        <w:rPr>
          <w:rFonts w:cs="Times New Roman"/>
          <w:b/>
          <w:bCs/>
          <w:szCs w:val="24"/>
          <w:shd w:val="clear" w:color="auto" w:fill="FFFFFF"/>
        </w:rPr>
      </w:pPr>
      <w:proofErr w:type="spellStart"/>
      <w:r>
        <w:rPr>
          <w:rFonts w:cs="Times New Roman"/>
          <w:b/>
          <w:bCs/>
          <w:szCs w:val="24"/>
          <w:shd w:val="clear" w:color="auto" w:fill="FFFFFF"/>
        </w:rPr>
        <w:t>Analisis</w:t>
      </w:r>
      <w:proofErr w:type="spellEnd"/>
      <w:r>
        <w:rPr>
          <w:rFonts w:cs="Times New Roman"/>
          <w:b/>
          <w:bCs/>
          <w:szCs w:val="24"/>
          <w:shd w:val="clear" w:color="auto" w:fill="FFFFFF"/>
        </w:rPr>
        <w:t xml:space="preserve"> </w:t>
      </w:r>
      <w:proofErr w:type="spellStart"/>
      <w:r>
        <w:rPr>
          <w:rFonts w:cs="Times New Roman"/>
          <w:b/>
          <w:bCs/>
          <w:szCs w:val="24"/>
          <w:shd w:val="clear" w:color="auto" w:fill="FFFFFF"/>
        </w:rPr>
        <w:t>Unsur</w:t>
      </w:r>
      <w:proofErr w:type="spellEnd"/>
      <w:r>
        <w:rPr>
          <w:rFonts w:cs="Times New Roman"/>
          <w:b/>
          <w:bCs/>
          <w:szCs w:val="24"/>
          <w:shd w:val="clear" w:color="auto" w:fill="FFFFFF"/>
        </w:rPr>
        <w:t xml:space="preserve"> Riba </w:t>
      </w:r>
      <w:proofErr w:type="spellStart"/>
      <w:r>
        <w:rPr>
          <w:rFonts w:cs="Times New Roman"/>
          <w:b/>
          <w:bCs/>
          <w:szCs w:val="24"/>
          <w:shd w:val="clear" w:color="auto" w:fill="FFFFFF"/>
        </w:rPr>
        <w:t>dalam</w:t>
      </w:r>
      <w:proofErr w:type="spellEnd"/>
      <w:r>
        <w:rPr>
          <w:rFonts w:cs="Times New Roman"/>
          <w:b/>
          <w:bCs/>
          <w:szCs w:val="24"/>
          <w:shd w:val="clear" w:color="auto" w:fill="FFFFFF"/>
        </w:rPr>
        <w:t xml:space="preserve"> </w:t>
      </w:r>
      <w:proofErr w:type="spellStart"/>
      <w:r>
        <w:rPr>
          <w:rFonts w:cs="Times New Roman"/>
          <w:b/>
          <w:bCs/>
          <w:szCs w:val="24"/>
          <w:shd w:val="clear" w:color="auto" w:fill="FFFFFF"/>
        </w:rPr>
        <w:t>Transaksi</w:t>
      </w:r>
      <w:proofErr w:type="spellEnd"/>
      <w:r>
        <w:rPr>
          <w:rFonts w:cs="Times New Roman"/>
          <w:b/>
          <w:bCs/>
          <w:szCs w:val="24"/>
          <w:shd w:val="clear" w:color="auto" w:fill="FFFFFF"/>
        </w:rPr>
        <w:t xml:space="preserve"> Shopee </w:t>
      </w:r>
      <w:proofErr w:type="spellStart"/>
      <w:r>
        <w:rPr>
          <w:rFonts w:cs="Times New Roman"/>
          <w:b/>
          <w:bCs/>
          <w:szCs w:val="24"/>
          <w:shd w:val="clear" w:color="auto" w:fill="FFFFFF"/>
        </w:rPr>
        <w:t>PayLater</w:t>
      </w:r>
      <w:proofErr w:type="spellEnd"/>
    </w:p>
    <w:p w14:paraId="4B91E56A" w14:textId="77777777" w:rsidR="002F1C46" w:rsidRDefault="00000000">
      <w:pPr>
        <w:pStyle w:val="ListParagraph"/>
        <w:numPr>
          <w:ilvl w:val="0"/>
          <w:numId w:val="6"/>
        </w:numPr>
        <w:autoSpaceDE w:val="0"/>
        <w:autoSpaceDN w:val="0"/>
        <w:adjustRightInd w:val="0"/>
        <w:spacing w:line="360" w:lineRule="auto"/>
        <w:ind w:leftChars="0" w:firstLineChars="0"/>
        <w:jc w:val="both"/>
        <w:rPr>
          <w:rFonts w:cs="Times New Roman"/>
          <w:szCs w:val="24"/>
          <w:shd w:val="clear" w:color="auto" w:fill="FFFFFF"/>
        </w:rPr>
      </w:pPr>
      <w:proofErr w:type="spellStart"/>
      <w:r>
        <w:rPr>
          <w:rFonts w:cs="Times New Roman"/>
          <w:szCs w:val="24"/>
          <w:shd w:val="clear" w:color="auto" w:fill="FFFFFF"/>
        </w:rPr>
        <w:t>Penetapan</w:t>
      </w:r>
      <w:proofErr w:type="spellEnd"/>
      <w:r>
        <w:rPr>
          <w:rFonts w:cs="Times New Roman"/>
          <w:szCs w:val="24"/>
          <w:shd w:val="clear" w:color="auto" w:fill="FFFFFF"/>
        </w:rPr>
        <w:t xml:space="preserve"> Bunga </w:t>
      </w:r>
      <w:proofErr w:type="spellStart"/>
      <w:r>
        <w:rPr>
          <w:rFonts w:cs="Times New Roman"/>
          <w:szCs w:val="24"/>
          <w:shd w:val="clear" w:color="auto" w:fill="FFFFFF"/>
        </w:rPr>
        <w:t>Sebagai</w:t>
      </w:r>
      <w:proofErr w:type="spellEnd"/>
      <w:r>
        <w:rPr>
          <w:rFonts w:cs="Times New Roman"/>
          <w:szCs w:val="24"/>
          <w:shd w:val="clear" w:color="auto" w:fill="FFFFFF"/>
        </w:rPr>
        <w:t xml:space="preserve"> Riba</w:t>
      </w:r>
    </w:p>
    <w:p w14:paraId="371AFDC2" w14:textId="5400834F" w:rsidR="002F1C46" w:rsidRDefault="00000000">
      <w:pPr>
        <w:pStyle w:val="ListParagraph"/>
        <w:autoSpaceDE w:val="0"/>
        <w:autoSpaceDN w:val="0"/>
        <w:adjustRightInd w:val="0"/>
        <w:spacing w:line="360" w:lineRule="auto"/>
        <w:ind w:leftChars="0" w:left="0" w:firstLineChars="0" w:firstLine="567"/>
        <w:jc w:val="both"/>
        <w:rPr>
          <w:rFonts w:cs="Times New Roman"/>
          <w:szCs w:val="24"/>
          <w:shd w:val="clear" w:color="auto" w:fill="FFFFFF"/>
        </w:rPr>
      </w:pPr>
      <w:proofErr w:type="spellStart"/>
      <w:r>
        <w:rPr>
          <w:rFonts w:cs="Times New Roman"/>
          <w:szCs w:val="24"/>
          <w:shd w:val="clear" w:color="auto" w:fill="FFFFFF"/>
        </w:rPr>
        <w:t>Dalam</w:t>
      </w:r>
      <w:proofErr w:type="spellEnd"/>
      <w:r>
        <w:rPr>
          <w:rFonts w:cs="Times New Roman"/>
          <w:szCs w:val="24"/>
          <w:shd w:val="clear" w:color="auto" w:fill="FFFFFF"/>
        </w:rPr>
        <w:t xml:space="preserve"> Shopee </w:t>
      </w:r>
      <w:proofErr w:type="spellStart"/>
      <w:r>
        <w:rPr>
          <w:rFonts w:cs="Times New Roman"/>
          <w:szCs w:val="24"/>
          <w:shd w:val="clear" w:color="auto" w:fill="FFFFFF"/>
        </w:rPr>
        <w:t>PayLater</w:t>
      </w:r>
      <w:proofErr w:type="spellEnd"/>
      <w:r>
        <w:rPr>
          <w:rFonts w:cs="Times New Roman"/>
          <w:szCs w:val="24"/>
          <w:shd w:val="clear" w:color="auto" w:fill="FFFFFF"/>
        </w:rPr>
        <w:t xml:space="preserve"> </w:t>
      </w:r>
      <w:proofErr w:type="spellStart"/>
      <w:r>
        <w:rPr>
          <w:rFonts w:cs="Times New Roman"/>
          <w:szCs w:val="24"/>
          <w:shd w:val="clear" w:color="auto" w:fill="FFFFFF"/>
        </w:rPr>
        <w:t>terdapat</w:t>
      </w:r>
      <w:proofErr w:type="spellEnd"/>
      <w:r>
        <w:rPr>
          <w:rFonts w:cs="Times New Roman"/>
          <w:szCs w:val="24"/>
          <w:shd w:val="clear" w:color="auto" w:fill="FFFFFF"/>
        </w:rPr>
        <w:t xml:space="preserve"> dua </w:t>
      </w:r>
      <w:proofErr w:type="spellStart"/>
      <w:r>
        <w:rPr>
          <w:rFonts w:cs="Times New Roman"/>
          <w:szCs w:val="24"/>
          <w:shd w:val="clear" w:color="auto" w:fill="FFFFFF"/>
        </w:rPr>
        <w:t>pandangan</w:t>
      </w:r>
      <w:proofErr w:type="spellEnd"/>
      <w:r>
        <w:rPr>
          <w:rFonts w:cs="Times New Roman"/>
          <w:szCs w:val="24"/>
          <w:shd w:val="clear" w:color="auto" w:fill="FFFFFF"/>
        </w:rPr>
        <w:t xml:space="preserve"> </w:t>
      </w:r>
      <w:proofErr w:type="spellStart"/>
      <w:r>
        <w:rPr>
          <w:rFonts w:cs="Times New Roman"/>
          <w:szCs w:val="24"/>
          <w:shd w:val="clear" w:color="auto" w:fill="FFFFFF"/>
        </w:rPr>
        <w:t>hukum</w:t>
      </w:r>
      <w:proofErr w:type="spellEnd"/>
      <w:r>
        <w:rPr>
          <w:rFonts w:cs="Times New Roman"/>
          <w:szCs w:val="24"/>
          <w:shd w:val="clear" w:color="auto" w:fill="FFFFFF"/>
        </w:rPr>
        <w:t xml:space="preserve"> </w:t>
      </w:r>
      <w:proofErr w:type="spellStart"/>
      <w:r>
        <w:rPr>
          <w:rFonts w:cs="Times New Roman"/>
          <w:szCs w:val="24"/>
          <w:shd w:val="clear" w:color="auto" w:fill="FFFFFF"/>
        </w:rPr>
        <w:t>islam</w:t>
      </w:r>
      <w:proofErr w:type="spellEnd"/>
      <w:r>
        <w:rPr>
          <w:rFonts w:cs="Times New Roman"/>
          <w:szCs w:val="24"/>
          <w:shd w:val="clear" w:color="auto" w:fill="FFFFFF"/>
        </w:rPr>
        <w:t xml:space="preserve"> </w:t>
      </w:r>
      <w:proofErr w:type="spellStart"/>
      <w:r>
        <w:rPr>
          <w:rFonts w:cs="Times New Roman"/>
          <w:szCs w:val="24"/>
          <w:shd w:val="clear" w:color="auto" w:fill="FFFFFF"/>
        </w:rPr>
        <w:t>yakni</w:t>
      </w:r>
      <w:proofErr w:type="spellEnd"/>
      <w:r>
        <w:rPr>
          <w:rFonts w:cs="Times New Roman"/>
          <w:szCs w:val="24"/>
          <w:shd w:val="clear" w:color="auto" w:fill="FFFFFF"/>
        </w:rPr>
        <w:t xml:space="preserve">, </w:t>
      </w:r>
      <w:proofErr w:type="spellStart"/>
      <w:r>
        <w:rPr>
          <w:rFonts w:cs="Times New Roman"/>
          <w:szCs w:val="24"/>
          <w:shd w:val="clear" w:color="auto" w:fill="FFFFFF"/>
        </w:rPr>
        <w:t>pandangan</w:t>
      </w:r>
      <w:proofErr w:type="spellEnd"/>
      <w:r>
        <w:rPr>
          <w:rFonts w:cs="Times New Roman"/>
          <w:szCs w:val="24"/>
          <w:shd w:val="clear" w:color="auto" w:fill="FFFFFF"/>
        </w:rPr>
        <w:t xml:space="preserve"> </w:t>
      </w:r>
      <w:proofErr w:type="spellStart"/>
      <w:r>
        <w:rPr>
          <w:rFonts w:cs="Times New Roman"/>
          <w:szCs w:val="24"/>
          <w:shd w:val="clear" w:color="auto" w:fill="FFFFFF"/>
        </w:rPr>
        <w:t>pertama</w:t>
      </w:r>
      <w:proofErr w:type="spellEnd"/>
      <w:r>
        <w:rPr>
          <w:rFonts w:cs="Times New Roman"/>
          <w:szCs w:val="24"/>
          <w:shd w:val="clear" w:color="auto" w:fill="FFFFFF"/>
        </w:rPr>
        <w:t xml:space="preserve"> </w:t>
      </w:r>
      <w:proofErr w:type="spellStart"/>
      <w:r>
        <w:rPr>
          <w:rFonts w:cs="Times New Roman"/>
          <w:szCs w:val="24"/>
          <w:shd w:val="clear" w:color="auto" w:fill="FFFFFF"/>
        </w:rPr>
        <w:t>menilai</w:t>
      </w:r>
      <w:proofErr w:type="spellEnd"/>
      <w:r>
        <w:rPr>
          <w:rFonts w:cs="Times New Roman"/>
          <w:szCs w:val="24"/>
          <w:shd w:val="clear" w:color="auto" w:fill="FFFFFF"/>
        </w:rPr>
        <w:t xml:space="preserve"> </w:t>
      </w:r>
      <w:proofErr w:type="spellStart"/>
      <w:r>
        <w:rPr>
          <w:rFonts w:cs="Times New Roman"/>
          <w:szCs w:val="24"/>
          <w:shd w:val="clear" w:color="auto" w:fill="FFFFFF"/>
        </w:rPr>
        <w:t>bahwa</w:t>
      </w:r>
      <w:proofErr w:type="spellEnd"/>
      <w:r>
        <w:rPr>
          <w:rFonts w:cs="Times New Roman"/>
          <w:szCs w:val="24"/>
          <w:shd w:val="clear" w:color="auto" w:fill="FFFFFF"/>
        </w:rPr>
        <w:t xml:space="preserve"> </w:t>
      </w:r>
      <w:proofErr w:type="spellStart"/>
      <w:r>
        <w:rPr>
          <w:rFonts w:cs="Times New Roman"/>
          <w:szCs w:val="24"/>
          <w:shd w:val="clear" w:color="auto" w:fill="FFFFFF"/>
        </w:rPr>
        <w:t>fitur</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termasuk</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w:t>
      </w:r>
      <w:proofErr w:type="spellStart"/>
      <w:r>
        <w:rPr>
          <w:rFonts w:cs="Times New Roman"/>
          <w:szCs w:val="24"/>
          <w:shd w:val="clear" w:color="auto" w:fill="FFFFFF"/>
        </w:rPr>
        <w:t>Alasannya</w:t>
      </w:r>
      <w:proofErr w:type="spellEnd"/>
      <w:r>
        <w:rPr>
          <w:rFonts w:cs="Times New Roman"/>
          <w:szCs w:val="24"/>
          <w:shd w:val="clear" w:color="auto" w:fill="FFFFFF"/>
        </w:rPr>
        <w:t xml:space="preserve">, </w:t>
      </w:r>
      <w:proofErr w:type="spellStart"/>
      <w:r>
        <w:rPr>
          <w:rFonts w:cs="Times New Roman"/>
          <w:szCs w:val="24"/>
          <w:shd w:val="clear" w:color="auto" w:fill="FFFFFF"/>
        </w:rPr>
        <w:t>ketika</w:t>
      </w:r>
      <w:proofErr w:type="spellEnd"/>
      <w:r>
        <w:rPr>
          <w:rFonts w:cs="Times New Roman"/>
          <w:szCs w:val="24"/>
          <w:shd w:val="clear" w:color="auto" w:fill="FFFFFF"/>
        </w:rPr>
        <w:t xml:space="preserve"> </w:t>
      </w:r>
      <w:proofErr w:type="spellStart"/>
      <w:r>
        <w:rPr>
          <w:rFonts w:cs="Times New Roman"/>
          <w:szCs w:val="24"/>
          <w:shd w:val="clear" w:color="auto" w:fill="FFFFFF"/>
        </w:rPr>
        <w:t>konsumen</w:t>
      </w:r>
      <w:proofErr w:type="spellEnd"/>
      <w:r>
        <w:rPr>
          <w:rFonts w:cs="Times New Roman"/>
          <w:szCs w:val="24"/>
          <w:shd w:val="clear" w:color="auto" w:fill="FFFFFF"/>
        </w:rPr>
        <w:t xml:space="preserve"> </w:t>
      </w:r>
      <w:proofErr w:type="spellStart"/>
      <w:r>
        <w:rPr>
          <w:rFonts w:cs="Times New Roman"/>
          <w:szCs w:val="24"/>
          <w:shd w:val="clear" w:color="auto" w:fill="FFFFFF"/>
        </w:rPr>
        <w:t>berbelanja</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Shopee </w:t>
      </w:r>
      <w:proofErr w:type="spellStart"/>
      <w:r>
        <w:rPr>
          <w:rFonts w:cs="Times New Roman"/>
          <w:szCs w:val="24"/>
          <w:shd w:val="clear" w:color="auto" w:fill="FFFFFF"/>
        </w:rPr>
        <w:t>PayLater</w:t>
      </w:r>
      <w:proofErr w:type="spellEnd"/>
      <w:r>
        <w:rPr>
          <w:rFonts w:cs="Times New Roman"/>
          <w:szCs w:val="24"/>
          <w:shd w:val="clear" w:color="auto" w:fill="FFFFFF"/>
        </w:rPr>
        <w:t xml:space="preserve">, </w:t>
      </w:r>
      <w:proofErr w:type="spellStart"/>
      <w:r>
        <w:rPr>
          <w:rFonts w:cs="Times New Roman"/>
          <w:szCs w:val="24"/>
          <w:shd w:val="clear" w:color="auto" w:fill="FFFFFF"/>
        </w:rPr>
        <w:t>pihak</w:t>
      </w:r>
      <w:proofErr w:type="spellEnd"/>
      <w:r>
        <w:rPr>
          <w:rFonts w:cs="Times New Roman"/>
          <w:szCs w:val="24"/>
          <w:shd w:val="clear" w:color="auto" w:fill="FFFFFF"/>
        </w:rPr>
        <w:t xml:space="preserve"> platform </w:t>
      </w:r>
      <w:proofErr w:type="spellStart"/>
      <w:r>
        <w:rPr>
          <w:rFonts w:cs="Times New Roman"/>
          <w:szCs w:val="24"/>
          <w:shd w:val="clear" w:color="auto" w:fill="FFFFFF"/>
        </w:rPr>
        <w:t>bertindak</w:t>
      </w:r>
      <w:proofErr w:type="spellEnd"/>
      <w:r>
        <w:rPr>
          <w:rFonts w:cs="Times New Roman"/>
          <w:szCs w:val="24"/>
          <w:shd w:val="clear" w:color="auto" w:fill="FFFFFF"/>
        </w:rPr>
        <w:t xml:space="preserve"> </w:t>
      </w:r>
      <w:proofErr w:type="spellStart"/>
      <w:r>
        <w:rPr>
          <w:rFonts w:cs="Times New Roman"/>
          <w:szCs w:val="24"/>
          <w:shd w:val="clear" w:color="auto" w:fill="FFFFFF"/>
        </w:rPr>
        <w:t>sebagai</w:t>
      </w:r>
      <w:proofErr w:type="spellEnd"/>
      <w:r>
        <w:rPr>
          <w:rFonts w:cs="Times New Roman"/>
          <w:szCs w:val="24"/>
          <w:shd w:val="clear" w:color="auto" w:fill="FFFFFF"/>
        </w:rPr>
        <w:t xml:space="preserve"> </w:t>
      </w:r>
      <w:proofErr w:type="spellStart"/>
      <w:r>
        <w:rPr>
          <w:rFonts w:cs="Times New Roman"/>
          <w:szCs w:val="24"/>
          <w:shd w:val="clear" w:color="auto" w:fill="FFFFFF"/>
        </w:rPr>
        <w:t>pemberi</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Karena </w:t>
      </w:r>
      <w:proofErr w:type="spellStart"/>
      <w:r>
        <w:rPr>
          <w:rFonts w:cs="Times New Roman"/>
          <w:szCs w:val="24"/>
          <w:shd w:val="clear" w:color="auto" w:fill="FFFFFF"/>
        </w:rPr>
        <w:t>terdapat</w:t>
      </w:r>
      <w:proofErr w:type="spellEnd"/>
      <w:r>
        <w:rPr>
          <w:rFonts w:cs="Times New Roman"/>
          <w:szCs w:val="24"/>
          <w:shd w:val="clear" w:color="auto" w:fill="FFFFFF"/>
        </w:rPr>
        <w:t xml:space="preserve"> </w:t>
      </w:r>
      <w:proofErr w:type="spellStart"/>
      <w:r>
        <w:rPr>
          <w:rFonts w:cs="Times New Roman"/>
          <w:szCs w:val="24"/>
          <w:shd w:val="clear" w:color="auto" w:fill="FFFFFF"/>
        </w:rPr>
        <w:t>beban</w:t>
      </w:r>
      <w:proofErr w:type="spellEnd"/>
      <w:r>
        <w:rPr>
          <w:rFonts w:cs="Times New Roman"/>
          <w:szCs w:val="24"/>
          <w:shd w:val="clear" w:color="auto" w:fill="FFFFFF"/>
        </w:rPr>
        <w:t xml:space="preserve"> bunga </w:t>
      </w:r>
      <w:proofErr w:type="spellStart"/>
      <w:r>
        <w:rPr>
          <w:rFonts w:cs="Times New Roman"/>
          <w:szCs w:val="24"/>
          <w:shd w:val="clear" w:color="auto" w:fill="FFFFFF"/>
        </w:rPr>
        <w:t>sebesar</w:t>
      </w:r>
      <w:proofErr w:type="spellEnd"/>
      <w:r>
        <w:rPr>
          <w:rFonts w:cs="Times New Roman"/>
          <w:szCs w:val="24"/>
          <w:shd w:val="clear" w:color="auto" w:fill="FFFFFF"/>
        </w:rPr>
        <w:t xml:space="preserve"> 2,95%dan </w:t>
      </w:r>
      <w:proofErr w:type="spellStart"/>
      <w:r>
        <w:rPr>
          <w:rFonts w:cs="Times New Roman"/>
          <w:szCs w:val="24"/>
          <w:shd w:val="clear" w:color="auto" w:fill="FFFFFF"/>
        </w:rPr>
        <w:t>biaya</w:t>
      </w:r>
      <w:proofErr w:type="spellEnd"/>
      <w:r>
        <w:rPr>
          <w:rFonts w:cs="Times New Roman"/>
          <w:szCs w:val="24"/>
          <w:shd w:val="clear" w:color="auto" w:fill="FFFFFF"/>
        </w:rPr>
        <w:t xml:space="preserve"> </w:t>
      </w:r>
      <w:proofErr w:type="spellStart"/>
      <w:r>
        <w:rPr>
          <w:rFonts w:cs="Times New Roman"/>
          <w:szCs w:val="24"/>
          <w:shd w:val="clear" w:color="auto" w:fill="FFFFFF"/>
        </w:rPr>
        <w:t>layanan</w:t>
      </w:r>
      <w:proofErr w:type="spellEnd"/>
      <w:r>
        <w:rPr>
          <w:rFonts w:cs="Times New Roman"/>
          <w:szCs w:val="24"/>
          <w:shd w:val="clear" w:color="auto" w:fill="FFFFFF"/>
        </w:rPr>
        <w:t xml:space="preserve"> 1% pada </w:t>
      </w:r>
      <w:proofErr w:type="spellStart"/>
      <w:r>
        <w:rPr>
          <w:rFonts w:cs="Times New Roman"/>
          <w:szCs w:val="24"/>
          <w:shd w:val="clear" w:color="auto" w:fill="FFFFFF"/>
        </w:rPr>
        <w:t>setiap</w:t>
      </w:r>
      <w:proofErr w:type="spellEnd"/>
      <w:r>
        <w:rPr>
          <w:rFonts w:cs="Times New Roman"/>
          <w:szCs w:val="24"/>
          <w:shd w:val="clear" w:color="auto" w:fill="FFFFFF"/>
        </w:rPr>
        <w:t xml:space="preserve"> </w:t>
      </w:r>
      <w:proofErr w:type="spellStart"/>
      <w:r>
        <w:rPr>
          <w:rFonts w:cs="Times New Roman"/>
          <w:szCs w:val="24"/>
          <w:shd w:val="clear" w:color="auto" w:fill="FFFFFF"/>
        </w:rPr>
        <w:t>transaksi</w:t>
      </w:r>
      <w:proofErr w:type="spellEnd"/>
      <w:r>
        <w:rPr>
          <w:rFonts w:cs="Times New Roman"/>
          <w:szCs w:val="24"/>
          <w:shd w:val="clear" w:color="auto" w:fill="FFFFFF"/>
        </w:rPr>
        <w:t xml:space="preserve"> </w:t>
      </w:r>
      <w:proofErr w:type="spellStart"/>
      <w:r>
        <w:rPr>
          <w:rFonts w:cs="Times New Roman"/>
          <w:szCs w:val="24"/>
          <w:shd w:val="clear" w:color="auto" w:fill="FFFFFF"/>
        </w:rPr>
        <w:t>untuk</w:t>
      </w:r>
      <w:proofErr w:type="spellEnd"/>
      <w:r>
        <w:rPr>
          <w:rFonts w:cs="Times New Roman"/>
          <w:szCs w:val="24"/>
          <w:shd w:val="clear" w:color="auto" w:fill="FFFFFF"/>
        </w:rPr>
        <w:t xml:space="preserve"> tenor </w:t>
      </w:r>
      <w:proofErr w:type="spellStart"/>
      <w:r>
        <w:rPr>
          <w:rFonts w:cs="Times New Roman"/>
          <w:szCs w:val="24"/>
          <w:shd w:val="clear" w:color="auto" w:fill="FFFFFF"/>
        </w:rPr>
        <w:t>cicilan</w:t>
      </w:r>
      <w:proofErr w:type="spellEnd"/>
      <w:r>
        <w:rPr>
          <w:rFonts w:cs="Times New Roman"/>
          <w:szCs w:val="24"/>
          <w:shd w:val="clear" w:color="auto" w:fill="FFFFFF"/>
        </w:rPr>
        <w:t xml:space="preserve"> 1, 3, 6, </w:t>
      </w:r>
      <w:proofErr w:type="spellStart"/>
      <w:r>
        <w:rPr>
          <w:rFonts w:cs="Times New Roman"/>
          <w:szCs w:val="24"/>
          <w:shd w:val="clear" w:color="auto" w:fill="FFFFFF"/>
        </w:rPr>
        <w:t>hingga</w:t>
      </w:r>
      <w:proofErr w:type="spellEnd"/>
      <w:r>
        <w:rPr>
          <w:rFonts w:cs="Times New Roman"/>
          <w:szCs w:val="24"/>
          <w:shd w:val="clear" w:color="auto" w:fill="FFFFFF"/>
        </w:rPr>
        <w:t xml:space="preserve"> 12 </w:t>
      </w:r>
      <w:proofErr w:type="spellStart"/>
      <w:r>
        <w:rPr>
          <w:rFonts w:cs="Times New Roman"/>
          <w:szCs w:val="24"/>
          <w:shd w:val="clear" w:color="auto" w:fill="FFFFFF"/>
        </w:rPr>
        <w:t>bulan</w:t>
      </w:r>
      <w:proofErr w:type="spellEnd"/>
      <w:r>
        <w:rPr>
          <w:rFonts w:cs="Times New Roman"/>
          <w:szCs w:val="24"/>
          <w:shd w:val="clear" w:color="auto" w:fill="FFFFFF"/>
        </w:rPr>
        <w:t xml:space="preserve">, </w:t>
      </w:r>
      <w:proofErr w:type="spellStart"/>
      <w:r>
        <w:rPr>
          <w:rFonts w:cs="Times New Roman"/>
          <w:szCs w:val="24"/>
          <w:shd w:val="clear" w:color="auto" w:fill="FFFFFF"/>
        </w:rPr>
        <w:t>maka</w:t>
      </w:r>
      <w:proofErr w:type="spellEnd"/>
      <w:r>
        <w:rPr>
          <w:rFonts w:cs="Times New Roman"/>
          <w:szCs w:val="24"/>
          <w:shd w:val="clear" w:color="auto" w:fill="FFFFFF"/>
        </w:rPr>
        <w:t xml:space="preserve"> </w:t>
      </w:r>
      <w:proofErr w:type="spellStart"/>
      <w:r>
        <w:rPr>
          <w:rFonts w:cs="Times New Roman"/>
          <w:szCs w:val="24"/>
          <w:shd w:val="clear" w:color="auto" w:fill="FFFFFF"/>
        </w:rPr>
        <w:t>skema</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termasuk</w:t>
      </w:r>
      <w:proofErr w:type="spellEnd"/>
      <w:r>
        <w:rPr>
          <w:rFonts w:cs="Times New Roman"/>
          <w:szCs w:val="24"/>
          <w:shd w:val="clear" w:color="auto" w:fill="FFFFFF"/>
        </w:rPr>
        <w:t xml:space="preserve"> </w:t>
      </w:r>
      <w:proofErr w:type="spellStart"/>
      <w:r>
        <w:rPr>
          <w:rFonts w:cs="Times New Roman"/>
          <w:szCs w:val="24"/>
          <w:shd w:val="clear" w:color="auto" w:fill="FFFFFF"/>
        </w:rPr>
        <w:t>kedalam</w:t>
      </w:r>
      <w:proofErr w:type="spellEnd"/>
      <w:r>
        <w:rPr>
          <w:rFonts w:cs="Times New Roman"/>
          <w:szCs w:val="24"/>
          <w:shd w:val="clear" w:color="auto" w:fill="FFFFFF"/>
        </w:rPr>
        <w:t xml:space="preserve"> </w:t>
      </w:r>
      <w:proofErr w:type="spellStart"/>
      <w:proofErr w:type="gramStart"/>
      <w:r>
        <w:rPr>
          <w:rFonts w:cs="Times New Roman"/>
          <w:szCs w:val="24"/>
          <w:shd w:val="clear" w:color="auto" w:fill="FFFFFF"/>
        </w:rPr>
        <w:t>kategori</w:t>
      </w:r>
      <w:proofErr w:type="spellEnd"/>
      <w:r>
        <w:rPr>
          <w:rFonts w:cs="Times New Roman"/>
          <w:szCs w:val="24"/>
          <w:shd w:val="clear" w:color="auto" w:fill="FFFFFF"/>
        </w:rPr>
        <w:t xml:space="preserve">  </w:t>
      </w:r>
      <w:proofErr w:type="spellStart"/>
      <w:r>
        <w:rPr>
          <w:rFonts w:cs="Times New Roman"/>
          <w:szCs w:val="24"/>
          <w:shd w:val="clear" w:color="auto" w:fill="FFFFFF"/>
        </w:rPr>
        <w:t>qardlu</w:t>
      </w:r>
      <w:proofErr w:type="spellEnd"/>
      <w:proofErr w:type="gramEnd"/>
      <w:r>
        <w:rPr>
          <w:rFonts w:cs="Times New Roman"/>
          <w:szCs w:val="24"/>
          <w:shd w:val="clear" w:color="auto" w:fill="FFFFFF"/>
        </w:rPr>
        <w:t xml:space="preserve"> </w:t>
      </w:r>
      <w:proofErr w:type="spellStart"/>
      <w:r>
        <w:rPr>
          <w:rFonts w:cs="Times New Roman"/>
          <w:szCs w:val="24"/>
          <w:shd w:val="clear" w:color="auto" w:fill="FFFFFF"/>
        </w:rPr>
        <w:t>jara</w:t>
      </w:r>
      <w:proofErr w:type="spellEnd"/>
      <w:r>
        <w:rPr>
          <w:rFonts w:cs="Times New Roman"/>
          <w:szCs w:val="24"/>
          <w:shd w:val="clear" w:color="auto" w:fill="FFFFFF"/>
        </w:rPr>
        <w:t xml:space="preserve"> </w:t>
      </w:r>
      <w:proofErr w:type="spellStart"/>
      <w:r>
        <w:rPr>
          <w:rFonts w:cs="Times New Roman"/>
          <w:szCs w:val="24"/>
          <w:shd w:val="clear" w:color="auto" w:fill="FFFFFF"/>
        </w:rPr>
        <w:t>naf’an</w:t>
      </w:r>
      <w:proofErr w:type="spellEnd"/>
      <w:r>
        <w:rPr>
          <w:rFonts w:cs="Times New Roman"/>
          <w:szCs w:val="24"/>
          <w:shd w:val="clear" w:color="auto" w:fill="FFFFFF"/>
        </w:rPr>
        <w:t xml:space="preserve">, </w:t>
      </w:r>
      <w:proofErr w:type="spellStart"/>
      <w:r>
        <w:rPr>
          <w:rFonts w:cs="Times New Roman"/>
          <w:szCs w:val="24"/>
          <w:shd w:val="clear" w:color="auto" w:fill="FFFFFF"/>
        </w:rPr>
        <w:t>yaitu</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yang </w:t>
      </w:r>
      <w:proofErr w:type="spellStart"/>
      <w:r>
        <w:rPr>
          <w:rFonts w:cs="Times New Roman"/>
          <w:szCs w:val="24"/>
          <w:shd w:val="clear" w:color="auto" w:fill="FFFFFF"/>
        </w:rPr>
        <w:t>memberikan</w:t>
      </w:r>
      <w:proofErr w:type="spellEnd"/>
      <w:r>
        <w:rPr>
          <w:rFonts w:cs="Times New Roman"/>
          <w:szCs w:val="24"/>
          <w:shd w:val="clear" w:color="auto" w:fill="FFFFFF"/>
        </w:rPr>
        <w:t xml:space="preserve"> </w:t>
      </w:r>
      <w:proofErr w:type="spellStart"/>
      <w:r>
        <w:rPr>
          <w:rFonts w:cs="Times New Roman"/>
          <w:szCs w:val="24"/>
          <w:shd w:val="clear" w:color="auto" w:fill="FFFFFF"/>
        </w:rPr>
        <w:t>keuntungan</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bagi</w:t>
      </w:r>
      <w:proofErr w:type="spellEnd"/>
      <w:r>
        <w:rPr>
          <w:rFonts w:cs="Times New Roman"/>
          <w:szCs w:val="24"/>
          <w:shd w:val="clear" w:color="auto" w:fill="FFFFFF"/>
        </w:rPr>
        <w:t xml:space="preserve"> </w:t>
      </w:r>
      <w:proofErr w:type="spellStart"/>
      <w:r>
        <w:rPr>
          <w:rFonts w:cs="Times New Roman"/>
          <w:szCs w:val="24"/>
          <w:shd w:val="clear" w:color="auto" w:fill="FFFFFF"/>
        </w:rPr>
        <w:t>pemberi</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Hal </w:t>
      </w:r>
      <w:proofErr w:type="spellStart"/>
      <w:r>
        <w:rPr>
          <w:rFonts w:cs="Times New Roman"/>
          <w:szCs w:val="24"/>
          <w:shd w:val="clear" w:color="auto" w:fill="FFFFFF"/>
        </w:rPr>
        <w:t>inilah</w:t>
      </w:r>
      <w:proofErr w:type="spellEnd"/>
      <w:r>
        <w:rPr>
          <w:rFonts w:cs="Times New Roman"/>
          <w:szCs w:val="24"/>
          <w:shd w:val="clear" w:color="auto" w:fill="FFFFFF"/>
        </w:rPr>
        <w:t xml:space="preserve"> yang </w:t>
      </w:r>
      <w:proofErr w:type="spellStart"/>
      <w:r>
        <w:rPr>
          <w:rFonts w:cs="Times New Roman"/>
          <w:szCs w:val="24"/>
          <w:shd w:val="clear" w:color="auto" w:fill="FFFFFF"/>
        </w:rPr>
        <w:t>menjadi</w:t>
      </w:r>
      <w:proofErr w:type="spellEnd"/>
      <w:r>
        <w:rPr>
          <w:rFonts w:cs="Times New Roman"/>
          <w:szCs w:val="24"/>
          <w:shd w:val="clear" w:color="auto" w:fill="FFFFFF"/>
        </w:rPr>
        <w:t xml:space="preserve"> </w:t>
      </w:r>
      <w:proofErr w:type="spellStart"/>
      <w:r>
        <w:rPr>
          <w:rFonts w:cs="Times New Roman"/>
          <w:szCs w:val="24"/>
          <w:shd w:val="clear" w:color="auto" w:fill="FFFFFF"/>
        </w:rPr>
        <w:t>ciri</w:t>
      </w:r>
      <w:proofErr w:type="spellEnd"/>
      <w:r>
        <w:rPr>
          <w:rFonts w:cs="Times New Roman"/>
          <w:szCs w:val="24"/>
          <w:shd w:val="clear" w:color="auto" w:fill="FFFFFF"/>
        </w:rPr>
        <w:t xml:space="preserve"> </w:t>
      </w:r>
      <w:proofErr w:type="spellStart"/>
      <w:r>
        <w:rPr>
          <w:rFonts w:cs="Times New Roman"/>
          <w:szCs w:val="24"/>
          <w:shd w:val="clear" w:color="auto" w:fill="FFFFFF"/>
        </w:rPr>
        <w:t>utama</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w:t>
      </w:r>
      <w:proofErr w:type="spellStart"/>
      <w:r>
        <w:rPr>
          <w:rFonts w:cs="Times New Roman"/>
          <w:szCs w:val="24"/>
          <w:shd w:val="clear" w:color="auto" w:fill="FFFFFF"/>
        </w:rPr>
        <w:t>qardi</w:t>
      </w:r>
      <w:proofErr w:type="spellEnd"/>
      <w:r w:rsidR="00CC1E3F">
        <w:rPr>
          <w:rFonts w:cs="Times New Roman"/>
          <w:szCs w:val="24"/>
          <w:shd w:val="clear" w:color="auto" w:fill="FFFFFF"/>
        </w:rPr>
        <w:fldChar w:fldCharType="begin" w:fldLock="1"/>
      </w:r>
      <w:r w:rsidR="00254FE2">
        <w:rPr>
          <w:rFonts w:cs="Times New Roman"/>
          <w:szCs w:val="24"/>
          <w:shd w:val="clear" w:color="auto" w:fill="FFFFFF"/>
        </w:rPr>
        <w:instrText>ADDIN CSL_CITATION {"citationItems":[{"id":"ITEM-1","itemData":{"DOI":"10.32764/dinamika.v9i1.4454","ISSN":"2597-4858","abstract":"E-commerce business is trending and gaining high popularity because it offers a lot of convenience in transactions. One of them is Shopee which is currently a very popular online shopping platform. The Shopee platform offers a variety of products and easy payment methods, including Shopee Paylater. Apart from the ease of using Shopee PayLater, Shopee users also need to be more aware of the risks of using Shopee PayLater. This research uses a qualitative method with a descriptive approach. Using two data sources, namely primary data obtained from interviews with Shopee users and Shopee Paylater customer service and secondary data from magazines, books, articles and websites about Shopee Paylater. The author uses inductive thinking in data analysis, starting from data and information on online business transactions via Shopee PayLater. The results of this research show that the Shopee PayLater loan application has terms and conditions that apply, including: Filling in the required personal data such as KTP and Emergency Contact completely and accurately. Shopee PayLater users are included in the qardh contract. However, in practice there are provisions that are not appropriate from a sharia economic perspective in accordance with the National Shariah Council of the Indonesian Ulema Council fatwa No: 116/DSN-MUI/IX/2017","author":[{"dropping-particle":"","family":"Deviniati","given":"Deviniati","non-dropping-particle":"","parse-names":false,"suffix":""},{"dropping-particle":"","family":"Mawardi","given":"Imam","non-dropping-particle":"","parse-names":false,"suffix":""}],"container-title":"DINAMIKA : Jurnal Kajian Pendidikan dan Keislaman","id":"ITEM-1","issue":"1","issued":{"date-parts":[["2024"]]},"page":"1-14","title":"Analisis Mekanisme Bisnis E-Commerce melalui Transaksi Paylater dalam Perspektif Ekonomi Syariah","type":"article-journal","volume":"9"},"uris":["http://www.mendeley.com/documents/?uuid=32540ea1-766e-4925-8a7d-eb3ccc5c501d"]}],"mendeley":{"formattedCitation":"(Deviniati &amp; Mawardi, 2024)","plainTextFormattedCitation":"(Deviniati &amp; Mawardi, 2024)","previouslyFormattedCitation":"(Deviniati &amp; Mawardi, 2024)"},"properties":{"noteIndex":0},"schema":"https://github.com/citation-style-language/schema/raw/master/csl-citation.json"}</w:instrText>
      </w:r>
      <w:r w:rsidR="00CC1E3F">
        <w:rPr>
          <w:rFonts w:cs="Times New Roman"/>
          <w:szCs w:val="24"/>
          <w:shd w:val="clear" w:color="auto" w:fill="FFFFFF"/>
        </w:rPr>
        <w:fldChar w:fldCharType="separate"/>
      </w:r>
      <w:r w:rsidR="00CC1E3F" w:rsidRPr="00CC1E3F">
        <w:rPr>
          <w:rFonts w:cs="Times New Roman"/>
          <w:noProof/>
          <w:szCs w:val="24"/>
          <w:shd w:val="clear" w:color="auto" w:fill="FFFFFF"/>
        </w:rPr>
        <w:t>(Deviniati &amp; Mawardi, 2024)</w:t>
      </w:r>
      <w:r w:rsidR="00CC1E3F">
        <w:rPr>
          <w:rFonts w:cs="Times New Roman"/>
          <w:szCs w:val="24"/>
          <w:shd w:val="clear" w:color="auto" w:fill="FFFFFF"/>
        </w:rPr>
        <w:fldChar w:fldCharType="end"/>
      </w:r>
      <w:r w:rsidR="00CC1E3F">
        <w:rPr>
          <w:rFonts w:cs="Times New Roman"/>
          <w:szCs w:val="24"/>
          <w:shd w:val="clear" w:color="auto" w:fill="FFFFFF"/>
        </w:rPr>
        <w:t>.</w:t>
      </w:r>
    </w:p>
    <w:p w14:paraId="2185C4AF" w14:textId="77777777" w:rsidR="002F1C46" w:rsidRDefault="00000000">
      <w:pPr>
        <w:pStyle w:val="ListParagraph"/>
        <w:numPr>
          <w:ilvl w:val="0"/>
          <w:numId w:val="6"/>
        </w:numPr>
        <w:autoSpaceDE w:val="0"/>
        <w:autoSpaceDN w:val="0"/>
        <w:adjustRightInd w:val="0"/>
        <w:spacing w:line="360" w:lineRule="auto"/>
        <w:ind w:leftChars="0" w:firstLineChars="0"/>
        <w:jc w:val="both"/>
        <w:rPr>
          <w:rFonts w:cs="Times New Roman"/>
          <w:szCs w:val="24"/>
          <w:shd w:val="clear" w:color="auto" w:fill="FFFFFF"/>
        </w:rPr>
      </w:pPr>
      <w:proofErr w:type="spellStart"/>
      <w:r>
        <w:rPr>
          <w:rFonts w:cs="Times New Roman"/>
          <w:szCs w:val="24"/>
          <w:shd w:val="clear" w:color="auto" w:fill="FFFFFF"/>
        </w:rPr>
        <w:t>Unsur</w:t>
      </w:r>
      <w:proofErr w:type="spellEnd"/>
      <w:r>
        <w:rPr>
          <w:rFonts w:cs="Times New Roman"/>
          <w:szCs w:val="24"/>
          <w:shd w:val="clear" w:color="auto" w:fill="FFFFFF"/>
        </w:rPr>
        <w:t xml:space="preserve"> </w:t>
      </w:r>
      <w:proofErr w:type="spellStart"/>
      <w:r>
        <w:rPr>
          <w:rFonts w:cs="Times New Roman"/>
          <w:szCs w:val="24"/>
          <w:shd w:val="clear" w:color="auto" w:fill="FFFFFF"/>
        </w:rPr>
        <w:t>gharar</w:t>
      </w:r>
      <w:proofErr w:type="spellEnd"/>
      <w:r>
        <w:rPr>
          <w:rFonts w:cs="Times New Roman"/>
          <w:szCs w:val="24"/>
          <w:shd w:val="clear" w:color="auto" w:fill="FFFFFF"/>
        </w:rPr>
        <w:t xml:space="preserve"> (</w:t>
      </w:r>
      <w:proofErr w:type="spellStart"/>
      <w:r>
        <w:rPr>
          <w:rFonts w:cs="Times New Roman"/>
          <w:szCs w:val="24"/>
          <w:shd w:val="clear" w:color="auto" w:fill="FFFFFF"/>
        </w:rPr>
        <w:t>ketidakjelasan</w:t>
      </w:r>
      <w:proofErr w:type="spellEnd"/>
      <w:r>
        <w:rPr>
          <w:rFonts w:cs="Times New Roman"/>
          <w:szCs w:val="24"/>
          <w:shd w:val="clear" w:color="auto" w:fill="FFFFFF"/>
        </w:rPr>
        <w:t>)</w:t>
      </w:r>
    </w:p>
    <w:p w14:paraId="23D732CF" w14:textId="77777777" w:rsidR="002F1C46" w:rsidRDefault="00000000">
      <w:pPr>
        <w:pStyle w:val="ListParagraph"/>
        <w:autoSpaceDE w:val="0"/>
        <w:autoSpaceDN w:val="0"/>
        <w:adjustRightInd w:val="0"/>
        <w:spacing w:line="360" w:lineRule="auto"/>
        <w:ind w:leftChars="0" w:left="0" w:firstLineChars="0" w:firstLine="567"/>
        <w:jc w:val="both"/>
        <w:rPr>
          <w:rFonts w:cs="Times New Roman"/>
          <w:szCs w:val="24"/>
          <w:shd w:val="clear" w:color="auto" w:fill="FFFFFF"/>
        </w:rPr>
      </w:pPr>
      <w:r>
        <w:rPr>
          <w:rFonts w:cs="Times New Roman"/>
          <w:szCs w:val="24"/>
          <w:shd w:val="clear" w:color="auto" w:fill="FFFFFF"/>
        </w:rPr>
        <w:t xml:space="preserve">Shopee </w:t>
      </w:r>
      <w:proofErr w:type="spellStart"/>
      <w:r>
        <w:rPr>
          <w:rFonts w:cs="Times New Roman"/>
          <w:szCs w:val="24"/>
          <w:shd w:val="clear" w:color="auto" w:fill="FFFFFF"/>
        </w:rPr>
        <w:t>PayLater</w:t>
      </w:r>
      <w:proofErr w:type="spellEnd"/>
      <w:r>
        <w:rPr>
          <w:rFonts w:cs="Times New Roman"/>
          <w:szCs w:val="24"/>
          <w:shd w:val="clear" w:color="auto" w:fill="FFFFFF"/>
        </w:rPr>
        <w:t xml:space="preserve"> </w:t>
      </w:r>
      <w:proofErr w:type="spellStart"/>
      <w:r>
        <w:rPr>
          <w:rFonts w:cs="Times New Roman"/>
          <w:szCs w:val="24"/>
          <w:shd w:val="clear" w:color="auto" w:fill="FFFFFF"/>
        </w:rPr>
        <w:t>menerapkan</w:t>
      </w:r>
      <w:proofErr w:type="spellEnd"/>
      <w:r>
        <w:rPr>
          <w:rFonts w:cs="Times New Roman"/>
          <w:szCs w:val="24"/>
          <w:shd w:val="clear" w:color="auto" w:fill="FFFFFF"/>
        </w:rPr>
        <w:t xml:space="preserve"> </w:t>
      </w:r>
      <w:proofErr w:type="spellStart"/>
      <w:r>
        <w:rPr>
          <w:rFonts w:cs="Times New Roman"/>
          <w:szCs w:val="24"/>
          <w:shd w:val="clear" w:color="auto" w:fill="FFFFFF"/>
        </w:rPr>
        <w:t>denda</w:t>
      </w:r>
      <w:proofErr w:type="spellEnd"/>
      <w:r>
        <w:rPr>
          <w:rFonts w:cs="Times New Roman"/>
          <w:szCs w:val="24"/>
          <w:shd w:val="clear" w:color="auto" w:fill="FFFFFF"/>
        </w:rPr>
        <w:t xml:space="preserve"> </w:t>
      </w:r>
      <w:proofErr w:type="spellStart"/>
      <w:r>
        <w:rPr>
          <w:rFonts w:cs="Times New Roman"/>
          <w:szCs w:val="24"/>
          <w:shd w:val="clear" w:color="auto" w:fill="FFFFFF"/>
        </w:rPr>
        <w:t>keterlambatan</w:t>
      </w:r>
      <w:proofErr w:type="spellEnd"/>
      <w:r>
        <w:rPr>
          <w:rFonts w:cs="Times New Roman"/>
          <w:szCs w:val="24"/>
          <w:shd w:val="clear" w:color="auto" w:fill="FFFFFF"/>
        </w:rPr>
        <w:t xml:space="preserve"> </w:t>
      </w:r>
      <w:proofErr w:type="spellStart"/>
      <w:r>
        <w:rPr>
          <w:rFonts w:cs="Times New Roman"/>
          <w:szCs w:val="24"/>
          <w:shd w:val="clear" w:color="auto" w:fill="FFFFFF"/>
        </w:rPr>
        <w:t>sebesar</w:t>
      </w:r>
      <w:proofErr w:type="spellEnd"/>
      <w:r>
        <w:rPr>
          <w:rFonts w:cs="Times New Roman"/>
          <w:szCs w:val="24"/>
          <w:shd w:val="clear" w:color="auto" w:fill="FFFFFF"/>
        </w:rPr>
        <w:t xml:space="preserve"> 5% </w:t>
      </w:r>
      <w:proofErr w:type="spellStart"/>
      <w:r>
        <w:rPr>
          <w:rFonts w:cs="Times New Roman"/>
          <w:szCs w:val="24"/>
          <w:shd w:val="clear" w:color="auto" w:fill="FFFFFF"/>
        </w:rPr>
        <w:t>namun</w:t>
      </w:r>
      <w:proofErr w:type="spellEnd"/>
      <w:r>
        <w:rPr>
          <w:rFonts w:cs="Times New Roman"/>
          <w:szCs w:val="24"/>
          <w:shd w:val="clear" w:color="auto" w:fill="FFFFFF"/>
        </w:rPr>
        <w:t xml:space="preserve"> </w:t>
      </w:r>
      <w:proofErr w:type="spellStart"/>
      <w:r>
        <w:rPr>
          <w:rFonts w:cs="Times New Roman"/>
          <w:szCs w:val="24"/>
          <w:shd w:val="clear" w:color="auto" w:fill="FFFFFF"/>
        </w:rPr>
        <w:t>besaran</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proofErr w:type="gramStart"/>
      <w:r>
        <w:rPr>
          <w:rFonts w:cs="Times New Roman"/>
          <w:szCs w:val="24"/>
          <w:shd w:val="clear" w:color="auto" w:fill="FFFFFF"/>
        </w:rPr>
        <w:t>dijelaskan</w:t>
      </w:r>
      <w:proofErr w:type="spellEnd"/>
      <w:r>
        <w:rPr>
          <w:rFonts w:cs="Times New Roman"/>
          <w:szCs w:val="24"/>
          <w:shd w:val="clear" w:color="auto" w:fill="FFFFFF"/>
        </w:rPr>
        <w:t xml:space="preserve">  </w:t>
      </w:r>
      <w:proofErr w:type="spellStart"/>
      <w:r>
        <w:rPr>
          <w:rFonts w:cs="Times New Roman"/>
          <w:szCs w:val="24"/>
          <w:shd w:val="clear" w:color="auto" w:fill="FFFFFF"/>
        </w:rPr>
        <w:t>secara</w:t>
      </w:r>
      <w:proofErr w:type="spellEnd"/>
      <w:proofErr w:type="gramEnd"/>
      <w:r>
        <w:rPr>
          <w:rFonts w:cs="Times New Roman"/>
          <w:szCs w:val="24"/>
          <w:shd w:val="clear" w:color="auto" w:fill="FFFFFF"/>
        </w:rPr>
        <w:t xml:space="preserve"> </w:t>
      </w:r>
      <w:proofErr w:type="spellStart"/>
      <w:r>
        <w:rPr>
          <w:rFonts w:cs="Times New Roman"/>
          <w:szCs w:val="24"/>
          <w:shd w:val="clear" w:color="auto" w:fill="FFFFFF"/>
        </w:rPr>
        <w:t>transparan</w:t>
      </w:r>
      <w:proofErr w:type="spellEnd"/>
      <w:r>
        <w:rPr>
          <w:rFonts w:cs="Times New Roman"/>
          <w:szCs w:val="24"/>
          <w:shd w:val="clear" w:color="auto" w:fill="FFFFFF"/>
        </w:rPr>
        <w:t xml:space="preserve">. </w:t>
      </w:r>
      <w:proofErr w:type="spellStart"/>
      <w:r>
        <w:rPr>
          <w:rFonts w:cs="Times New Roman"/>
          <w:szCs w:val="24"/>
          <w:shd w:val="clear" w:color="auto" w:fill="FFFFFF"/>
        </w:rPr>
        <w:t>Ketidakjelasan</w:t>
      </w:r>
      <w:proofErr w:type="spellEnd"/>
      <w:r>
        <w:rPr>
          <w:rFonts w:cs="Times New Roman"/>
          <w:szCs w:val="24"/>
          <w:shd w:val="clear" w:color="auto" w:fill="FFFFFF"/>
        </w:rPr>
        <w:t xml:space="preserve"> </w:t>
      </w:r>
      <w:proofErr w:type="spellStart"/>
      <w:r>
        <w:rPr>
          <w:rFonts w:cs="Times New Roman"/>
          <w:szCs w:val="24"/>
          <w:shd w:val="clear" w:color="auto" w:fill="FFFFFF"/>
        </w:rPr>
        <w:t>tersebut</w:t>
      </w:r>
      <w:proofErr w:type="spellEnd"/>
      <w:r>
        <w:rPr>
          <w:rFonts w:cs="Times New Roman"/>
          <w:szCs w:val="24"/>
          <w:shd w:val="clear" w:color="auto" w:fill="FFFFFF"/>
        </w:rPr>
        <w:t xml:space="preserve"> </w:t>
      </w:r>
      <w:proofErr w:type="spellStart"/>
      <w:r>
        <w:rPr>
          <w:rFonts w:cs="Times New Roman"/>
          <w:szCs w:val="24"/>
          <w:shd w:val="clear" w:color="auto" w:fill="FFFFFF"/>
        </w:rPr>
        <w:t>termasuk</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kategori</w:t>
      </w:r>
      <w:proofErr w:type="spellEnd"/>
      <w:r>
        <w:rPr>
          <w:rFonts w:cs="Times New Roman"/>
          <w:szCs w:val="24"/>
          <w:shd w:val="clear" w:color="auto" w:fill="FFFFFF"/>
        </w:rPr>
        <w:t xml:space="preserve"> </w:t>
      </w:r>
      <w:proofErr w:type="spellStart"/>
      <w:r>
        <w:rPr>
          <w:rFonts w:cs="Times New Roman"/>
          <w:szCs w:val="24"/>
          <w:shd w:val="clear" w:color="auto" w:fill="FFFFFF"/>
        </w:rPr>
        <w:t>gharar</w:t>
      </w:r>
      <w:proofErr w:type="spellEnd"/>
      <w:r>
        <w:rPr>
          <w:rFonts w:cs="Times New Roman"/>
          <w:szCs w:val="24"/>
          <w:shd w:val="clear" w:color="auto" w:fill="FFFFFF"/>
        </w:rPr>
        <w:t xml:space="preserve">, </w:t>
      </w:r>
      <w:proofErr w:type="spellStart"/>
      <w:r>
        <w:rPr>
          <w:rFonts w:cs="Times New Roman"/>
          <w:szCs w:val="24"/>
          <w:shd w:val="clear" w:color="auto" w:fill="FFFFFF"/>
        </w:rPr>
        <w:t>yaitu</w:t>
      </w:r>
      <w:proofErr w:type="spellEnd"/>
      <w:r>
        <w:rPr>
          <w:rFonts w:cs="Times New Roman"/>
          <w:szCs w:val="24"/>
          <w:shd w:val="clear" w:color="auto" w:fill="FFFFFF"/>
        </w:rPr>
        <w:t xml:space="preserve"> </w:t>
      </w:r>
      <w:proofErr w:type="spellStart"/>
      <w:r>
        <w:rPr>
          <w:rFonts w:cs="Times New Roman"/>
          <w:szCs w:val="24"/>
          <w:shd w:val="clear" w:color="auto" w:fill="FFFFFF"/>
        </w:rPr>
        <w:t>unsur</w:t>
      </w:r>
      <w:proofErr w:type="spellEnd"/>
      <w:r>
        <w:rPr>
          <w:rFonts w:cs="Times New Roman"/>
          <w:szCs w:val="24"/>
          <w:shd w:val="clear" w:color="auto" w:fill="FFFFFF"/>
        </w:rPr>
        <w:t xml:space="preserve"> yang </w:t>
      </w:r>
      <w:proofErr w:type="spellStart"/>
      <w:r>
        <w:rPr>
          <w:rFonts w:cs="Times New Roman"/>
          <w:szCs w:val="24"/>
          <w:shd w:val="clear" w:color="auto" w:fill="FFFFFF"/>
        </w:rPr>
        <w:t>dilarang</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hukum</w:t>
      </w:r>
      <w:proofErr w:type="spellEnd"/>
      <w:r>
        <w:rPr>
          <w:rFonts w:cs="Times New Roman"/>
          <w:szCs w:val="24"/>
          <w:shd w:val="clear" w:color="auto" w:fill="FFFFFF"/>
        </w:rPr>
        <w:t xml:space="preserve"> </w:t>
      </w:r>
      <w:proofErr w:type="spellStart"/>
      <w:r>
        <w:rPr>
          <w:rFonts w:cs="Times New Roman"/>
          <w:szCs w:val="24"/>
          <w:shd w:val="clear" w:color="auto" w:fill="FFFFFF"/>
        </w:rPr>
        <w:t>islam</w:t>
      </w:r>
      <w:proofErr w:type="spellEnd"/>
      <w:r>
        <w:rPr>
          <w:rFonts w:cs="Times New Roman"/>
          <w:szCs w:val="24"/>
          <w:shd w:val="clear" w:color="auto" w:fill="FFFFFF"/>
        </w:rPr>
        <w:t xml:space="preserve"> </w:t>
      </w:r>
      <w:proofErr w:type="spellStart"/>
      <w:r>
        <w:rPr>
          <w:rFonts w:cs="Times New Roman"/>
          <w:szCs w:val="24"/>
          <w:shd w:val="clear" w:color="auto" w:fill="FFFFFF"/>
        </w:rPr>
        <w:t>karena</w:t>
      </w:r>
      <w:proofErr w:type="spellEnd"/>
      <w:r>
        <w:rPr>
          <w:rFonts w:cs="Times New Roman"/>
          <w:szCs w:val="24"/>
          <w:shd w:val="clear" w:color="auto" w:fill="FFFFFF"/>
        </w:rPr>
        <w:t xml:space="preserve"> </w:t>
      </w:r>
      <w:proofErr w:type="spellStart"/>
      <w:r>
        <w:rPr>
          <w:rFonts w:cs="Times New Roman"/>
          <w:szCs w:val="24"/>
          <w:shd w:val="clear" w:color="auto" w:fill="FFFFFF"/>
        </w:rPr>
        <w:t>dapat</w:t>
      </w:r>
      <w:proofErr w:type="spellEnd"/>
      <w:r>
        <w:rPr>
          <w:rFonts w:cs="Times New Roman"/>
          <w:szCs w:val="24"/>
          <w:shd w:val="clear" w:color="auto" w:fill="FFFFFF"/>
        </w:rPr>
        <w:t xml:space="preserve"> </w:t>
      </w:r>
      <w:proofErr w:type="spellStart"/>
      <w:r>
        <w:rPr>
          <w:rFonts w:cs="Times New Roman"/>
          <w:szCs w:val="24"/>
          <w:shd w:val="clear" w:color="auto" w:fill="FFFFFF"/>
        </w:rPr>
        <w:t>merugikan</w:t>
      </w:r>
      <w:proofErr w:type="spellEnd"/>
      <w:r>
        <w:rPr>
          <w:rFonts w:cs="Times New Roman"/>
          <w:szCs w:val="24"/>
          <w:shd w:val="clear" w:color="auto" w:fill="FFFFFF"/>
        </w:rPr>
        <w:t xml:space="preserve"> salah </w:t>
      </w:r>
      <w:proofErr w:type="spellStart"/>
      <w:r>
        <w:rPr>
          <w:rFonts w:cs="Times New Roman"/>
          <w:szCs w:val="24"/>
          <w:shd w:val="clear" w:color="auto" w:fill="FFFFFF"/>
        </w:rPr>
        <w:t>satu</w:t>
      </w:r>
      <w:proofErr w:type="spellEnd"/>
      <w:r>
        <w:rPr>
          <w:rFonts w:cs="Times New Roman"/>
          <w:szCs w:val="24"/>
          <w:shd w:val="clear" w:color="auto" w:fill="FFFFFF"/>
        </w:rPr>
        <w:t xml:space="preserve"> </w:t>
      </w:r>
      <w:proofErr w:type="spellStart"/>
      <w:r>
        <w:rPr>
          <w:rFonts w:cs="Times New Roman"/>
          <w:szCs w:val="24"/>
          <w:shd w:val="clear" w:color="auto" w:fill="FFFFFF"/>
        </w:rPr>
        <w:t>pihak</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mekanisme</w:t>
      </w:r>
      <w:proofErr w:type="spellEnd"/>
      <w:r>
        <w:rPr>
          <w:rFonts w:cs="Times New Roman"/>
          <w:szCs w:val="24"/>
          <w:shd w:val="clear" w:color="auto" w:fill="FFFFFF"/>
        </w:rPr>
        <w:t xml:space="preserve"> </w:t>
      </w:r>
      <w:proofErr w:type="spellStart"/>
      <w:r>
        <w:rPr>
          <w:rFonts w:cs="Times New Roman"/>
          <w:szCs w:val="24"/>
          <w:shd w:val="clear" w:color="auto" w:fill="FFFFFF"/>
        </w:rPr>
        <w:t>pembayaran</w:t>
      </w:r>
      <w:proofErr w:type="spellEnd"/>
      <w:r>
        <w:rPr>
          <w:rFonts w:cs="Times New Roman"/>
          <w:szCs w:val="24"/>
          <w:shd w:val="clear" w:color="auto" w:fill="FFFFFF"/>
        </w:rPr>
        <w:t xml:space="preserve"> Shopee </w:t>
      </w:r>
      <w:proofErr w:type="spellStart"/>
      <w:r>
        <w:rPr>
          <w:rFonts w:cs="Times New Roman"/>
          <w:szCs w:val="24"/>
          <w:shd w:val="clear" w:color="auto" w:fill="FFFFFF"/>
        </w:rPr>
        <w:t>PayLater</w:t>
      </w:r>
      <w:proofErr w:type="spellEnd"/>
      <w:r>
        <w:rPr>
          <w:rFonts w:cs="Times New Roman"/>
          <w:szCs w:val="24"/>
          <w:shd w:val="clear" w:color="auto" w:fill="FFFFFF"/>
        </w:rPr>
        <w:t xml:space="preserve">, </w:t>
      </w:r>
      <w:proofErr w:type="spellStart"/>
      <w:r>
        <w:rPr>
          <w:rFonts w:cs="Times New Roman"/>
          <w:szCs w:val="24"/>
          <w:shd w:val="clear" w:color="auto" w:fill="FFFFFF"/>
        </w:rPr>
        <w:t>kejelasan</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hanya</w:t>
      </w:r>
      <w:proofErr w:type="spellEnd"/>
      <w:r>
        <w:rPr>
          <w:rFonts w:cs="Times New Roman"/>
          <w:szCs w:val="24"/>
          <w:shd w:val="clear" w:color="auto" w:fill="FFFFFF"/>
        </w:rPr>
        <w:t xml:space="preserve"> </w:t>
      </w:r>
      <w:proofErr w:type="spellStart"/>
      <w:r>
        <w:rPr>
          <w:rFonts w:cs="Times New Roman"/>
          <w:szCs w:val="24"/>
          <w:shd w:val="clear" w:color="auto" w:fill="FFFFFF"/>
        </w:rPr>
        <w:t>terletak</w:t>
      </w:r>
      <w:proofErr w:type="spellEnd"/>
      <w:r>
        <w:rPr>
          <w:rFonts w:cs="Times New Roman"/>
          <w:szCs w:val="24"/>
          <w:shd w:val="clear" w:color="auto" w:fill="FFFFFF"/>
        </w:rPr>
        <w:t xml:space="preserve"> pada </w:t>
      </w:r>
      <w:proofErr w:type="spellStart"/>
      <w:r>
        <w:rPr>
          <w:rFonts w:cs="Times New Roman"/>
          <w:szCs w:val="24"/>
          <w:shd w:val="clear" w:color="auto" w:fill="FFFFFF"/>
        </w:rPr>
        <w:t>besaran</w:t>
      </w:r>
      <w:proofErr w:type="spellEnd"/>
      <w:r>
        <w:rPr>
          <w:rFonts w:cs="Times New Roman"/>
          <w:szCs w:val="24"/>
          <w:shd w:val="clear" w:color="auto" w:fill="FFFFFF"/>
        </w:rPr>
        <w:t xml:space="preserve"> </w:t>
      </w:r>
      <w:proofErr w:type="spellStart"/>
      <w:r>
        <w:rPr>
          <w:rFonts w:cs="Times New Roman"/>
          <w:szCs w:val="24"/>
          <w:shd w:val="clear" w:color="auto" w:fill="FFFFFF"/>
        </w:rPr>
        <w:t>denda</w:t>
      </w:r>
      <w:proofErr w:type="spellEnd"/>
      <w:r>
        <w:rPr>
          <w:rFonts w:cs="Times New Roman"/>
          <w:szCs w:val="24"/>
          <w:shd w:val="clear" w:color="auto" w:fill="FFFFFF"/>
        </w:rPr>
        <w:t xml:space="preserve">, </w:t>
      </w:r>
      <w:proofErr w:type="spellStart"/>
      <w:r>
        <w:rPr>
          <w:rFonts w:cs="Times New Roman"/>
          <w:szCs w:val="24"/>
          <w:shd w:val="clear" w:color="auto" w:fill="FFFFFF"/>
        </w:rPr>
        <w:t>tetapi</w:t>
      </w:r>
      <w:proofErr w:type="spellEnd"/>
      <w:r>
        <w:rPr>
          <w:rFonts w:cs="Times New Roman"/>
          <w:szCs w:val="24"/>
          <w:shd w:val="clear" w:color="auto" w:fill="FFFFFF"/>
        </w:rPr>
        <w:t xml:space="preserve"> juga pada </w:t>
      </w:r>
      <w:proofErr w:type="spellStart"/>
      <w:r>
        <w:rPr>
          <w:rFonts w:cs="Times New Roman"/>
          <w:szCs w:val="24"/>
          <w:shd w:val="clear" w:color="auto" w:fill="FFFFFF"/>
        </w:rPr>
        <w:t>periode</w:t>
      </w:r>
      <w:proofErr w:type="spellEnd"/>
      <w:r>
        <w:rPr>
          <w:rFonts w:cs="Times New Roman"/>
          <w:szCs w:val="24"/>
          <w:shd w:val="clear" w:color="auto" w:fill="FFFFFF"/>
        </w:rPr>
        <w:t xml:space="preserve"> </w:t>
      </w:r>
      <w:proofErr w:type="spellStart"/>
      <w:r>
        <w:rPr>
          <w:rFonts w:cs="Times New Roman"/>
          <w:szCs w:val="24"/>
          <w:shd w:val="clear" w:color="auto" w:fill="FFFFFF"/>
        </w:rPr>
        <w:t>pengenaan</w:t>
      </w:r>
      <w:proofErr w:type="spellEnd"/>
      <w:r>
        <w:rPr>
          <w:rFonts w:cs="Times New Roman"/>
          <w:szCs w:val="24"/>
          <w:shd w:val="clear" w:color="auto" w:fill="FFFFFF"/>
        </w:rPr>
        <w:t xml:space="preserve"> </w:t>
      </w:r>
      <w:proofErr w:type="spellStart"/>
      <w:r>
        <w:rPr>
          <w:rFonts w:cs="Times New Roman"/>
          <w:szCs w:val="24"/>
          <w:shd w:val="clear" w:color="auto" w:fill="FFFFFF"/>
        </w:rPr>
        <w:t>denda</w:t>
      </w:r>
      <w:proofErr w:type="spellEnd"/>
      <w:r>
        <w:rPr>
          <w:rFonts w:cs="Times New Roman"/>
          <w:szCs w:val="24"/>
          <w:shd w:val="clear" w:color="auto" w:fill="FFFFFF"/>
        </w:rPr>
        <w:t xml:space="preserve"> yang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disampaikan</w:t>
      </w:r>
      <w:proofErr w:type="spellEnd"/>
      <w:r>
        <w:rPr>
          <w:rFonts w:cs="Times New Roman"/>
          <w:szCs w:val="24"/>
          <w:shd w:val="clear" w:color="auto" w:fill="FFFFFF"/>
        </w:rPr>
        <w:t xml:space="preserve"> </w:t>
      </w:r>
      <w:proofErr w:type="spellStart"/>
      <w:r>
        <w:rPr>
          <w:rFonts w:cs="Times New Roman"/>
          <w:szCs w:val="24"/>
          <w:shd w:val="clear" w:color="auto" w:fill="FFFFFF"/>
        </w:rPr>
        <w:t>secara</w:t>
      </w:r>
      <w:proofErr w:type="spellEnd"/>
      <w:r>
        <w:rPr>
          <w:rFonts w:cs="Times New Roman"/>
          <w:szCs w:val="24"/>
          <w:shd w:val="clear" w:color="auto" w:fill="FFFFFF"/>
        </w:rPr>
        <w:t xml:space="preserve"> </w:t>
      </w:r>
      <w:proofErr w:type="spellStart"/>
      <w:r>
        <w:rPr>
          <w:rFonts w:cs="Times New Roman"/>
          <w:szCs w:val="24"/>
          <w:shd w:val="clear" w:color="auto" w:fill="FFFFFF"/>
        </w:rPr>
        <w:t>rinci</w:t>
      </w:r>
      <w:proofErr w:type="spellEnd"/>
      <w:r>
        <w:rPr>
          <w:rFonts w:cs="Times New Roman"/>
          <w:szCs w:val="24"/>
          <w:shd w:val="clear" w:color="auto" w:fill="FFFFFF"/>
        </w:rPr>
        <w:t xml:space="preserve">. </w:t>
      </w:r>
      <w:proofErr w:type="spellStart"/>
      <w:r>
        <w:rPr>
          <w:rFonts w:cs="Times New Roman"/>
          <w:szCs w:val="24"/>
          <w:shd w:val="clear" w:color="auto" w:fill="FFFFFF"/>
        </w:rPr>
        <w:t>Akibatnya</w:t>
      </w:r>
      <w:proofErr w:type="spellEnd"/>
      <w:r>
        <w:rPr>
          <w:rFonts w:cs="Times New Roman"/>
          <w:szCs w:val="24"/>
          <w:shd w:val="clear" w:color="auto" w:fill="FFFFFF"/>
        </w:rPr>
        <w:t xml:space="preserve">, </w:t>
      </w:r>
      <w:proofErr w:type="spellStart"/>
      <w:r>
        <w:rPr>
          <w:rFonts w:cs="Times New Roman"/>
          <w:szCs w:val="24"/>
          <w:shd w:val="clear" w:color="auto" w:fill="FFFFFF"/>
        </w:rPr>
        <w:lastRenderedPageBreak/>
        <w:t>sering</w:t>
      </w:r>
      <w:proofErr w:type="spellEnd"/>
      <w:r>
        <w:rPr>
          <w:rFonts w:cs="Times New Roman"/>
          <w:szCs w:val="24"/>
          <w:shd w:val="clear" w:color="auto" w:fill="FFFFFF"/>
        </w:rPr>
        <w:t xml:space="preserve"> </w:t>
      </w:r>
      <w:proofErr w:type="spellStart"/>
      <w:r>
        <w:rPr>
          <w:rFonts w:cs="Times New Roman"/>
          <w:szCs w:val="24"/>
          <w:shd w:val="clear" w:color="auto" w:fill="FFFFFF"/>
        </w:rPr>
        <w:t>terjadi</w:t>
      </w:r>
      <w:proofErr w:type="spellEnd"/>
      <w:r>
        <w:rPr>
          <w:rFonts w:cs="Times New Roman"/>
          <w:szCs w:val="24"/>
          <w:shd w:val="clear" w:color="auto" w:fill="FFFFFF"/>
        </w:rPr>
        <w:t xml:space="preserve"> </w:t>
      </w:r>
      <w:proofErr w:type="spellStart"/>
      <w:r>
        <w:rPr>
          <w:rFonts w:cs="Times New Roman"/>
          <w:szCs w:val="24"/>
          <w:shd w:val="clear" w:color="auto" w:fill="FFFFFF"/>
        </w:rPr>
        <w:t>kesalah</w:t>
      </w:r>
      <w:proofErr w:type="spellEnd"/>
      <w:r>
        <w:rPr>
          <w:rFonts w:cs="Times New Roman"/>
          <w:szCs w:val="24"/>
          <w:shd w:val="clear" w:color="auto" w:fill="FFFFFF"/>
        </w:rPr>
        <w:t xml:space="preserve"> </w:t>
      </w:r>
      <w:proofErr w:type="spellStart"/>
      <w:r>
        <w:rPr>
          <w:rFonts w:cs="Times New Roman"/>
          <w:szCs w:val="24"/>
          <w:shd w:val="clear" w:color="auto" w:fill="FFFFFF"/>
        </w:rPr>
        <w:t>pahaman</w:t>
      </w:r>
      <w:proofErr w:type="spellEnd"/>
      <w:r>
        <w:rPr>
          <w:rFonts w:cs="Times New Roman"/>
          <w:szCs w:val="24"/>
          <w:shd w:val="clear" w:color="auto" w:fill="FFFFFF"/>
        </w:rPr>
        <w:t xml:space="preserve"> </w:t>
      </w:r>
      <w:proofErr w:type="spellStart"/>
      <w:r>
        <w:rPr>
          <w:rFonts w:cs="Times New Roman"/>
          <w:szCs w:val="24"/>
          <w:shd w:val="clear" w:color="auto" w:fill="FFFFFF"/>
        </w:rPr>
        <w:t>antara</w:t>
      </w:r>
      <w:proofErr w:type="spellEnd"/>
      <w:r>
        <w:rPr>
          <w:rFonts w:cs="Times New Roman"/>
          <w:szCs w:val="24"/>
          <w:shd w:val="clear" w:color="auto" w:fill="FFFFFF"/>
        </w:rPr>
        <w:t xml:space="preserve"> </w:t>
      </w:r>
      <w:proofErr w:type="spellStart"/>
      <w:r>
        <w:rPr>
          <w:rFonts w:cs="Times New Roman"/>
          <w:szCs w:val="24"/>
          <w:shd w:val="clear" w:color="auto" w:fill="FFFFFF"/>
        </w:rPr>
        <w:t>pengguna</w:t>
      </w:r>
      <w:proofErr w:type="spellEnd"/>
      <w:r>
        <w:rPr>
          <w:rFonts w:cs="Times New Roman"/>
          <w:szCs w:val="24"/>
          <w:shd w:val="clear" w:color="auto" w:fill="FFFFFF"/>
        </w:rPr>
        <w:t xml:space="preserve"> dan </w:t>
      </w:r>
      <w:proofErr w:type="spellStart"/>
      <w:r>
        <w:rPr>
          <w:rFonts w:cs="Times New Roman"/>
          <w:szCs w:val="24"/>
          <w:shd w:val="clear" w:color="auto" w:fill="FFFFFF"/>
        </w:rPr>
        <w:t>pihak</w:t>
      </w:r>
      <w:proofErr w:type="spellEnd"/>
      <w:r>
        <w:rPr>
          <w:rFonts w:cs="Times New Roman"/>
          <w:szCs w:val="24"/>
          <w:shd w:val="clear" w:color="auto" w:fill="FFFFFF"/>
        </w:rPr>
        <w:t xml:space="preserve"> Shopee </w:t>
      </w:r>
      <w:proofErr w:type="spellStart"/>
      <w:r>
        <w:rPr>
          <w:rFonts w:cs="Times New Roman"/>
          <w:szCs w:val="24"/>
          <w:shd w:val="clear" w:color="auto" w:fill="FFFFFF"/>
        </w:rPr>
        <w:t>PayLater</w:t>
      </w:r>
      <w:proofErr w:type="spellEnd"/>
      <w:r>
        <w:rPr>
          <w:rFonts w:cs="Times New Roman"/>
          <w:szCs w:val="24"/>
          <w:shd w:val="clear" w:color="auto" w:fill="FFFFFF"/>
        </w:rPr>
        <w:t xml:space="preserve"> </w:t>
      </w:r>
      <w:proofErr w:type="spellStart"/>
      <w:r>
        <w:rPr>
          <w:rFonts w:cs="Times New Roman"/>
          <w:szCs w:val="24"/>
          <w:shd w:val="clear" w:color="auto" w:fill="FFFFFF"/>
        </w:rPr>
        <w:t>karena</w:t>
      </w:r>
      <w:proofErr w:type="spellEnd"/>
      <w:r>
        <w:rPr>
          <w:rFonts w:cs="Times New Roman"/>
          <w:szCs w:val="24"/>
          <w:shd w:val="clear" w:color="auto" w:fill="FFFFFF"/>
        </w:rPr>
        <w:t xml:space="preserve"> </w:t>
      </w:r>
      <w:proofErr w:type="spellStart"/>
      <w:r>
        <w:rPr>
          <w:rFonts w:cs="Times New Roman"/>
          <w:szCs w:val="24"/>
          <w:shd w:val="clear" w:color="auto" w:fill="FFFFFF"/>
        </w:rPr>
        <w:t>informasi</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disampaikan</w:t>
      </w:r>
      <w:proofErr w:type="spellEnd"/>
      <w:r>
        <w:rPr>
          <w:rFonts w:cs="Times New Roman"/>
          <w:szCs w:val="24"/>
          <w:shd w:val="clear" w:color="auto" w:fill="FFFFFF"/>
        </w:rPr>
        <w:t xml:space="preserve"> </w:t>
      </w:r>
      <w:proofErr w:type="spellStart"/>
      <w:r>
        <w:rPr>
          <w:rFonts w:cs="Times New Roman"/>
          <w:szCs w:val="24"/>
          <w:shd w:val="clear" w:color="auto" w:fill="FFFFFF"/>
        </w:rPr>
        <w:t>secara</w:t>
      </w:r>
      <w:proofErr w:type="spellEnd"/>
      <w:r>
        <w:rPr>
          <w:rFonts w:cs="Times New Roman"/>
          <w:szCs w:val="24"/>
          <w:shd w:val="clear" w:color="auto" w:fill="FFFFFF"/>
        </w:rPr>
        <w:t xml:space="preserve"> </w:t>
      </w:r>
      <w:proofErr w:type="spellStart"/>
      <w:r>
        <w:rPr>
          <w:rFonts w:cs="Times New Roman"/>
          <w:szCs w:val="24"/>
          <w:shd w:val="clear" w:color="auto" w:fill="FFFFFF"/>
        </w:rPr>
        <w:t>lengkap</w:t>
      </w:r>
      <w:proofErr w:type="spellEnd"/>
      <w:r>
        <w:rPr>
          <w:rFonts w:cs="Times New Roman"/>
          <w:szCs w:val="24"/>
          <w:shd w:val="clear" w:color="auto" w:fill="FFFFFF"/>
        </w:rPr>
        <w:t xml:space="preserve">. Selain </w:t>
      </w:r>
      <w:proofErr w:type="spellStart"/>
      <w:r>
        <w:rPr>
          <w:rFonts w:cs="Times New Roman"/>
          <w:szCs w:val="24"/>
          <w:shd w:val="clear" w:color="auto" w:fill="FFFFFF"/>
        </w:rPr>
        <w:t>itu</w:t>
      </w:r>
      <w:proofErr w:type="spellEnd"/>
      <w:r>
        <w:rPr>
          <w:rFonts w:cs="Times New Roman"/>
          <w:szCs w:val="24"/>
          <w:shd w:val="clear" w:color="auto" w:fill="FFFFFF"/>
        </w:rPr>
        <w:t xml:space="preserve">, </w:t>
      </w:r>
      <w:proofErr w:type="spellStart"/>
      <w:r>
        <w:rPr>
          <w:rFonts w:cs="Times New Roman"/>
          <w:szCs w:val="24"/>
          <w:shd w:val="clear" w:color="auto" w:fill="FFFFFF"/>
        </w:rPr>
        <w:t>rincian</w:t>
      </w:r>
      <w:proofErr w:type="spellEnd"/>
      <w:r>
        <w:rPr>
          <w:rFonts w:cs="Times New Roman"/>
          <w:szCs w:val="24"/>
          <w:shd w:val="clear" w:color="auto" w:fill="FFFFFF"/>
        </w:rPr>
        <w:t xml:space="preserve"> </w:t>
      </w:r>
      <w:proofErr w:type="spellStart"/>
      <w:r>
        <w:rPr>
          <w:rFonts w:cs="Times New Roman"/>
          <w:szCs w:val="24"/>
          <w:shd w:val="clear" w:color="auto" w:fill="FFFFFF"/>
        </w:rPr>
        <w:t>pembayaran</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menunjukkan</w:t>
      </w:r>
      <w:proofErr w:type="spellEnd"/>
      <w:r>
        <w:rPr>
          <w:rFonts w:cs="Times New Roman"/>
          <w:szCs w:val="24"/>
          <w:shd w:val="clear" w:color="auto" w:fill="FFFFFF"/>
        </w:rPr>
        <w:t xml:space="preserve"> </w:t>
      </w:r>
      <w:proofErr w:type="spellStart"/>
      <w:r>
        <w:rPr>
          <w:rFonts w:cs="Times New Roman"/>
          <w:szCs w:val="24"/>
          <w:shd w:val="clear" w:color="auto" w:fill="FFFFFF"/>
        </w:rPr>
        <w:t>secara</w:t>
      </w:r>
      <w:proofErr w:type="spellEnd"/>
      <w:r>
        <w:rPr>
          <w:rFonts w:cs="Times New Roman"/>
          <w:szCs w:val="24"/>
          <w:shd w:val="clear" w:color="auto" w:fill="FFFFFF"/>
        </w:rPr>
        <w:t xml:space="preserve"> </w:t>
      </w:r>
      <w:proofErr w:type="spellStart"/>
      <w:r>
        <w:rPr>
          <w:rFonts w:cs="Times New Roman"/>
          <w:szCs w:val="24"/>
          <w:shd w:val="clear" w:color="auto" w:fill="FFFFFF"/>
        </w:rPr>
        <w:t>jelas</w:t>
      </w:r>
      <w:proofErr w:type="spellEnd"/>
      <w:r>
        <w:rPr>
          <w:rFonts w:cs="Times New Roman"/>
          <w:szCs w:val="24"/>
          <w:shd w:val="clear" w:color="auto" w:fill="FFFFFF"/>
        </w:rPr>
        <w:t xml:space="preserve"> </w:t>
      </w:r>
      <w:proofErr w:type="spellStart"/>
      <w:r>
        <w:rPr>
          <w:rFonts w:cs="Times New Roman"/>
          <w:szCs w:val="24"/>
          <w:shd w:val="clear" w:color="auto" w:fill="FFFFFF"/>
        </w:rPr>
        <w:t>adanya</w:t>
      </w:r>
      <w:proofErr w:type="spellEnd"/>
      <w:r>
        <w:rPr>
          <w:rFonts w:cs="Times New Roman"/>
          <w:szCs w:val="24"/>
          <w:shd w:val="clear" w:color="auto" w:fill="FFFFFF"/>
        </w:rPr>
        <w:t xml:space="preserve"> </w:t>
      </w:r>
      <w:proofErr w:type="spellStart"/>
      <w:r>
        <w:rPr>
          <w:rFonts w:cs="Times New Roman"/>
          <w:szCs w:val="24"/>
          <w:shd w:val="clear" w:color="auto" w:fill="FFFFFF"/>
        </w:rPr>
        <w:t>denda</w:t>
      </w:r>
      <w:proofErr w:type="spellEnd"/>
      <w:r>
        <w:rPr>
          <w:rFonts w:cs="Times New Roman"/>
          <w:szCs w:val="24"/>
          <w:shd w:val="clear" w:color="auto" w:fill="FFFFFF"/>
        </w:rPr>
        <w:t xml:space="preserve"> yang </w:t>
      </w:r>
      <w:proofErr w:type="spellStart"/>
      <w:r>
        <w:rPr>
          <w:rFonts w:cs="Times New Roman"/>
          <w:szCs w:val="24"/>
          <w:shd w:val="clear" w:color="auto" w:fill="FFFFFF"/>
        </w:rPr>
        <w:t>dikenakan</w:t>
      </w:r>
      <w:proofErr w:type="spellEnd"/>
      <w:r>
        <w:rPr>
          <w:rFonts w:cs="Times New Roman"/>
          <w:szCs w:val="24"/>
          <w:shd w:val="clear" w:color="auto" w:fill="FFFFFF"/>
        </w:rPr>
        <w:t>.</w:t>
      </w:r>
    </w:p>
    <w:p w14:paraId="11C502BF" w14:textId="77777777" w:rsidR="002F1C46" w:rsidRDefault="00000000">
      <w:pPr>
        <w:pStyle w:val="ListParagraph"/>
        <w:numPr>
          <w:ilvl w:val="0"/>
          <w:numId w:val="6"/>
        </w:numPr>
        <w:autoSpaceDE w:val="0"/>
        <w:autoSpaceDN w:val="0"/>
        <w:adjustRightInd w:val="0"/>
        <w:spacing w:line="360" w:lineRule="auto"/>
        <w:ind w:leftChars="0" w:firstLineChars="0"/>
        <w:jc w:val="both"/>
        <w:rPr>
          <w:rFonts w:cs="Times New Roman"/>
          <w:szCs w:val="24"/>
          <w:shd w:val="clear" w:color="auto" w:fill="FFFFFF"/>
        </w:rPr>
      </w:pPr>
      <w:proofErr w:type="spellStart"/>
      <w:r>
        <w:rPr>
          <w:rFonts w:cs="Times New Roman"/>
          <w:szCs w:val="24"/>
          <w:shd w:val="clear" w:color="auto" w:fill="FFFFFF"/>
        </w:rPr>
        <w:t>Aqad</w:t>
      </w:r>
      <w:proofErr w:type="spellEnd"/>
      <w:r>
        <w:rPr>
          <w:rFonts w:cs="Times New Roman"/>
          <w:szCs w:val="24"/>
          <w:shd w:val="clear" w:color="auto" w:fill="FFFFFF"/>
        </w:rPr>
        <w:t xml:space="preserve"> </w:t>
      </w:r>
      <w:proofErr w:type="spellStart"/>
      <w:r>
        <w:rPr>
          <w:rFonts w:cs="Times New Roman"/>
          <w:szCs w:val="24"/>
          <w:shd w:val="clear" w:color="auto" w:fill="FFFFFF"/>
        </w:rPr>
        <w:t>Qardh</w:t>
      </w:r>
      <w:proofErr w:type="spellEnd"/>
      <w:r>
        <w:rPr>
          <w:rFonts w:cs="Times New Roman"/>
          <w:szCs w:val="24"/>
          <w:shd w:val="clear" w:color="auto" w:fill="FFFFFF"/>
        </w:rPr>
        <w:t xml:space="preserve"> dan </w:t>
      </w:r>
      <w:proofErr w:type="spellStart"/>
      <w:r>
        <w:rPr>
          <w:rFonts w:cs="Times New Roman"/>
          <w:szCs w:val="24"/>
          <w:shd w:val="clear" w:color="auto" w:fill="FFFFFF"/>
        </w:rPr>
        <w:t>ketidaksesuaian</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fatwa DSN-MUI.</w:t>
      </w:r>
    </w:p>
    <w:p w14:paraId="4E07212B" w14:textId="7129BCB3" w:rsidR="002F1C46" w:rsidRDefault="00000000">
      <w:pPr>
        <w:pStyle w:val="ListParagraph"/>
        <w:autoSpaceDE w:val="0"/>
        <w:autoSpaceDN w:val="0"/>
        <w:adjustRightInd w:val="0"/>
        <w:spacing w:line="360" w:lineRule="auto"/>
        <w:ind w:leftChars="0" w:left="0" w:firstLineChars="0" w:firstLine="567"/>
        <w:jc w:val="both"/>
        <w:rPr>
          <w:rFonts w:cs="Times New Roman"/>
          <w:szCs w:val="24"/>
          <w:shd w:val="clear" w:color="auto" w:fill="FFFFFF"/>
        </w:rPr>
      </w:pPr>
      <w:proofErr w:type="spellStart"/>
      <w:r>
        <w:rPr>
          <w:rFonts w:cs="Times New Roman"/>
          <w:szCs w:val="24"/>
          <w:shd w:val="clear" w:color="auto" w:fill="FFFFFF"/>
        </w:rPr>
        <w:t>Pemberian</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limit </w:t>
      </w:r>
      <w:proofErr w:type="spellStart"/>
      <w:r>
        <w:rPr>
          <w:rFonts w:cs="Times New Roman"/>
          <w:szCs w:val="24"/>
          <w:shd w:val="clear" w:color="auto" w:fill="FFFFFF"/>
        </w:rPr>
        <w:t>SpayLeter</w:t>
      </w:r>
      <w:proofErr w:type="spellEnd"/>
      <w:r>
        <w:rPr>
          <w:rFonts w:cs="Times New Roman"/>
          <w:szCs w:val="24"/>
          <w:shd w:val="clear" w:color="auto" w:fill="FFFFFF"/>
        </w:rPr>
        <w:t xml:space="preserve"> yang </w:t>
      </w:r>
      <w:proofErr w:type="spellStart"/>
      <w:r>
        <w:rPr>
          <w:rFonts w:cs="Times New Roman"/>
          <w:szCs w:val="24"/>
          <w:shd w:val="clear" w:color="auto" w:fill="FFFFFF"/>
        </w:rPr>
        <w:t>diberikan</w:t>
      </w:r>
      <w:proofErr w:type="spellEnd"/>
      <w:r>
        <w:rPr>
          <w:rFonts w:cs="Times New Roman"/>
          <w:szCs w:val="24"/>
          <w:shd w:val="clear" w:color="auto" w:fill="FFFFFF"/>
        </w:rPr>
        <w:t xml:space="preserve"> oleh Shopee </w:t>
      </w:r>
      <w:proofErr w:type="spellStart"/>
      <w:r>
        <w:rPr>
          <w:rFonts w:cs="Times New Roman"/>
          <w:szCs w:val="24"/>
          <w:shd w:val="clear" w:color="auto" w:fill="FFFFFF"/>
        </w:rPr>
        <w:t>kepada</w:t>
      </w:r>
      <w:proofErr w:type="spellEnd"/>
      <w:r>
        <w:rPr>
          <w:rFonts w:cs="Times New Roman"/>
          <w:szCs w:val="24"/>
          <w:shd w:val="clear" w:color="auto" w:fill="FFFFFF"/>
        </w:rPr>
        <w:t xml:space="preserve"> </w:t>
      </w:r>
      <w:proofErr w:type="spellStart"/>
      <w:r>
        <w:rPr>
          <w:rFonts w:cs="Times New Roman"/>
          <w:szCs w:val="24"/>
          <w:shd w:val="clear" w:color="auto" w:fill="FFFFFF"/>
        </w:rPr>
        <w:t>penggunanya</w:t>
      </w:r>
      <w:proofErr w:type="spellEnd"/>
      <w:r>
        <w:rPr>
          <w:rFonts w:cs="Times New Roman"/>
          <w:szCs w:val="24"/>
          <w:shd w:val="clear" w:color="auto" w:fill="FFFFFF"/>
        </w:rPr>
        <w:t xml:space="preserve"> </w:t>
      </w:r>
      <w:proofErr w:type="spellStart"/>
      <w:r>
        <w:rPr>
          <w:rFonts w:cs="Times New Roman"/>
          <w:szCs w:val="24"/>
          <w:shd w:val="clear" w:color="auto" w:fill="FFFFFF"/>
        </w:rPr>
        <w:t>menggunakan</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Qardh</w:t>
      </w:r>
      <w:proofErr w:type="spellEnd"/>
      <w:r>
        <w:rPr>
          <w:rFonts w:cs="Times New Roman"/>
          <w:szCs w:val="24"/>
          <w:shd w:val="clear" w:color="auto" w:fill="FFFFFF"/>
        </w:rPr>
        <w:t xml:space="preserve">. </w:t>
      </w:r>
      <w:proofErr w:type="spellStart"/>
      <w:r>
        <w:rPr>
          <w:rFonts w:cs="Times New Roman"/>
          <w:szCs w:val="24"/>
          <w:shd w:val="clear" w:color="auto" w:fill="FFFFFF"/>
        </w:rPr>
        <w:t>Pemberian</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limit </w:t>
      </w:r>
      <w:proofErr w:type="spellStart"/>
      <w:r>
        <w:rPr>
          <w:rFonts w:cs="Times New Roman"/>
          <w:szCs w:val="24"/>
          <w:shd w:val="clear" w:color="auto" w:fill="FFFFFF"/>
        </w:rPr>
        <w:t>SpayLeter</w:t>
      </w:r>
      <w:proofErr w:type="spellEnd"/>
      <w:r>
        <w:rPr>
          <w:rFonts w:cs="Times New Roman"/>
          <w:szCs w:val="24"/>
          <w:shd w:val="clear" w:color="auto" w:fill="FFFFFF"/>
        </w:rPr>
        <w:t xml:space="preserve"> yang </w:t>
      </w:r>
      <w:proofErr w:type="spellStart"/>
      <w:r>
        <w:rPr>
          <w:rFonts w:cs="Times New Roman"/>
          <w:szCs w:val="24"/>
          <w:shd w:val="clear" w:color="auto" w:fill="FFFFFF"/>
        </w:rPr>
        <w:t>dilakukan</w:t>
      </w:r>
      <w:proofErr w:type="spellEnd"/>
      <w:r>
        <w:rPr>
          <w:rFonts w:cs="Times New Roman"/>
          <w:szCs w:val="24"/>
          <w:shd w:val="clear" w:color="auto" w:fill="FFFFFF"/>
        </w:rPr>
        <w:t xml:space="preserve"> oleh Shopee </w:t>
      </w:r>
      <w:proofErr w:type="spellStart"/>
      <w:r>
        <w:rPr>
          <w:rFonts w:cs="Times New Roman"/>
          <w:szCs w:val="24"/>
          <w:shd w:val="clear" w:color="auto" w:fill="FFFFFF"/>
        </w:rPr>
        <w:t>kepada</w:t>
      </w:r>
      <w:proofErr w:type="spellEnd"/>
      <w:r>
        <w:rPr>
          <w:rFonts w:cs="Times New Roman"/>
          <w:szCs w:val="24"/>
          <w:shd w:val="clear" w:color="auto" w:fill="FFFFFF"/>
        </w:rPr>
        <w:t xml:space="preserve"> </w:t>
      </w:r>
      <w:proofErr w:type="spellStart"/>
      <w:r>
        <w:rPr>
          <w:rFonts w:cs="Times New Roman"/>
          <w:szCs w:val="24"/>
          <w:shd w:val="clear" w:color="auto" w:fill="FFFFFF"/>
        </w:rPr>
        <w:t>penggunanya</w:t>
      </w:r>
      <w:proofErr w:type="spellEnd"/>
      <w:r>
        <w:rPr>
          <w:rFonts w:cs="Times New Roman"/>
          <w:szCs w:val="24"/>
          <w:shd w:val="clear" w:color="auto" w:fill="FFFFFF"/>
        </w:rPr>
        <w:t xml:space="preserve">, </w:t>
      </w:r>
      <w:proofErr w:type="spellStart"/>
      <w:r>
        <w:rPr>
          <w:rFonts w:cs="Times New Roman"/>
          <w:szCs w:val="24"/>
          <w:shd w:val="clear" w:color="auto" w:fill="FFFFFF"/>
        </w:rPr>
        <w:t>telah</w:t>
      </w:r>
      <w:proofErr w:type="spellEnd"/>
      <w:r>
        <w:rPr>
          <w:rFonts w:cs="Times New Roman"/>
          <w:szCs w:val="24"/>
          <w:shd w:val="clear" w:color="auto" w:fill="FFFFFF"/>
        </w:rPr>
        <w:t xml:space="preserve"> </w:t>
      </w:r>
      <w:proofErr w:type="spellStart"/>
      <w:r>
        <w:rPr>
          <w:rFonts w:cs="Times New Roman"/>
          <w:szCs w:val="24"/>
          <w:shd w:val="clear" w:color="auto" w:fill="FFFFFF"/>
        </w:rPr>
        <w:t>memenuhi</w:t>
      </w:r>
      <w:proofErr w:type="spellEnd"/>
      <w:r>
        <w:rPr>
          <w:rFonts w:cs="Times New Roman"/>
          <w:szCs w:val="24"/>
          <w:shd w:val="clear" w:color="auto" w:fill="FFFFFF"/>
        </w:rPr>
        <w:t xml:space="preserve"> </w:t>
      </w:r>
      <w:proofErr w:type="spellStart"/>
      <w:r>
        <w:rPr>
          <w:rFonts w:cs="Times New Roman"/>
          <w:szCs w:val="24"/>
          <w:shd w:val="clear" w:color="auto" w:fill="FFFFFF"/>
        </w:rPr>
        <w:t>prinsip</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qardh</w:t>
      </w:r>
      <w:proofErr w:type="spellEnd"/>
      <w:r>
        <w:rPr>
          <w:rFonts w:cs="Times New Roman"/>
          <w:szCs w:val="24"/>
          <w:shd w:val="clear" w:color="auto" w:fill="FFFFFF"/>
        </w:rPr>
        <w:t xml:space="preserve">, </w:t>
      </w:r>
      <w:proofErr w:type="spellStart"/>
      <w:r>
        <w:rPr>
          <w:rFonts w:cs="Times New Roman"/>
          <w:szCs w:val="24"/>
          <w:shd w:val="clear" w:color="auto" w:fill="FFFFFF"/>
        </w:rPr>
        <w:t>karena</w:t>
      </w:r>
      <w:proofErr w:type="spellEnd"/>
      <w:r>
        <w:rPr>
          <w:rFonts w:cs="Times New Roman"/>
          <w:szCs w:val="24"/>
          <w:shd w:val="clear" w:color="auto" w:fill="FFFFFF"/>
        </w:rPr>
        <w:t xml:space="preserve"> </w:t>
      </w:r>
      <w:proofErr w:type="spellStart"/>
      <w:r>
        <w:rPr>
          <w:rFonts w:cs="Times New Roman"/>
          <w:szCs w:val="24"/>
          <w:shd w:val="clear" w:color="auto" w:fill="FFFFFF"/>
        </w:rPr>
        <w:t>seluruh</w:t>
      </w:r>
      <w:proofErr w:type="spellEnd"/>
      <w:r>
        <w:rPr>
          <w:rFonts w:cs="Times New Roman"/>
          <w:szCs w:val="24"/>
          <w:shd w:val="clear" w:color="auto" w:fill="FFFFFF"/>
        </w:rPr>
        <w:t xml:space="preserve"> </w:t>
      </w:r>
      <w:proofErr w:type="spellStart"/>
      <w:r>
        <w:rPr>
          <w:rFonts w:cs="Times New Roman"/>
          <w:szCs w:val="24"/>
          <w:shd w:val="clear" w:color="auto" w:fill="FFFFFF"/>
        </w:rPr>
        <w:t>syarat</w:t>
      </w:r>
      <w:proofErr w:type="spellEnd"/>
      <w:r>
        <w:rPr>
          <w:rFonts w:cs="Times New Roman"/>
          <w:szCs w:val="24"/>
          <w:shd w:val="clear" w:color="auto" w:fill="FFFFFF"/>
        </w:rPr>
        <w:t xml:space="preserve"> dan </w:t>
      </w:r>
      <w:proofErr w:type="spellStart"/>
      <w:r>
        <w:rPr>
          <w:rFonts w:cs="Times New Roman"/>
          <w:szCs w:val="24"/>
          <w:shd w:val="clear" w:color="auto" w:fill="FFFFFF"/>
        </w:rPr>
        <w:t>rukun</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qardh</w:t>
      </w:r>
      <w:proofErr w:type="spellEnd"/>
      <w:r>
        <w:rPr>
          <w:rFonts w:cs="Times New Roman"/>
          <w:szCs w:val="24"/>
          <w:shd w:val="clear" w:color="auto" w:fill="FFFFFF"/>
        </w:rPr>
        <w:t xml:space="preserve"> </w:t>
      </w:r>
      <w:proofErr w:type="spellStart"/>
      <w:r>
        <w:rPr>
          <w:rFonts w:cs="Times New Roman"/>
          <w:szCs w:val="24"/>
          <w:shd w:val="clear" w:color="auto" w:fill="FFFFFF"/>
        </w:rPr>
        <w:t>telah</w:t>
      </w:r>
      <w:proofErr w:type="spellEnd"/>
      <w:r>
        <w:rPr>
          <w:rFonts w:cs="Times New Roman"/>
          <w:szCs w:val="24"/>
          <w:shd w:val="clear" w:color="auto" w:fill="FFFFFF"/>
        </w:rPr>
        <w:t xml:space="preserve"> </w:t>
      </w:r>
      <w:proofErr w:type="spellStart"/>
      <w:proofErr w:type="gramStart"/>
      <w:r>
        <w:rPr>
          <w:rFonts w:cs="Times New Roman"/>
          <w:szCs w:val="24"/>
          <w:shd w:val="clear" w:color="auto" w:fill="FFFFFF"/>
        </w:rPr>
        <w:t>terpenuhi.sehingga</w:t>
      </w:r>
      <w:proofErr w:type="spellEnd"/>
      <w:proofErr w:type="gram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transaksi</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dapat</w:t>
      </w:r>
      <w:proofErr w:type="spellEnd"/>
      <w:r>
        <w:rPr>
          <w:rFonts w:cs="Times New Roman"/>
          <w:szCs w:val="24"/>
          <w:shd w:val="clear" w:color="auto" w:fill="FFFFFF"/>
        </w:rPr>
        <w:t xml:space="preserve"> </w:t>
      </w:r>
      <w:proofErr w:type="spellStart"/>
      <w:r>
        <w:rPr>
          <w:rFonts w:cs="Times New Roman"/>
          <w:szCs w:val="24"/>
          <w:shd w:val="clear" w:color="auto" w:fill="FFFFFF"/>
        </w:rPr>
        <w:t>dikategorikan</w:t>
      </w:r>
      <w:proofErr w:type="spellEnd"/>
      <w:r>
        <w:rPr>
          <w:rFonts w:cs="Times New Roman"/>
          <w:szCs w:val="24"/>
          <w:shd w:val="clear" w:color="auto" w:fill="FFFFFF"/>
        </w:rPr>
        <w:t xml:space="preserve"> </w:t>
      </w:r>
      <w:proofErr w:type="spellStart"/>
      <w:r>
        <w:rPr>
          <w:rFonts w:cs="Times New Roman"/>
          <w:szCs w:val="24"/>
          <w:shd w:val="clear" w:color="auto" w:fill="FFFFFF"/>
        </w:rPr>
        <w:t>sebagai</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yang </w:t>
      </w:r>
      <w:proofErr w:type="spellStart"/>
      <w:r>
        <w:rPr>
          <w:rFonts w:cs="Times New Roman"/>
          <w:szCs w:val="24"/>
          <w:shd w:val="clear" w:color="auto" w:fill="FFFFFF"/>
        </w:rPr>
        <w:t>sesuai</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prinsip-prinsip</w:t>
      </w:r>
      <w:proofErr w:type="spellEnd"/>
      <w:r>
        <w:rPr>
          <w:rFonts w:cs="Times New Roman"/>
          <w:szCs w:val="24"/>
          <w:shd w:val="clear" w:color="auto" w:fill="FFFFFF"/>
        </w:rPr>
        <w:t xml:space="preserve"> syariah</w:t>
      </w:r>
      <w:r w:rsidR="00254FE2">
        <w:rPr>
          <w:rFonts w:cs="Times New Roman"/>
          <w:szCs w:val="24"/>
          <w:shd w:val="clear" w:color="auto" w:fill="FFFFFF"/>
        </w:rPr>
        <w:t>.</w:t>
      </w:r>
    </w:p>
    <w:p w14:paraId="029048EA" w14:textId="5F4D5A7B" w:rsidR="002F1C46" w:rsidRDefault="00000000">
      <w:pPr>
        <w:pStyle w:val="ListParagraph"/>
        <w:autoSpaceDE w:val="0"/>
        <w:autoSpaceDN w:val="0"/>
        <w:adjustRightInd w:val="0"/>
        <w:spacing w:line="360" w:lineRule="auto"/>
        <w:ind w:leftChars="0" w:left="0" w:firstLineChars="0" w:firstLine="567"/>
        <w:jc w:val="both"/>
        <w:rPr>
          <w:rFonts w:cs="Times New Roman"/>
          <w:szCs w:val="24"/>
          <w:shd w:val="clear" w:color="auto" w:fill="FFFFFF"/>
        </w:rPr>
      </w:pPr>
      <w:proofErr w:type="spellStart"/>
      <w:r>
        <w:rPr>
          <w:rFonts w:cs="Times New Roman"/>
          <w:szCs w:val="24"/>
          <w:shd w:val="clear" w:color="auto" w:fill="FFFFFF"/>
        </w:rPr>
        <w:t>Pandangan</w:t>
      </w:r>
      <w:proofErr w:type="spellEnd"/>
      <w:r>
        <w:rPr>
          <w:rFonts w:cs="Times New Roman"/>
          <w:szCs w:val="24"/>
          <w:shd w:val="clear" w:color="auto" w:fill="FFFFFF"/>
        </w:rPr>
        <w:t xml:space="preserve"> fatwa DSN-MUI No.166/DSN-MUI/IX/2017 </w:t>
      </w:r>
      <w:proofErr w:type="spellStart"/>
      <w:r>
        <w:rPr>
          <w:rFonts w:cs="Times New Roman"/>
          <w:szCs w:val="24"/>
          <w:shd w:val="clear" w:color="auto" w:fill="FFFFFF"/>
        </w:rPr>
        <w:t>tentang</w:t>
      </w:r>
      <w:proofErr w:type="spellEnd"/>
      <w:r>
        <w:rPr>
          <w:rFonts w:cs="Times New Roman"/>
          <w:szCs w:val="24"/>
          <w:shd w:val="clear" w:color="auto" w:fill="FFFFFF"/>
        </w:rPr>
        <w:t xml:space="preserve"> </w:t>
      </w:r>
      <w:proofErr w:type="spellStart"/>
      <w:r>
        <w:rPr>
          <w:rFonts w:cs="Times New Roman"/>
          <w:szCs w:val="24"/>
          <w:shd w:val="clear" w:color="auto" w:fill="FFFFFF"/>
        </w:rPr>
        <w:t>uangelektroniksyariah</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limit </w:t>
      </w:r>
      <w:proofErr w:type="spellStart"/>
      <w:proofErr w:type="gramStart"/>
      <w:r>
        <w:rPr>
          <w:rFonts w:cs="Times New Roman"/>
          <w:szCs w:val="24"/>
          <w:shd w:val="clear" w:color="auto" w:fill="FFFFFF"/>
        </w:rPr>
        <w:t>SpayLeter</w:t>
      </w:r>
      <w:proofErr w:type="spellEnd"/>
      <w:r>
        <w:rPr>
          <w:rFonts w:cs="Times New Roman"/>
          <w:szCs w:val="24"/>
          <w:shd w:val="clear" w:color="auto" w:fill="FFFFFF"/>
        </w:rPr>
        <w:t xml:space="preserve">  yang</w:t>
      </w:r>
      <w:proofErr w:type="gramEnd"/>
      <w:r>
        <w:rPr>
          <w:rFonts w:cs="Times New Roman"/>
          <w:szCs w:val="24"/>
          <w:shd w:val="clear" w:color="auto" w:fill="FFFFFF"/>
        </w:rPr>
        <w:t xml:space="preserve"> </w:t>
      </w:r>
      <w:proofErr w:type="spellStart"/>
      <w:r>
        <w:rPr>
          <w:rFonts w:cs="Times New Roman"/>
          <w:szCs w:val="24"/>
          <w:shd w:val="clear" w:color="auto" w:fill="FFFFFF"/>
        </w:rPr>
        <w:t>diberikah</w:t>
      </w:r>
      <w:proofErr w:type="spellEnd"/>
      <w:r>
        <w:rPr>
          <w:rFonts w:cs="Times New Roman"/>
          <w:szCs w:val="24"/>
          <w:shd w:val="clear" w:color="auto" w:fill="FFFFFF"/>
        </w:rPr>
        <w:t xml:space="preserve"> oleh </w:t>
      </w:r>
      <w:proofErr w:type="spellStart"/>
      <w:r>
        <w:rPr>
          <w:rFonts w:cs="Times New Roman"/>
          <w:szCs w:val="24"/>
          <w:shd w:val="clear" w:color="auto" w:fill="FFFFFF"/>
        </w:rPr>
        <w:t>pihak</w:t>
      </w:r>
      <w:proofErr w:type="spellEnd"/>
      <w:r>
        <w:rPr>
          <w:rFonts w:cs="Times New Roman"/>
          <w:szCs w:val="24"/>
          <w:shd w:val="clear" w:color="auto" w:fill="FFFFFF"/>
        </w:rPr>
        <w:t xml:space="preserve"> </w:t>
      </w:r>
      <w:proofErr w:type="spellStart"/>
      <w:r>
        <w:rPr>
          <w:rFonts w:cs="Times New Roman"/>
          <w:szCs w:val="24"/>
          <w:shd w:val="clear" w:color="auto" w:fill="FFFFFF"/>
        </w:rPr>
        <w:t>shope</w:t>
      </w:r>
      <w:proofErr w:type="spellEnd"/>
      <w:r>
        <w:rPr>
          <w:rFonts w:cs="Times New Roman"/>
          <w:szCs w:val="24"/>
          <w:shd w:val="clear" w:color="auto" w:fill="FFFFFF"/>
        </w:rPr>
        <w:t xml:space="preserve"> </w:t>
      </w:r>
      <w:proofErr w:type="spellStart"/>
      <w:r>
        <w:rPr>
          <w:rFonts w:cs="Times New Roman"/>
          <w:szCs w:val="24"/>
          <w:shd w:val="clear" w:color="auto" w:fill="FFFFFF"/>
        </w:rPr>
        <w:t>kepada</w:t>
      </w:r>
      <w:proofErr w:type="spellEnd"/>
      <w:r>
        <w:rPr>
          <w:rFonts w:cs="Times New Roman"/>
          <w:szCs w:val="24"/>
          <w:shd w:val="clear" w:color="auto" w:fill="FFFFFF"/>
        </w:rPr>
        <w:t xml:space="preserve"> </w:t>
      </w:r>
      <w:proofErr w:type="spellStart"/>
      <w:r>
        <w:rPr>
          <w:rFonts w:cs="Times New Roman"/>
          <w:szCs w:val="24"/>
          <w:shd w:val="clear" w:color="auto" w:fill="FFFFFF"/>
        </w:rPr>
        <w:t>penggunanya</w:t>
      </w:r>
      <w:proofErr w:type="spellEnd"/>
      <w:r>
        <w:rPr>
          <w:rFonts w:cs="Times New Roman"/>
          <w:szCs w:val="24"/>
          <w:shd w:val="clear" w:color="auto" w:fill="FFFFFF"/>
        </w:rPr>
        <w:t xml:space="preserve"> </w:t>
      </w:r>
      <w:proofErr w:type="spellStart"/>
      <w:r>
        <w:rPr>
          <w:rFonts w:cs="Times New Roman"/>
          <w:szCs w:val="24"/>
          <w:shd w:val="clear" w:color="auto" w:fill="FFFFFF"/>
        </w:rPr>
        <w:t>belum</w:t>
      </w:r>
      <w:proofErr w:type="spellEnd"/>
      <w:r>
        <w:rPr>
          <w:rFonts w:cs="Times New Roman"/>
          <w:szCs w:val="24"/>
          <w:shd w:val="clear" w:color="auto" w:fill="FFFFFF"/>
        </w:rPr>
        <w:t xml:space="preserve"> </w:t>
      </w:r>
      <w:proofErr w:type="spellStart"/>
      <w:r>
        <w:rPr>
          <w:rFonts w:cs="Times New Roman"/>
          <w:szCs w:val="24"/>
          <w:shd w:val="clear" w:color="auto" w:fill="FFFFFF"/>
        </w:rPr>
        <w:t>masuk</w:t>
      </w:r>
      <w:proofErr w:type="spellEnd"/>
      <w:r>
        <w:rPr>
          <w:rFonts w:cs="Times New Roman"/>
          <w:szCs w:val="24"/>
          <w:shd w:val="clear" w:color="auto" w:fill="FFFFFF"/>
        </w:rPr>
        <w:t xml:space="preserve"> </w:t>
      </w:r>
      <w:proofErr w:type="spellStart"/>
      <w:r>
        <w:rPr>
          <w:rFonts w:cs="Times New Roman"/>
          <w:szCs w:val="24"/>
          <w:shd w:val="clear" w:color="auto" w:fill="FFFFFF"/>
        </w:rPr>
        <w:t>kedalam</w:t>
      </w:r>
      <w:proofErr w:type="spellEnd"/>
      <w:r>
        <w:rPr>
          <w:rFonts w:cs="Times New Roman"/>
          <w:szCs w:val="24"/>
          <w:shd w:val="clear" w:color="auto" w:fill="FFFFFF"/>
        </w:rPr>
        <w:t xml:space="preserve"> </w:t>
      </w:r>
      <w:proofErr w:type="spellStart"/>
      <w:r>
        <w:rPr>
          <w:rFonts w:cs="Times New Roman"/>
          <w:szCs w:val="24"/>
          <w:shd w:val="clear" w:color="auto" w:fill="FFFFFF"/>
        </w:rPr>
        <w:t>kategori</w:t>
      </w:r>
      <w:proofErr w:type="spellEnd"/>
      <w:r>
        <w:rPr>
          <w:rFonts w:cs="Times New Roman"/>
          <w:szCs w:val="24"/>
          <w:shd w:val="clear" w:color="auto" w:fill="FFFFFF"/>
        </w:rPr>
        <w:t xml:space="preserve"> uang </w:t>
      </w:r>
      <w:proofErr w:type="spellStart"/>
      <w:r>
        <w:rPr>
          <w:rFonts w:cs="Times New Roman"/>
          <w:szCs w:val="24"/>
          <w:shd w:val="clear" w:color="auto" w:fill="FFFFFF"/>
        </w:rPr>
        <w:t>elektronik</w:t>
      </w:r>
      <w:proofErr w:type="spellEnd"/>
      <w:r>
        <w:rPr>
          <w:rFonts w:cs="Times New Roman"/>
          <w:szCs w:val="24"/>
          <w:shd w:val="clear" w:color="auto" w:fill="FFFFFF"/>
        </w:rPr>
        <w:t xml:space="preserve"> syariah. </w:t>
      </w:r>
      <w:proofErr w:type="spellStart"/>
      <w:r>
        <w:rPr>
          <w:rFonts w:cs="Times New Roman"/>
          <w:szCs w:val="24"/>
          <w:shd w:val="clear" w:color="auto" w:fill="FFFFFF"/>
        </w:rPr>
        <w:t>Ketentuan</w:t>
      </w:r>
      <w:proofErr w:type="spellEnd"/>
      <w:r>
        <w:rPr>
          <w:rFonts w:cs="Times New Roman"/>
          <w:szCs w:val="24"/>
          <w:shd w:val="clear" w:color="auto" w:fill="FFFFFF"/>
        </w:rPr>
        <w:t xml:space="preserve"> </w:t>
      </w:r>
      <w:proofErr w:type="spellStart"/>
      <w:r>
        <w:rPr>
          <w:rFonts w:cs="Times New Roman"/>
          <w:szCs w:val="24"/>
          <w:shd w:val="clear" w:color="auto" w:fill="FFFFFF"/>
        </w:rPr>
        <w:t>tersebut</w:t>
      </w:r>
      <w:proofErr w:type="spellEnd"/>
      <w:r>
        <w:rPr>
          <w:rFonts w:cs="Times New Roman"/>
          <w:szCs w:val="24"/>
          <w:shd w:val="clear" w:color="auto" w:fill="FFFFFF"/>
        </w:rPr>
        <w:t xml:space="preserve"> </w:t>
      </w:r>
      <w:proofErr w:type="spellStart"/>
      <w:r>
        <w:rPr>
          <w:rFonts w:cs="Times New Roman"/>
          <w:szCs w:val="24"/>
          <w:shd w:val="clear" w:color="auto" w:fill="FFFFFF"/>
        </w:rPr>
        <w:t>berupa</w:t>
      </w:r>
      <w:proofErr w:type="spellEnd"/>
      <w:r>
        <w:rPr>
          <w:rFonts w:cs="Times New Roman"/>
          <w:szCs w:val="24"/>
          <w:shd w:val="clear" w:color="auto" w:fill="FFFFFF"/>
        </w:rPr>
        <w:t xml:space="preserve"> nominal uang </w:t>
      </w:r>
      <w:proofErr w:type="spellStart"/>
      <w:r>
        <w:rPr>
          <w:rFonts w:cs="Times New Roman"/>
          <w:szCs w:val="24"/>
          <w:shd w:val="clear" w:color="auto" w:fill="FFFFFF"/>
        </w:rPr>
        <w:t>elektronik</w:t>
      </w:r>
      <w:proofErr w:type="spellEnd"/>
      <w:r>
        <w:rPr>
          <w:rFonts w:cs="Times New Roman"/>
          <w:szCs w:val="24"/>
          <w:shd w:val="clear" w:color="auto" w:fill="FFFFFF"/>
        </w:rPr>
        <w:t xml:space="preserve"> yang </w:t>
      </w:r>
      <w:proofErr w:type="spellStart"/>
      <w:r>
        <w:rPr>
          <w:rFonts w:cs="Times New Roman"/>
          <w:szCs w:val="24"/>
          <w:shd w:val="clear" w:color="auto" w:fill="FFFFFF"/>
        </w:rPr>
        <w:t>dipinjamkan</w:t>
      </w:r>
      <w:proofErr w:type="spellEnd"/>
      <w:r>
        <w:rPr>
          <w:rFonts w:cs="Times New Roman"/>
          <w:szCs w:val="24"/>
          <w:shd w:val="clear" w:color="auto" w:fill="FFFFFF"/>
        </w:rPr>
        <w:t xml:space="preserve"> </w:t>
      </w:r>
      <w:proofErr w:type="spellStart"/>
      <w:r>
        <w:rPr>
          <w:rFonts w:cs="Times New Roman"/>
          <w:szCs w:val="24"/>
          <w:shd w:val="clear" w:color="auto" w:fill="FFFFFF"/>
        </w:rPr>
        <w:t>kepada</w:t>
      </w:r>
      <w:proofErr w:type="spellEnd"/>
      <w:r>
        <w:rPr>
          <w:rFonts w:cs="Times New Roman"/>
          <w:szCs w:val="24"/>
          <w:shd w:val="clear" w:color="auto" w:fill="FFFFFF"/>
        </w:rPr>
        <w:t xml:space="preserve"> </w:t>
      </w:r>
      <w:proofErr w:type="spellStart"/>
      <w:r>
        <w:rPr>
          <w:rFonts w:cs="Times New Roman"/>
          <w:szCs w:val="24"/>
          <w:shd w:val="clear" w:color="auto" w:fill="FFFFFF"/>
        </w:rPr>
        <w:t>pemegang</w:t>
      </w:r>
      <w:proofErr w:type="spellEnd"/>
      <w:r>
        <w:rPr>
          <w:rFonts w:cs="Times New Roman"/>
          <w:szCs w:val="24"/>
          <w:shd w:val="clear" w:color="auto" w:fill="FFFFFF"/>
        </w:rPr>
        <w:t xml:space="preserve"> uang </w:t>
      </w:r>
      <w:proofErr w:type="spellStart"/>
      <w:r>
        <w:rPr>
          <w:rFonts w:cs="Times New Roman"/>
          <w:szCs w:val="24"/>
          <w:shd w:val="clear" w:color="auto" w:fill="FFFFFF"/>
        </w:rPr>
        <w:t>elektronik</w:t>
      </w:r>
      <w:proofErr w:type="spellEnd"/>
      <w:r>
        <w:rPr>
          <w:rFonts w:cs="Times New Roman"/>
          <w:szCs w:val="24"/>
          <w:shd w:val="clear" w:color="auto" w:fill="FFFFFF"/>
        </w:rPr>
        <w:t xml:space="preserve"> </w:t>
      </w:r>
      <w:proofErr w:type="spellStart"/>
      <w:r>
        <w:rPr>
          <w:rFonts w:cs="Times New Roman"/>
          <w:szCs w:val="24"/>
          <w:shd w:val="clear" w:color="auto" w:fill="FFFFFF"/>
        </w:rPr>
        <w:t>harus</w:t>
      </w:r>
      <w:proofErr w:type="spellEnd"/>
      <w:r>
        <w:rPr>
          <w:rFonts w:cs="Times New Roman"/>
          <w:szCs w:val="24"/>
          <w:shd w:val="clear" w:color="auto" w:fill="FFFFFF"/>
        </w:rPr>
        <w:t xml:space="preserve"> </w:t>
      </w:r>
      <w:proofErr w:type="spellStart"/>
      <w:r>
        <w:rPr>
          <w:rFonts w:cs="Times New Roman"/>
          <w:szCs w:val="24"/>
          <w:shd w:val="clear" w:color="auto" w:fill="FFFFFF"/>
        </w:rPr>
        <w:t>disimpan</w:t>
      </w:r>
      <w:proofErr w:type="spellEnd"/>
      <w:r>
        <w:rPr>
          <w:rFonts w:cs="Times New Roman"/>
          <w:szCs w:val="24"/>
          <w:shd w:val="clear" w:color="auto" w:fill="FFFFFF"/>
        </w:rPr>
        <w:t xml:space="preserve"> pada bank syariah</w:t>
      </w:r>
      <w:r w:rsidR="00254FE2">
        <w:rPr>
          <w:rFonts w:cs="Times New Roman"/>
          <w:szCs w:val="24"/>
          <w:shd w:val="clear" w:color="auto" w:fill="FFFFFF"/>
        </w:rPr>
        <w:fldChar w:fldCharType="begin" w:fldLock="1"/>
      </w:r>
      <w:r w:rsidR="00254FE2">
        <w:rPr>
          <w:rFonts w:cs="Times New Roman"/>
          <w:szCs w:val="24"/>
          <w:shd w:val="clear" w:color="auto" w:fill="FFFFFF"/>
        </w:rPr>
        <w:instrText>ADDIN CSL_CITATION {"citationItems":[{"id":"ITEM-1","itemData":{"abstract":"… Shopee paylater ini menawarkan produk pinjaman dana … kita dianjurkan untuk memahami resiko yang mungkin terjadi … membahas tentang PayLater pada Marketplace Shopee akan …","author":[{"dropping-particle":"","family":"Komaria","given":"Hikmatul","non-dropping-particle":"","parse-names":false,"suffix":""}],"container-title":"Digilib.Uinkhas.Ac.Id","id":"ITEM-1","issue":"116","issued":{"date-parts":[["2021"]]},"page":"108","title":"Akad Qardh Pada Pinjaman Limit SPayLater Menurut Pandangan Fatwa DSN-MUI No:116/DSN-MUI/IX/2017 Tentang Uang Elektronik Syariah","type":"article-journal"},"uris":["http://www.mendeley.com/documents/?uuid=f111c92c-8d47-40b3-bd17-480bf3a58a55"]}],"mendeley":{"formattedCitation":"(Komaria, 2021)","plainTextFormattedCitation":"(Komaria, 2021)","previouslyFormattedCitation":"(Komaria, 2021)"},"properties":{"noteIndex":0},"schema":"https://github.com/citation-style-language/schema/raw/master/csl-citation.json"}</w:instrText>
      </w:r>
      <w:r w:rsidR="00254FE2">
        <w:rPr>
          <w:rFonts w:cs="Times New Roman"/>
          <w:szCs w:val="24"/>
          <w:shd w:val="clear" w:color="auto" w:fill="FFFFFF"/>
        </w:rPr>
        <w:fldChar w:fldCharType="separate"/>
      </w:r>
      <w:r w:rsidR="00254FE2" w:rsidRPr="00254FE2">
        <w:rPr>
          <w:rFonts w:cs="Times New Roman"/>
          <w:noProof/>
          <w:szCs w:val="24"/>
          <w:shd w:val="clear" w:color="auto" w:fill="FFFFFF"/>
        </w:rPr>
        <w:t>(</w:t>
      </w:r>
      <w:proofErr w:type="spellStart"/>
      <w:r w:rsidR="00254FE2" w:rsidRPr="00254FE2">
        <w:rPr>
          <w:rFonts w:cs="Times New Roman"/>
          <w:noProof/>
          <w:szCs w:val="24"/>
          <w:shd w:val="clear" w:color="auto" w:fill="FFFFFF"/>
        </w:rPr>
        <w:t>Komaria</w:t>
      </w:r>
      <w:proofErr w:type="spellEnd"/>
      <w:r w:rsidR="00254FE2" w:rsidRPr="00254FE2">
        <w:rPr>
          <w:rFonts w:cs="Times New Roman"/>
          <w:noProof/>
          <w:szCs w:val="24"/>
          <w:shd w:val="clear" w:color="auto" w:fill="FFFFFF"/>
        </w:rPr>
        <w:t>, 2021)</w:t>
      </w:r>
      <w:r w:rsidR="00254FE2">
        <w:rPr>
          <w:rFonts w:cs="Times New Roman"/>
          <w:szCs w:val="24"/>
          <w:shd w:val="clear" w:color="auto" w:fill="FFFFFF"/>
        </w:rPr>
        <w:fldChar w:fldCharType="end"/>
      </w:r>
      <w:r>
        <w:rPr>
          <w:rFonts w:cs="Times New Roman"/>
          <w:szCs w:val="24"/>
          <w:shd w:val="clear" w:color="auto" w:fill="FFFFFF"/>
        </w:rPr>
        <w:t xml:space="preserve">. Selain </w:t>
      </w:r>
      <w:proofErr w:type="spellStart"/>
      <w:r>
        <w:rPr>
          <w:rFonts w:cs="Times New Roman"/>
          <w:szCs w:val="24"/>
          <w:shd w:val="clear" w:color="auto" w:fill="FFFFFF"/>
        </w:rPr>
        <w:t>itu</w:t>
      </w:r>
      <w:proofErr w:type="spellEnd"/>
      <w:r>
        <w:rPr>
          <w:rFonts w:cs="Times New Roman"/>
          <w:szCs w:val="24"/>
          <w:shd w:val="clear" w:color="auto" w:fill="FFFFFF"/>
        </w:rPr>
        <w:t xml:space="preserve"> pada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Qardh</w:t>
      </w:r>
      <w:proofErr w:type="spellEnd"/>
      <w:r>
        <w:rPr>
          <w:rFonts w:cs="Times New Roman"/>
          <w:szCs w:val="24"/>
          <w:shd w:val="clear" w:color="auto" w:fill="FFFFFF"/>
        </w:rPr>
        <w:t xml:space="preserve"> yang </w:t>
      </w:r>
      <w:proofErr w:type="spellStart"/>
      <w:r>
        <w:rPr>
          <w:rFonts w:cs="Times New Roman"/>
          <w:szCs w:val="24"/>
          <w:shd w:val="clear" w:color="auto" w:fill="FFFFFF"/>
        </w:rPr>
        <w:t>ada</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fatwa DSN-MUI No.116 </w:t>
      </w:r>
      <w:proofErr w:type="spellStart"/>
      <w:r>
        <w:rPr>
          <w:rFonts w:cs="Times New Roman"/>
          <w:szCs w:val="24"/>
          <w:shd w:val="clear" w:color="auto" w:fill="FFFFFF"/>
        </w:rPr>
        <w:t>tentang</w:t>
      </w:r>
      <w:proofErr w:type="spellEnd"/>
      <w:r>
        <w:rPr>
          <w:rFonts w:cs="Times New Roman"/>
          <w:szCs w:val="24"/>
          <w:shd w:val="clear" w:color="auto" w:fill="FFFFFF"/>
        </w:rPr>
        <w:t xml:space="preserve"> uang </w:t>
      </w:r>
      <w:proofErr w:type="spellStart"/>
      <w:r>
        <w:rPr>
          <w:rFonts w:cs="Times New Roman"/>
          <w:szCs w:val="24"/>
          <w:shd w:val="clear" w:color="auto" w:fill="FFFFFF"/>
        </w:rPr>
        <w:t>elektronik</w:t>
      </w:r>
      <w:proofErr w:type="spellEnd"/>
      <w:r>
        <w:rPr>
          <w:rFonts w:cs="Times New Roman"/>
          <w:szCs w:val="24"/>
          <w:shd w:val="clear" w:color="auto" w:fill="FFFFFF"/>
        </w:rPr>
        <w:t xml:space="preserve"> syariah </w:t>
      </w:r>
      <w:proofErr w:type="spellStart"/>
      <w:r>
        <w:rPr>
          <w:rFonts w:cs="Times New Roman"/>
          <w:szCs w:val="24"/>
          <w:shd w:val="clear" w:color="auto" w:fill="FFFFFF"/>
        </w:rPr>
        <w:t>belum</w:t>
      </w:r>
      <w:proofErr w:type="spellEnd"/>
      <w:r>
        <w:rPr>
          <w:rFonts w:cs="Times New Roman"/>
          <w:szCs w:val="24"/>
          <w:shd w:val="clear" w:color="auto" w:fill="FFFFFF"/>
        </w:rPr>
        <w:t xml:space="preserve"> </w:t>
      </w:r>
      <w:proofErr w:type="spellStart"/>
      <w:r>
        <w:rPr>
          <w:rFonts w:cs="Times New Roman"/>
          <w:szCs w:val="24"/>
          <w:shd w:val="clear" w:color="auto" w:fill="FFFFFF"/>
        </w:rPr>
        <w:t>ada</w:t>
      </w:r>
      <w:proofErr w:type="spellEnd"/>
      <w:r>
        <w:rPr>
          <w:rFonts w:cs="Times New Roman"/>
          <w:szCs w:val="24"/>
          <w:shd w:val="clear" w:color="auto" w:fill="FFFFFF"/>
        </w:rPr>
        <w:t xml:space="preserve"> </w:t>
      </w:r>
      <w:proofErr w:type="spellStart"/>
      <w:r>
        <w:rPr>
          <w:rFonts w:cs="Times New Roman"/>
          <w:szCs w:val="24"/>
          <w:shd w:val="clear" w:color="auto" w:fill="FFFFFF"/>
        </w:rPr>
        <w:t>keterkaitan</w:t>
      </w:r>
      <w:proofErr w:type="spellEnd"/>
      <w:r>
        <w:rPr>
          <w:rFonts w:cs="Times New Roman"/>
          <w:szCs w:val="24"/>
          <w:shd w:val="clear" w:color="auto" w:fill="FFFFFF"/>
        </w:rPr>
        <w:t xml:space="preserve">, </w:t>
      </w:r>
      <w:proofErr w:type="spellStart"/>
      <w:r>
        <w:rPr>
          <w:rFonts w:cs="Times New Roman"/>
          <w:szCs w:val="24"/>
          <w:shd w:val="clear" w:color="auto" w:fill="FFFFFF"/>
        </w:rPr>
        <w:t>karena</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hal</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yang </w:t>
      </w:r>
      <w:proofErr w:type="spellStart"/>
      <w:r>
        <w:rPr>
          <w:rFonts w:cs="Times New Roman"/>
          <w:szCs w:val="24"/>
          <w:shd w:val="clear" w:color="auto" w:fill="FFFFFF"/>
        </w:rPr>
        <w:t>menjadi</w:t>
      </w:r>
      <w:proofErr w:type="spellEnd"/>
      <w:r>
        <w:rPr>
          <w:rFonts w:cs="Times New Roman"/>
          <w:szCs w:val="24"/>
          <w:shd w:val="clear" w:color="auto" w:fill="FFFFFF"/>
        </w:rPr>
        <w:t xml:space="preserve"> </w:t>
      </w:r>
      <w:proofErr w:type="spellStart"/>
      <w:r>
        <w:rPr>
          <w:rFonts w:cs="Times New Roman"/>
          <w:szCs w:val="24"/>
          <w:shd w:val="clear" w:color="auto" w:fill="FFFFFF"/>
        </w:rPr>
        <w:t>muqridh</w:t>
      </w:r>
      <w:proofErr w:type="spellEnd"/>
      <w:r>
        <w:rPr>
          <w:rFonts w:cs="Times New Roman"/>
          <w:szCs w:val="24"/>
          <w:shd w:val="clear" w:color="auto" w:fill="FFFFFF"/>
        </w:rPr>
        <w:t xml:space="preserve"> </w:t>
      </w:r>
      <w:proofErr w:type="spellStart"/>
      <w:r>
        <w:rPr>
          <w:rFonts w:cs="Times New Roman"/>
          <w:szCs w:val="24"/>
          <w:shd w:val="clear" w:color="auto" w:fill="FFFFFF"/>
        </w:rPr>
        <w:t>harusnya</w:t>
      </w:r>
      <w:proofErr w:type="spellEnd"/>
      <w:r>
        <w:rPr>
          <w:rFonts w:cs="Times New Roman"/>
          <w:szCs w:val="24"/>
          <w:shd w:val="clear" w:color="auto" w:fill="FFFFFF"/>
        </w:rPr>
        <w:t xml:space="preserve"> </w:t>
      </w:r>
      <w:proofErr w:type="spellStart"/>
      <w:r>
        <w:rPr>
          <w:rFonts w:cs="Times New Roman"/>
          <w:szCs w:val="24"/>
          <w:shd w:val="clear" w:color="auto" w:fill="FFFFFF"/>
        </w:rPr>
        <w:t>pengguna</w:t>
      </w:r>
      <w:proofErr w:type="spellEnd"/>
      <w:r>
        <w:rPr>
          <w:rFonts w:cs="Times New Roman"/>
          <w:szCs w:val="24"/>
          <w:shd w:val="clear" w:color="auto" w:fill="FFFFFF"/>
        </w:rPr>
        <w:t xml:space="preserve"> </w:t>
      </w:r>
      <w:proofErr w:type="spellStart"/>
      <w:r>
        <w:rPr>
          <w:rFonts w:cs="Times New Roman"/>
          <w:szCs w:val="24"/>
          <w:shd w:val="clear" w:color="auto" w:fill="FFFFFF"/>
        </w:rPr>
        <w:t>SpayLater</w:t>
      </w:r>
      <w:proofErr w:type="spellEnd"/>
      <w:r>
        <w:rPr>
          <w:rFonts w:cs="Times New Roman"/>
          <w:szCs w:val="24"/>
          <w:shd w:val="clear" w:color="auto" w:fill="FFFFFF"/>
        </w:rPr>
        <w:t xml:space="preserve">, yang </w:t>
      </w:r>
      <w:proofErr w:type="spellStart"/>
      <w:r>
        <w:rPr>
          <w:rFonts w:cs="Times New Roman"/>
          <w:szCs w:val="24"/>
          <w:shd w:val="clear" w:color="auto" w:fill="FFFFFF"/>
        </w:rPr>
        <w:t>menjadi</w:t>
      </w:r>
      <w:proofErr w:type="spellEnd"/>
      <w:r>
        <w:rPr>
          <w:rFonts w:cs="Times New Roman"/>
          <w:szCs w:val="24"/>
          <w:shd w:val="clear" w:color="auto" w:fill="FFFFFF"/>
        </w:rPr>
        <w:t xml:space="preserve"> </w:t>
      </w:r>
      <w:proofErr w:type="spellStart"/>
      <w:r>
        <w:rPr>
          <w:rFonts w:cs="Times New Roman"/>
          <w:szCs w:val="24"/>
          <w:shd w:val="clear" w:color="auto" w:fill="FFFFFF"/>
        </w:rPr>
        <w:t>muqtaridh</w:t>
      </w:r>
      <w:proofErr w:type="spellEnd"/>
      <w:r>
        <w:rPr>
          <w:rFonts w:cs="Times New Roman"/>
          <w:szCs w:val="24"/>
          <w:shd w:val="clear" w:color="auto" w:fill="FFFFFF"/>
        </w:rPr>
        <w:t xml:space="preserve"> </w:t>
      </w:r>
      <w:proofErr w:type="spellStart"/>
      <w:r>
        <w:rPr>
          <w:rFonts w:cs="Times New Roman"/>
          <w:szCs w:val="24"/>
          <w:shd w:val="clear" w:color="auto" w:fill="FFFFFF"/>
        </w:rPr>
        <w:t>harusnya</w:t>
      </w:r>
      <w:proofErr w:type="spellEnd"/>
      <w:r>
        <w:rPr>
          <w:rFonts w:cs="Times New Roman"/>
          <w:szCs w:val="24"/>
          <w:shd w:val="clear" w:color="auto" w:fill="FFFFFF"/>
        </w:rPr>
        <w:t xml:space="preserve"> </w:t>
      </w:r>
      <w:proofErr w:type="spellStart"/>
      <w:r>
        <w:rPr>
          <w:rFonts w:cs="Times New Roman"/>
          <w:szCs w:val="24"/>
          <w:shd w:val="clear" w:color="auto" w:fill="FFFFFF"/>
        </w:rPr>
        <w:t>pihak</w:t>
      </w:r>
      <w:proofErr w:type="spellEnd"/>
      <w:r>
        <w:rPr>
          <w:rFonts w:cs="Times New Roman"/>
          <w:szCs w:val="24"/>
          <w:shd w:val="clear" w:color="auto" w:fill="FFFFFF"/>
        </w:rPr>
        <w:t xml:space="preserve"> </w:t>
      </w:r>
      <w:proofErr w:type="spellStart"/>
      <w:r>
        <w:rPr>
          <w:rFonts w:cs="Times New Roman"/>
          <w:szCs w:val="24"/>
          <w:shd w:val="clear" w:color="auto" w:fill="FFFFFF"/>
        </w:rPr>
        <w:t>shopee</w:t>
      </w:r>
      <w:proofErr w:type="spellEnd"/>
      <w:r>
        <w:rPr>
          <w:rFonts w:cs="Times New Roman"/>
          <w:szCs w:val="24"/>
          <w:shd w:val="clear" w:color="auto" w:fill="FFFFFF"/>
        </w:rPr>
        <w:t>.</w:t>
      </w:r>
    </w:p>
    <w:p w14:paraId="7449E7C3" w14:textId="77777777" w:rsidR="002F1C46" w:rsidRDefault="00000000">
      <w:pPr>
        <w:pStyle w:val="ListParagraph"/>
        <w:numPr>
          <w:ilvl w:val="0"/>
          <w:numId w:val="1"/>
        </w:numPr>
        <w:autoSpaceDE w:val="0"/>
        <w:autoSpaceDN w:val="0"/>
        <w:adjustRightInd w:val="0"/>
        <w:spacing w:line="360" w:lineRule="auto"/>
        <w:ind w:leftChars="0" w:firstLineChars="0"/>
        <w:jc w:val="both"/>
        <w:rPr>
          <w:rFonts w:cs="Times New Roman"/>
          <w:szCs w:val="24"/>
          <w:shd w:val="clear" w:color="auto" w:fill="FFFFFF"/>
        </w:rPr>
      </w:pPr>
      <w:proofErr w:type="spellStart"/>
      <w:r>
        <w:rPr>
          <w:rFonts w:cs="Times New Roman"/>
          <w:b/>
          <w:bCs/>
          <w:szCs w:val="24"/>
          <w:shd w:val="clear" w:color="auto" w:fill="FFFFFF"/>
        </w:rPr>
        <w:t>Perspektif</w:t>
      </w:r>
      <w:proofErr w:type="spellEnd"/>
      <w:r>
        <w:rPr>
          <w:rFonts w:cs="Times New Roman"/>
          <w:b/>
          <w:bCs/>
          <w:szCs w:val="24"/>
          <w:shd w:val="clear" w:color="auto" w:fill="FFFFFF"/>
        </w:rPr>
        <w:t xml:space="preserve"> Fatwa dan </w:t>
      </w:r>
      <w:proofErr w:type="spellStart"/>
      <w:r>
        <w:rPr>
          <w:rFonts w:cs="Times New Roman"/>
          <w:b/>
          <w:bCs/>
          <w:szCs w:val="24"/>
          <w:shd w:val="clear" w:color="auto" w:fill="FFFFFF"/>
        </w:rPr>
        <w:t>Regulasi</w:t>
      </w:r>
      <w:proofErr w:type="spellEnd"/>
      <w:r>
        <w:rPr>
          <w:rFonts w:cs="Times New Roman"/>
          <w:b/>
          <w:bCs/>
          <w:szCs w:val="24"/>
          <w:shd w:val="clear" w:color="auto" w:fill="FFFFFF"/>
        </w:rPr>
        <w:t xml:space="preserve"> </w:t>
      </w:r>
      <w:proofErr w:type="spellStart"/>
      <w:r>
        <w:rPr>
          <w:rFonts w:cs="Times New Roman"/>
          <w:b/>
          <w:bCs/>
          <w:szCs w:val="24"/>
          <w:shd w:val="clear" w:color="auto" w:fill="FFFFFF"/>
        </w:rPr>
        <w:t>Terhadap</w:t>
      </w:r>
      <w:proofErr w:type="spellEnd"/>
      <w:r>
        <w:rPr>
          <w:rFonts w:cs="Times New Roman"/>
          <w:b/>
          <w:bCs/>
          <w:szCs w:val="24"/>
          <w:shd w:val="clear" w:color="auto" w:fill="FFFFFF"/>
        </w:rPr>
        <w:t xml:space="preserve"> </w:t>
      </w:r>
      <w:proofErr w:type="spellStart"/>
      <w:r>
        <w:rPr>
          <w:rFonts w:cs="Times New Roman"/>
          <w:b/>
          <w:bCs/>
          <w:szCs w:val="24"/>
          <w:shd w:val="clear" w:color="auto" w:fill="FFFFFF"/>
        </w:rPr>
        <w:t>Paylater</w:t>
      </w:r>
      <w:proofErr w:type="spellEnd"/>
    </w:p>
    <w:p w14:paraId="524D0ADE" w14:textId="3FF17290" w:rsidR="002F1C46" w:rsidRDefault="00000000">
      <w:pPr>
        <w:pStyle w:val="ListParagraph"/>
        <w:autoSpaceDE w:val="0"/>
        <w:autoSpaceDN w:val="0"/>
        <w:adjustRightInd w:val="0"/>
        <w:spacing w:line="360" w:lineRule="auto"/>
        <w:ind w:leftChars="0" w:left="0" w:firstLineChars="0" w:firstLine="567"/>
        <w:jc w:val="both"/>
        <w:rPr>
          <w:rFonts w:cs="Times New Roman"/>
          <w:szCs w:val="24"/>
          <w:shd w:val="clear" w:color="auto" w:fill="FFFFFF"/>
        </w:rPr>
      </w:pPr>
      <w:r>
        <w:rPr>
          <w:rFonts w:cs="Times New Roman"/>
          <w:szCs w:val="24"/>
          <w:shd w:val="clear" w:color="auto" w:fill="FFFFFF"/>
        </w:rPr>
        <w:t xml:space="preserve">Fatwa dewan syariah </w:t>
      </w:r>
      <w:proofErr w:type="spellStart"/>
      <w:r>
        <w:rPr>
          <w:rFonts w:cs="Times New Roman"/>
          <w:szCs w:val="24"/>
          <w:shd w:val="clear" w:color="auto" w:fill="FFFFFF"/>
        </w:rPr>
        <w:t>nasional</w:t>
      </w:r>
      <w:proofErr w:type="spellEnd"/>
      <w:r>
        <w:rPr>
          <w:rFonts w:cs="Times New Roman"/>
          <w:szCs w:val="24"/>
          <w:shd w:val="clear" w:color="auto" w:fill="FFFFFF"/>
        </w:rPr>
        <w:t xml:space="preserve"> </w:t>
      </w:r>
      <w:proofErr w:type="spellStart"/>
      <w:r>
        <w:rPr>
          <w:rFonts w:cs="Times New Roman"/>
          <w:szCs w:val="24"/>
          <w:shd w:val="clear" w:color="auto" w:fill="FFFFFF"/>
        </w:rPr>
        <w:t>majelis</w:t>
      </w:r>
      <w:proofErr w:type="spellEnd"/>
      <w:r>
        <w:rPr>
          <w:rFonts w:cs="Times New Roman"/>
          <w:szCs w:val="24"/>
          <w:shd w:val="clear" w:color="auto" w:fill="FFFFFF"/>
        </w:rPr>
        <w:t xml:space="preserve"> ulama </w:t>
      </w:r>
      <w:proofErr w:type="spellStart"/>
      <w:r>
        <w:rPr>
          <w:rFonts w:cs="Times New Roman"/>
          <w:szCs w:val="24"/>
          <w:shd w:val="clear" w:color="auto" w:fill="FFFFFF"/>
        </w:rPr>
        <w:t>diindonesia</w:t>
      </w:r>
      <w:proofErr w:type="spellEnd"/>
      <w:r>
        <w:rPr>
          <w:rFonts w:cs="Times New Roman"/>
          <w:szCs w:val="24"/>
          <w:shd w:val="clear" w:color="auto" w:fill="FFFFFF"/>
        </w:rPr>
        <w:t xml:space="preserve"> </w:t>
      </w:r>
      <w:proofErr w:type="spellStart"/>
      <w:r>
        <w:rPr>
          <w:rFonts w:cs="Times New Roman"/>
          <w:szCs w:val="24"/>
          <w:shd w:val="clear" w:color="auto" w:fill="FFFFFF"/>
        </w:rPr>
        <w:t>nomor</w:t>
      </w:r>
      <w:proofErr w:type="spellEnd"/>
      <w:r>
        <w:rPr>
          <w:rFonts w:cs="Times New Roman"/>
          <w:szCs w:val="24"/>
          <w:shd w:val="clear" w:color="auto" w:fill="FFFFFF"/>
        </w:rPr>
        <w:t xml:space="preserve"> 116/DSN-MUI/IX/2017, yang </w:t>
      </w:r>
      <w:proofErr w:type="spellStart"/>
      <w:r>
        <w:rPr>
          <w:rFonts w:cs="Times New Roman"/>
          <w:szCs w:val="24"/>
          <w:shd w:val="clear" w:color="auto" w:fill="FFFFFF"/>
        </w:rPr>
        <w:t>membahas</w:t>
      </w:r>
      <w:proofErr w:type="spellEnd"/>
      <w:r>
        <w:rPr>
          <w:rFonts w:cs="Times New Roman"/>
          <w:szCs w:val="24"/>
          <w:shd w:val="clear" w:color="auto" w:fill="FFFFFF"/>
        </w:rPr>
        <w:t xml:space="preserve"> </w:t>
      </w:r>
      <w:proofErr w:type="spellStart"/>
      <w:r>
        <w:rPr>
          <w:rFonts w:cs="Times New Roman"/>
          <w:szCs w:val="24"/>
          <w:shd w:val="clear" w:color="auto" w:fill="FFFFFF"/>
        </w:rPr>
        <w:t>mengenai</w:t>
      </w:r>
      <w:proofErr w:type="spellEnd"/>
      <w:r>
        <w:rPr>
          <w:rFonts w:cs="Times New Roman"/>
          <w:szCs w:val="24"/>
          <w:shd w:val="clear" w:color="auto" w:fill="FFFFFF"/>
        </w:rPr>
        <w:t xml:space="preserve"> uang </w:t>
      </w:r>
      <w:proofErr w:type="spellStart"/>
      <w:r>
        <w:rPr>
          <w:rFonts w:cs="Times New Roman"/>
          <w:szCs w:val="24"/>
          <w:shd w:val="clear" w:color="auto" w:fill="FFFFFF"/>
        </w:rPr>
        <w:t>elektronik</w:t>
      </w:r>
      <w:proofErr w:type="spellEnd"/>
      <w:r>
        <w:rPr>
          <w:rFonts w:cs="Times New Roman"/>
          <w:szCs w:val="24"/>
          <w:shd w:val="clear" w:color="auto" w:fill="FFFFFF"/>
        </w:rPr>
        <w:t xml:space="preserve"> syariah, </w:t>
      </w:r>
      <w:proofErr w:type="spellStart"/>
      <w:r>
        <w:rPr>
          <w:rFonts w:cs="Times New Roman"/>
          <w:szCs w:val="24"/>
          <w:shd w:val="clear" w:color="auto" w:fill="FFFFFF"/>
        </w:rPr>
        <w:t>maka</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yang </w:t>
      </w:r>
      <w:proofErr w:type="spellStart"/>
      <w:r>
        <w:rPr>
          <w:rFonts w:cs="Times New Roman"/>
          <w:szCs w:val="24"/>
          <w:shd w:val="clear" w:color="auto" w:fill="FFFFFF"/>
        </w:rPr>
        <w:t>digunakan</w:t>
      </w:r>
      <w:proofErr w:type="spellEnd"/>
      <w:r>
        <w:rPr>
          <w:rFonts w:cs="Times New Roman"/>
          <w:szCs w:val="24"/>
          <w:shd w:val="clear" w:color="auto" w:fill="FFFFFF"/>
        </w:rPr>
        <w:t xml:space="preserve"> </w:t>
      </w:r>
      <w:proofErr w:type="spellStart"/>
      <w:r>
        <w:rPr>
          <w:rFonts w:cs="Times New Roman"/>
          <w:szCs w:val="24"/>
          <w:shd w:val="clear" w:color="auto" w:fill="FFFFFF"/>
        </w:rPr>
        <w:t>tehadap</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w:t>
      </w:r>
      <w:proofErr w:type="spellStart"/>
      <w:r>
        <w:rPr>
          <w:rFonts w:cs="Times New Roman"/>
          <w:szCs w:val="24"/>
          <w:shd w:val="clear" w:color="auto" w:fill="FFFFFF"/>
        </w:rPr>
        <w:t>melalui</w:t>
      </w:r>
      <w:proofErr w:type="spellEnd"/>
      <w:r>
        <w:rPr>
          <w:rFonts w:cs="Times New Roman"/>
          <w:szCs w:val="24"/>
          <w:shd w:val="clear" w:color="auto" w:fill="FFFFFF"/>
        </w:rPr>
        <w:t xml:space="preserve"> uang </w:t>
      </w:r>
      <w:proofErr w:type="spellStart"/>
      <w:r>
        <w:rPr>
          <w:rFonts w:cs="Times New Roman"/>
          <w:szCs w:val="24"/>
          <w:shd w:val="clear" w:color="auto" w:fill="FFFFFF"/>
        </w:rPr>
        <w:t>elektronik</w:t>
      </w:r>
      <w:proofErr w:type="spellEnd"/>
      <w:r>
        <w:rPr>
          <w:rFonts w:cs="Times New Roman"/>
          <w:szCs w:val="24"/>
          <w:shd w:val="clear" w:color="auto" w:fill="FFFFFF"/>
        </w:rPr>
        <w:t xml:space="preserve"> </w:t>
      </w:r>
      <w:proofErr w:type="spellStart"/>
      <w:r>
        <w:rPr>
          <w:rFonts w:cs="Times New Roman"/>
          <w:szCs w:val="24"/>
          <w:shd w:val="clear" w:color="auto" w:fill="FFFFFF"/>
        </w:rPr>
        <w:t>tersebut</w:t>
      </w:r>
      <w:proofErr w:type="spellEnd"/>
      <w:r>
        <w:rPr>
          <w:rFonts w:cs="Times New Roman"/>
          <w:szCs w:val="24"/>
          <w:shd w:val="clear" w:color="auto" w:fill="FFFFFF"/>
        </w:rPr>
        <w:t xml:space="preserve"> </w:t>
      </w:r>
      <w:proofErr w:type="spellStart"/>
      <w:r>
        <w:rPr>
          <w:rFonts w:cs="Times New Roman"/>
          <w:szCs w:val="24"/>
          <w:shd w:val="clear" w:color="auto" w:fill="FFFFFF"/>
        </w:rPr>
        <w:t>termasuk</w:t>
      </w:r>
      <w:proofErr w:type="spellEnd"/>
      <w:r>
        <w:rPr>
          <w:rFonts w:cs="Times New Roman"/>
          <w:szCs w:val="24"/>
          <w:shd w:val="clear" w:color="auto" w:fill="FFFFFF"/>
        </w:rPr>
        <w:t xml:space="preserve"> </w:t>
      </w:r>
      <w:proofErr w:type="spellStart"/>
      <w:r>
        <w:rPr>
          <w:rFonts w:cs="Times New Roman"/>
          <w:szCs w:val="24"/>
          <w:shd w:val="clear" w:color="auto" w:fill="FFFFFF"/>
        </w:rPr>
        <w:t>kedalam</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qardh</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adalah</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yang </w:t>
      </w:r>
      <w:proofErr w:type="spellStart"/>
      <w:r>
        <w:rPr>
          <w:rFonts w:cs="Times New Roman"/>
          <w:szCs w:val="24"/>
          <w:shd w:val="clear" w:color="auto" w:fill="FFFFFF"/>
        </w:rPr>
        <w:t>diberikan</w:t>
      </w:r>
      <w:proofErr w:type="spellEnd"/>
      <w:r>
        <w:rPr>
          <w:rFonts w:cs="Times New Roman"/>
          <w:szCs w:val="24"/>
          <w:shd w:val="clear" w:color="auto" w:fill="FFFFFF"/>
        </w:rPr>
        <w:t xml:space="preserve"> oleh </w:t>
      </w:r>
      <w:proofErr w:type="spellStart"/>
      <w:r>
        <w:rPr>
          <w:rFonts w:cs="Times New Roman"/>
          <w:szCs w:val="24"/>
          <w:shd w:val="clear" w:color="auto" w:fill="FFFFFF"/>
        </w:rPr>
        <w:t>pihak</w:t>
      </w:r>
      <w:proofErr w:type="spellEnd"/>
      <w:r>
        <w:rPr>
          <w:rFonts w:cs="Times New Roman"/>
          <w:szCs w:val="24"/>
          <w:shd w:val="clear" w:color="auto" w:fill="FFFFFF"/>
        </w:rPr>
        <w:t xml:space="preserve"> yang </w:t>
      </w:r>
      <w:proofErr w:type="spellStart"/>
      <w:r>
        <w:rPr>
          <w:rFonts w:cs="Times New Roman"/>
          <w:szCs w:val="24"/>
          <w:shd w:val="clear" w:color="auto" w:fill="FFFFFF"/>
        </w:rPr>
        <w:t>memegang</w:t>
      </w:r>
      <w:proofErr w:type="spellEnd"/>
      <w:r>
        <w:rPr>
          <w:rFonts w:cs="Times New Roman"/>
          <w:szCs w:val="24"/>
          <w:shd w:val="clear" w:color="auto" w:fill="FFFFFF"/>
        </w:rPr>
        <w:t xml:space="preserve"> </w:t>
      </w:r>
      <w:proofErr w:type="spellStart"/>
      <w:r>
        <w:rPr>
          <w:rFonts w:cs="Times New Roman"/>
          <w:szCs w:val="24"/>
          <w:shd w:val="clear" w:color="auto" w:fill="FFFFFF"/>
        </w:rPr>
        <w:t>atau</w:t>
      </w:r>
      <w:proofErr w:type="spellEnd"/>
      <w:r>
        <w:rPr>
          <w:rFonts w:cs="Times New Roman"/>
          <w:szCs w:val="24"/>
          <w:shd w:val="clear" w:color="auto" w:fill="FFFFFF"/>
        </w:rPr>
        <w:t xml:space="preserve"> </w:t>
      </w:r>
      <w:proofErr w:type="spellStart"/>
      <w:r>
        <w:rPr>
          <w:rFonts w:cs="Times New Roman"/>
          <w:szCs w:val="24"/>
          <w:shd w:val="clear" w:color="auto" w:fill="FFFFFF"/>
        </w:rPr>
        <w:t>menyelenggarakan</w:t>
      </w:r>
      <w:proofErr w:type="spellEnd"/>
      <w:r>
        <w:rPr>
          <w:rFonts w:cs="Times New Roman"/>
          <w:szCs w:val="24"/>
          <w:shd w:val="clear" w:color="auto" w:fill="FFFFFF"/>
        </w:rPr>
        <w:t xml:space="preserve"> uang </w:t>
      </w:r>
      <w:proofErr w:type="spellStart"/>
      <w:r>
        <w:rPr>
          <w:rFonts w:cs="Times New Roman"/>
          <w:szCs w:val="24"/>
          <w:shd w:val="clear" w:color="auto" w:fill="FFFFFF"/>
        </w:rPr>
        <w:t>elektronik</w:t>
      </w:r>
      <w:proofErr w:type="spellEnd"/>
      <w:r>
        <w:rPr>
          <w:rFonts w:cs="Times New Roman"/>
          <w:szCs w:val="24"/>
          <w:shd w:val="clear" w:color="auto" w:fill="FFFFFF"/>
        </w:rPr>
        <w:t xml:space="preserve"> </w:t>
      </w:r>
      <w:proofErr w:type="spellStart"/>
      <w:r>
        <w:rPr>
          <w:rFonts w:cs="Times New Roman"/>
          <w:szCs w:val="24"/>
          <w:shd w:val="clear" w:color="auto" w:fill="FFFFFF"/>
        </w:rPr>
        <w:t>kepada</w:t>
      </w:r>
      <w:proofErr w:type="spellEnd"/>
      <w:r>
        <w:rPr>
          <w:rFonts w:cs="Times New Roman"/>
          <w:szCs w:val="24"/>
          <w:shd w:val="clear" w:color="auto" w:fill="FFFFFF"/>
        </w:rPr>
        <w:t xml:space="preserve"> </w:t>
      </w:r>
      <w:proofErr w:type="spellStart"/>
      <w:r>
        <w:rPr>
          <w:rFonts w:cs="Times New Roman"/>
          <w:szCs w:val="24"/>
          <w:shd w:val="clear" w:color="auto" w:fill="FFFFFF"/>
        </w:rPr>
        <w:t>penggunanya</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kewajiban</w:t>
      </w:r>
      <w:proofErr w:type="spellEnd"/>
      <w:r>
        <w:rPr>
          <w:rFonts w:cs="Times New Roman"/>
          <w:szCs w:val="24"/>
          <w:shd w:val="clear" w:color="auto" w:fill="FFFFFF"/>
        </w:rPr>
        <w:t xml:space="preserve"> </w:t>
      </w:r>
      <w:proofErr w:type="spellStart"/>
      <w:r>
        <w:rPr>
          <w:rFonts w:cs="Times New Roman"/>
          <w:szCs w:val="24"/>
          <w:shd w:val="clear" w:color="auto" w:fill="FFFFFF"/>
        </w:rPr>
        <w:t>bagi</w:t>
      </w:r>
      <w:proofErr w:type="spellEnd"/>
      <w:r>
        <w:rPr>
          <w:rFonts w:cs="Times New Roman"/>
          <w:szCs w:val="24"/>
          <w:shd w:val="clear" w:color="auto" w:fill="FFFFFF"/>
        </w:rPr>
        <w:t xml:space="preserve"> </w:t>
      </w:r>
      <w:proofErr w:type="spellStart"/>
      <w:r>
        <w:rPr>
          <w:rFonts w:cs="Times New Roman"/>
          <w:szCs w:val="24"/>
          <w:shd w:val="clear" w:color="auto" w:fill="FFFFFF"/>
        </w:rPr>
        <w:t>pengguna</w:t>
      </w:r>
      <w:proofErr w:type="spellEnd"/>
      <w:r>
        <w:rPr>
          <w:rFonts w:cs="Times New Roman"/>
          <w:szCs w:val="24"/>
          <w:shd w:val="clear" w:color="auto" w:fill="FFFFFF"/>
        </w:rPr>
        <w:t xml:space="preserve"> </w:t>
      </w:r>
      <w:proofErr w:type="spellStart"/>
      <w:r>
        <w:rPr>
          <w:rFonts w:cs="Times New Roman"/>
          <w:szCs w:val="24"/>
          <w:shd w:val="clear" w:color="auto" w:fill="FFFFFF"/>
        </w:rPr>
        <w:t>untuk</w:t>
      </w:r>
      <w:proofErr w:type="spellEnd"/>
      <w:r>
        <w:rPr>
          <w:rFonts w:cs="Times New Roman"/>
          <w:szCs w:val="24"/>
          <w:shd w:val="clear" w:color="auto" w:fill="FFFFFF"/>
        </w:rPr>
        <w:t xml:space="preserve"> </w:t>
      </w:r>
      <w:proofErr w:type="spellStart"/>
      <w:r>
        <w:rPr>
          <w:rFonts w:cs="Times New Roman"/>
          <w:szCs w:val="24"/>
          <w:shd w:val="clear" w:color="auto" w:fill="FFFFFF"/>
        </w:rPr>
        <w:t>mengembalikan</w:t>
      </w:r>
      <w:proofErr w:type="spellEnd"/>
      <w:r>
        <w:rPr>
          <w:rFonts w:cs="Times New Roman"/>
          <w:szCs w:val="24"/>
          <w:shd w:val="clear" w:color="auto" w:fill="FFFFFF"/>
        </w:rPr>
        <w:t xml:space="preserve"> uang yang </w:t>
      </w:r>
      <w:proofErr w:type="spellStart"/>
      <w:r>
        <w:rPr>
          <w:rFonts w:cs="Times New Roman"/>
          <w:szCs w:val="24"/>
          <w:shd w:val="clear" w:color="auto" w:fill="FFFFFF"/>
        </w:rPr>
        <w:t>telah</w:t>
      </w:r>
      <w:proofErr w:type="spellEnd"/>
      <w:r>
        <w:rPr>
          <w:rFonts w:cs="Times New Roman"/>
          <w:szCs w:val="24"/>
          <w:shd w:val="clear" w:color="auto" w:fill="FFFFFF"/>
        </w:rPr>
        <w:t xml:space="preserve"> </w:t>
      </w:r>
      <w:proofErr w:type="spellStart"/>
      <w:r>
        <w:rPr>
          <w:rFonts w:cs="Times New Roman"/>
          <w:szCs w:val="24"/>
          <w:shd w:val="clear" w:color="auto" w:fill="FFFFFF"/>
        </w:rPr>
        <w:t>dipinjam</w:t>
      </w:r>
      <w:proofErr w:type="spellEnd"/>
      <w:r>
        <w:rPr>
          <w:rFonts w:cs="Times New Roman"/>
          <w:szCs w:val="24"/>
          <w:shd w:val="clear" w:color="auto" w:fill="FFFFFF"/>
        </w:rPr>
        <w:t xml:space="preserve"> </w:t>
      </w:r>
      <w:proofErr w:type="spellStart"/>
      <w:r>
        <w:rPr>
          <w:rFonts w:cs="Times New Roman"/>
          <w:szCs w:val="24"/>
          <w:shd w:val="clear" w:color="auto" w:fill="FFFFFF"/>
        </w:rPr>
        <w:t>sesuai</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tempo </w:t>
      </w:r>
      <w:proofErr w:type="spellStart"/>
      <w:r>
        <w:rPr>
          <w:rFonts w:cs="Times New Roman"/>
          <w:szCs w:val="24"/>
          <w:shd w:val="clear" w:color="auto" w:fill="FFFFFF"/>
        </w:rPr>
        <w:t>waktu</w:t>
      </w:r>
      <w:proofErr w:type="spellEnd"/>
      <w:r>
        <w:rPr>
          <w:rFonts w:cs="Times New Roman"/>
          <w:szCs w:val="24"/>
          <w:shd w:val="clear" w:color="auto" w:fill="FFFFFF"/>
        </w:rPr>
        <w:t xml:space="preserve"> yang </w:t>
      </w:r>
      <w:proofErr w:type="spellStart"/>
      <w:r>
        <w:rPr>
          <w:rFonts w:cs="Times New Roman"/>
          <w:szCs w:val="24"/>
          <w:shd w:val="clear" w:color="auto" w:fill="FFFFFF"/>
        </w:rPr>
        <w:t>telah</w:t>
      </w:r>
      <w:proofErr w:type="spellEnd"/>
      <w:r>
        <w:rPr>
          <w:rFonts w:cs="Times New Roman"/>
          <w:szCs w:val="24"/>
          <w:shd w:val="clear" w:color="auto" w:fill="FFFFFF"/>
        </w:rPr>
        <w:t xml:space="preserve"> </w:t>
      </w:r>
      <w:proofErr w:type="spellStart"/>
      <w:r>
        <w:rPr>
          <w:rFonts w:cs="Times New Roman"/>
          <w:szCs w:val="24"/>
          <w:shd w:val="clear" w:color="auto" w:fill="FFFFFF"/>
        </w:rPr>
        <w:t>disepakati</w:t>
      </w:r>
      <w:proofErr w:type="spellEnd"/>
      <w:r>
        <w:rPr>
          <w:rFonts w:cs="Times New Roman"/>
          <w:szCs w:val="24"/>
          <w:shd w:val="clear" w:color="auto" w:fill="FFFFFF"/>
        </w:rPr>
        <w:t xml:space="preserve"> </w:t>
      </w:r>
      <w:proofErr w:type="spellStart"/>
      <w:r>
        <w:rPr>
          <w:rFonts w:cs="Times New Roman"/>
          <w:szCs w:val="24"/>
          <w:shd w:val="clear" w:color="auto" w:fill="FFFFFF"/>
        </w:rPr>
        <w:t>bersama</w:t>
      </w:r>
      <w:proofErr w:type="spellEnd"/>
      <w:r>
        <w:rPr>
          <w:rFonts w:cs="Times New Roman"/>
          <w:szCs w:val="24"/>
          <w:shd w:val="clear" w:color="auto" w:fill="FFFFFF"/>
        </w:rPr>
        <w:t xml:space="preserve"> </w:t>
      </w:r>
      <w:proofErr w:type="spellStart"/>
      <w:r>
        <w:rPr>
          <w:rFonts w:cs="Times New Roman"/>
          <w:szCs w:val="24"/>
          <w:shd w:val="clear" w:color="auto" w:fill="FFFFFF"/>
        </w:rPr>
        <w:t>diantara</w:t>
      </w:r>
      <w:proofErr w:type="spellEnd"/>
      <w:r>
        <w:rPr>
          <w:rFonts w:cs="Times New Roman"/>
          <w:szCs w:val="24"/>
          <w:shd w:val="clear" w:color="auto" w:fill="FFFFFF"/>
        </w:rPr>
        <w:t xml:space="preserve"> </w:t>
      </w:r>
      <w:proofErr w:type="spellStart"/>
      <w:r>
        <w:rPr>
          <w:rFonts w:cs="Times New Roman"/>
          <w:szCs w:val="24"/>
          <w:shd w:val="clear" w:color="auto" w:fill="FFFFFF"/>
        </w:rPr>
        <w:t>kedua</w:t>
      </w:r>
      <w:proofErr w:type="spellEnd"/>
      <w:r>
        <w:rPr>
          <w:rFonts w:cs="Times New Roman"/>
          <w:szCs w:val="24"/>
          <w:shd w:val="clear" w:color="auto" w:fill="FFFFFF"/>
        </w:rPr>
        <w:t xml:space="preserve"> </w:t>
      </w:r>
      <w:proofErr w:type="spellStart"/>
      <w:r>
        <w:rPr>
          <w:rFonts w:cs="Times New Roman"/>
          <w:szCs w:val="24"/>
          <w:shd w:val="clear" w:color="auto" w:fill="FFFFFF"/>
        </w:rPr>
        <w:t>belah</w:t>
      </w:r>
      <w:proofErr w:type="spellEnd"/>
      <w:r>
        <w:rPr>
          <w:rFonts w:cs="Times New Roman"/>
          <w:szCs w:val="24"/>
          <w:shd w:val="clear" w:color="auto" w:fill="FFFFFF"/>
        </w:rPr>
        <w:t xml:space="preserve"> </w:t>
      </w:r>
      <w:proofErr w:type="spellStart"/>
      <w:r>
        <w:rPr>
          <w:rFonts w:cs="Times New Roman"/>
          <w:szCs w:val="24"/>
          <w:shd w:val="clear" w:color="auto" w:fill="FFFFFF"/>
        </w:rPr>
        <w:t>pihak</w:t>
      </w:r>
      <w:proofErr w:type="spellEnd"/>
      <w:r w:rsidR="00254FE2">
        <w:rPr>
          <w:rFonts w:cs="Times New Roman"/>
          <w:szCs w:val="24"/>
          <w:shd w:val="clear" w:color="auto" w:fill="FFFFFF"/>
        </w:rPr>
        <w:fldChar w:fldCharType="begin" w:fldLock="1"/>
      </w:r>
      <w:r w:rsidR="003C7D8E">
        <w:rPr>
          <w:rFonts w:cs="Times New Roman"/>
          <w:szCs w:val="24"/>
          <w:shd w:val="clear" w:color="auto" w:fill="FFFFFF"/>
        </w:rPr>
        <w:instrText>ADDIN CSL_CITATION {"citationItems":[{"id":"ITEM-1","itemData":{"author":[{"dropping-particle":"","family":"Dewan Syariah Nasional MUI","given":"","non-dropping-particle":"","parse-names":false,"suffix":""}],"container-title":"Fatwa Dewan Syariah Nasional","id":"ITEM-1","issue":"19","issued":{"date-parts":[["2017"]]},"page":"1-12","title":"No:116/DSN-MUI/IX/2017 tentang Uang Elekronik Syariah","type":"article-journal"},"uris":["http://www.mendeley.com/documents/?uuid=f3089e0f-a8dd-4a88-bc01-9d7e4585bf18"]}],"mendeley":{"formattedCitation":"(Dewan Syariah Nasional MUI, 2017)","plainTextFormattedCitation":"(Dewan Syariah Nasional MUI, 2017)","previouslyFormattedCitation":"(Dewan Syariah Nasional MUI, 2017)"},"properties":{"noteIndex":0},"schema":"https://github.com/citation-style-language/schema/raw/master/csl-citation.json"}</w:instrText>
      </w:r>
      <w:r w:rsidR="00254FE2">
        <w:rPr>
          <w:rFonts w:cs="Times New Roman"/>
          <w:szCs w:val="24"/>
          <w:shd w:val="clear" w:color="auto" w:fill="FFFFFF"/>
        </w:rPr>
        <w:fldChar w:fldCharType="separate"/>
      </w:r>
      <w:r w:rsidR="00254FE2" w:rsidRPr="00254FE2">
        <w:rPr>
          <w:rFonts w:cs="Times New Roman"/>
          <w:noProof/>
          <w:szCs w:val="24"/>
          <w:shd w:val="clear" w:color="auto" w:fill="FFFFFF"/>
        </w:rPr>
        <w:t>(Dewan Syariah Nasional MUI, 2017)</w:t>
      </w:r>
      <w:r w:rsidR="00254FE2">
        <w:rPr>
          <w:rFonts w:cs="Times New Roman"/>
          <w:szCs w:val="24"/>
          <w:shd w:val="clear" w:color="auto" w:fill="FFFFFF"/>
        </w:rPr>
        <w:fldChar w:fldCharType="end"/>
      </w:r>
      <w:r>
        <w:rPr>
          <w:rFonts w:cs="Times New Roman"/>
          <w:szCs w:val="24"/>
          <w:shd w:val="clear" w:color="auto" w:fill="FFFFFF"/>
        </w:rPr>
        <w:t>.</w:t>
      </w:r>
    </w:p>
    <w:p w14:paraId="70A6CE1F" w14:textId="12E2FD0E" w:rsidR="002F1C46" w:rsidRDefault="00000000">
      <w:pPr>
        <w:pStyle w:val="ListParagraph"/>
        <w:autoSpaceDE w:val="0"/>
        <w:autoSpaceDN w:val="0"/>
        <w:adjustRightInd w:val="0"/>
        <w:spacing w:line="360" w:lineRule="auto"/>
        <w:ind w:leftChars="0" w:left="0" w:firstLineChars="0" w:firstLine="567"/>
        <w:jc w:val="both"/>
        <w:rPr>
          <w:rFonts w:cs="Times New Roman"/>
          <w:szCs w:val="24"/>
          <w:shd w:val="clear" w:color="auto" w:fill="FFFFFF"/>
        </w:rPr>
      </w:pP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faatwa</w:t>
      </w:r>
      <w:proofErr w:type="spellEnd"/>
      <w:r>
        <w:rPr>
          <w:rFonts w:cs="Times New Roman"/>
          <w:szCs w:val="24"/>
          <w:shd w:val="clear" w:color="auto" w:fill="FFFFFF"/>
        </w:rPr>
        <w:t xml:space="preserve"> yang </w:t>
      </w:r>
      <w:proofErr w:type="spellStart"/>
      <w:r>
        <w:rPr>
          <w:rFonts w:cs="Times New Roman"/>
          <w:szCs w:val="24"/>
          <w:shd w:val="clear" w:color="auto" w:fill="FFFFFF"/>
        </w:rPr>
        <w:t>telah</w:t>
      </w:r>
      <w:proofErr w:type="spellEnd"/>
      <w:r>
        <w:rPr>
          <w:rFonts w:cs="Times New Roman"/>
          <w:szCs w:val="24"/>
          <w:shd w:val="clear" w:color="auto" w:fill="FFFFFF"/>
        </w:rPr>
        <w:t xml:space="preserve"> </w:t>
      </w:r>
      <w:proofErr w:type="spellStart"/>
      <w:r>
        <w:rPr>
          <w:rFonts w:cs="Times New Roman"/>
          <w:szCs w:val="24"/>
          <w:shd w:val="clear" w:color="auto" w:fill="FFFFFF"/>
        </w:rPr>
        <w:t>ditetapkan</w:t>
      </w:r>
      <w:proofErr w:type="spellEnd"/>
      <w:r>
        <w:rPr>
          <w:rFonts w:cs="Times New Roman"/>
          <w:szCs w:val="24"/>
          <w:shd w:val="clear" w:color="auto" w:fill="FFFFFF"/>
        </w:rPr>
        <w:t xml:space="preserve"> ulama dewan syariah </w:t>
      </w:r>
      <w:proofErr w:type="spellStart"/>
      <w:r>
        <w:rPr>
          <w:rFonts w:cs="Times New Roman"/>
          <w:szCs w:val="24"/>
          <w:shd w:val="clear" w:color="auto" w:fill="FFFFFF"/>
        </w:rPr>
        <w:t>nasional</w:t>
      </w:r>
      <w:proofErr w:type="spellEnd"/>
      <w:r>
        <w:rPr>
          <w:rFonts w:cs="Times New Roman"/>
          <w:szCs w:val="24"/>
          <w:shd w:val="clear" w:color="auto" w:fill="FFFFFF"/>
        </w:rPr>
        <w:t xml:space="preserve"> </w:t>
      </w:r>
      <w:proofErr w:type="spellStart"/>
      <w:r>
        <w:rPr>
          <w:rFonts w:cs="Times New Roman"/>
          <w:szCs w:val="24"/>
          <w:shd w:val="clear" w:color="auto" w:fill="FFFFFF"/>
        </w:rPr>
        <w:t>masjlis</w:t>
      </w:r>
      <w:proofErr w:type="spellEnd"/>
      <w:r>
        <w:rPr>
          <w:rFonts w:cs="Times New Roman"/>
          <w:szCs w:val="24"/>
          <w:shd w:val="clear" w:color="auto" w:fill="FFFFFF"/>
        </w:rPr>
        <w:t xml:space="preserve"> ulama </w:t>
      </w:r>
      <w:proofErr w:type="spellStart"/>
      <w:r>
        <w:rPr>
          <w:rFonts w:cs="Times New Roman"/>
          <w:szCs w:val="24"/>
          <w:shd w:val="clear" w:color="auto" w:fill="FFFFFF"/>
        </w:rPr>
        <w:t>indonesia</w:t>
      </w:r>
      <w:proofErr w:type="spellEnd"/>
      <w:r>
        <w:rPr>
          <w:rFonts w:cs="Times New Roman"/>
          <w:szCs w:val="24"/>
          <w:shd w:val="clear" w:color="auto" w:fill="FFFFFF"/>
        </w:rPr>
        <w:t xml:space="preserve"> No.19/SDN-MUI/IV/2001, </w:t>
      </w:r>
      <w:proofErr w:type="spellStart"/>
      <w:r>
        <w:rPr>
          <w:rFonts w:cs="Times New Roman"/>
          <w:szCs w:val="24"/>
          <w:shd w:val="clear" w:color="auto" w:fill="FFFFFF"/>
        </w:rPr>
        <w:t>dinyatakan</w:t>
      </w:r>
      <w:proofErr w:type="spellEnd"/>
      <w:r>
        <w:rPr>
          <w:rFonts w:cs="Times New Roman"/>
          <w:szCs w:val="24"/>
          <w:shd w:val="clear" w:color="auto" w:fill="FFFFFF"/>
        </w:rPr>
        <w:t xml:space="preserve"> </w:t>
      </w:r>
      <w:proofErr w:type="spellStart"/>
      <w:r>
        <w:rPr>
          <w:rFonts w:cs="Times New Roman"/>
          <w:szCs w:val="24"/>
          <w:shd w:val="clear" w:color="auto" w:fill="FFFFFF"/>
        </w:rPr>
        <w:t>bahwa</w:t>
      </w:r>
      <w:proofErr w:type="spellEnd"/>
      <w:r>
        <w:rPr>
          <w:rFonts w:cs="Times New Roman"/>
          <w:szCs w:val="24"/>
          <w:shd w:val="clear" w:color="auto" w:fill="FFFFFF"/>
        </w:rPr>
        <w:t xml:space="preserve"> </w:t>
      </w:r>
      <w:proofErr w:type="spellStart"/>
      <w:r>
        <w:rPr>
          <w:rFonts w:cs="Times New Roman"/>
          <w:szCs w:val="24"/>
          <w:shd w:val="clear" w:color="auto" w:fill="FFFFFF"/>
        </w:rPr>
        <w:t>nasabah</w:t>
      </w:r>
      <w:proofErr w:type="spellEnd"/>
      <w:r>
        <w:rPr>
          <w:rFonts w:cs="Times New Roman"/>
          <w:szCs w:val="24"/>
          <w:shd w:val="clear" w:color="auto" w:fill="FFFFFF"/>
        </w:rPr>
        <w:t xml:space="preserve"> al-</w:t>
      </w:r>
      <w:proofErr w:type="spellStart"/>
      <w:r>
        <w:rPr>
          <w:rFonts w:cs="Times New Roman"/>
          <w:szCs w:val="24"/>
          <w:shd w:val="clear" w:color="auto" w:fill="FFFFFF"/>
        </w:rPr>
        <w:t>qardh</w:t>
      </w:r>
      <w:proofErr w:type="spellEnd"/>
      <w:r>
        <w:rPr>
          <w:rFonts w:cs="Times New Roman"/>
          <w:szCs w:val="24"/>
          <w:shd w:val="clear" w:color="auto" w:fill="FFFFFF"/>
        </w:rPr>
        <w:t xml:space="preserve"> (</w:t>
      </w:r>
      <w:proofErr w:type="spellStart"/>
      <w:r>
        <w:rPr>
          <w:rFonts w:cs="Times New Roman"/>
          <w:szCs w:val="24"/>
          <w:shd w:val="clear" w:color="auto" w:fill="FFFFFF"/>
        </w:rPr>
        <w:t>peminjam</w:t>
      </w:r>
      <w:proofErr w:type="spellEnd"/>
      <w:r>
        <w:rPr>
          <w:rFonts w:cs="Times New Roman"/>
          <w:szCs w:val="24"/>
          <w:shd w:val="clear" w:color="auto" w:fill="FFFFFF"/>
        </w:rPr>
        <w:t xml:space="preserve">) </w:t>
      </w:r>
      <w:proofErr w:type="spellStart"/>
      <w:r>
        <w:rPr>
          <w:rFonts w:cs="Times New Roman"/>
          <w:szCs w:val="24"/>
          <w:shd w:val="clear" w:color="auto" w:fill="FFFFFF"/>
        </w:rPr>
        <w:t>dapat</w:t>
      </w:r>
      <w:proofErr w:type="spellEnd"/>
      <w:r>
        <w:rPr>
          <w:rFonts w:cs="Times New Roman"/>
          <w:szCs w:val="24"/>
          <w:shd w:val="clear" w:color="auto" w:fill="FFFFFF"/>
        </w:rPr>
        <w:t xml:space="preserve"> </w:t>
      </w:r>
      <w:proofErr w:type="spellStart"/>
      <w:r>
        <w:rPr>
          <w:rFonts w:cs="Times New Roman"/>
          <w:szCs w:val="24"/>
          <w:shd w:val="clear" w:color="auto" w:fill="FFFFFF"/>
        </w:rPr>
        <w:t>memberikan</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secara</w:t>
      </w:r>
      <w:proofErr w:type="spellEnd"/>
      <w:r>
        <w:rPr>
          <w:rFonts w:cs="Times New Roman"/>
          <w:szCs w:val="24"/>
          <w:shd w:val="clear" w:color="auto" w:fill="FFFFFF"/>
        </w:rPr>
        <w:t xml:space="preserve"> </w:t>
      </w:r>
      <w:proofErr w:type="spellStart"/>
      <w:r>
        <w:rPr>
          <w:rFonts w:cs="Times New Roman"/>
          <w:szCs w:val="24"/>
          <w:shd w:val="clear" w:color="auto" w:fill="FFFFFF"/>
        </w:rPr>
        <w:t>sukarela</w:t>
      </w:r>
      <w:proofErr w:type="spellEnd"/>
      <w:r>
        <w:rPr>
          <w:rFonts w:cs="Times New Roman"/>
          <w:szCs w:val="24"/>
          <w:shd w:val="clear" w:color="auto" w:fill="FFFFFF"/>
        </w:rPr>
        <w:t xml:space="preserve"> </w:t>
      </w:r>
      <w:proofErr w:type="spellStart"/>
      <w:r>
        <w:rPr>
          <w:rFonts w:cs="Times New Roman"/>
          <w:szCs w:val="24"/>
          <w:shd w:val="clear" w:color="auto" w:fill="FFFFFF"/>
        </w:rPr>
        <w:t>kepada</w:t>
      </w:r>
      <w:proofErr w:type="spellEnd"/>
      <w:r>
        <w:rPr>
          <w:rFonts w:cs="Times New Roman"/>
          <w:szCs w:val="24"/>
          <w:shd w:val="clear" w:color="auto" w:fill="FFFFFF"/>
        </w:rPr>
        <w:t xml:space="preserve"> </w:t>
      </w:r>
      <w:proofErr w:type="spellStart"/>
      <w:r>
        <w:rPr>
          <w:rFonts w:cs="Times New Roman"/>
          <w:szCs w:val="24"/>
          <w:shd w:val="clear" w:color="auto" w:fill="FFFFFF"/>
        </w:rPr>
        <w:t>lembaga</w:t>
      </w:r>
      <w:proofErr w:type="spellEnd"/>
      <w:r>
        <w:rPr>
          <w:rFonts w:cs="Times New Roman"/>
          <w:szCs w:val="24"/>
          <w:shd w:val="clear" w:color="auto" w:fill="FFFFFF"/>
        </w:rPr>
        <w:t xml:space="preserve"> </w:t>
      </w:r>
      <w:proofErr w:type="spellStart"/>
      <w:r>
        <w:rPr>
          <w:rFonts w:cs="Times New Roman"/>
          <w:szCs w:val="24"/>
          <w:shd w:val="clear" w:color="auto" w:fill="FFFFFF"/>
        </w:rPr>
        <w:t>keuangan</w:t>
      </w:r>
      <w:proofErr w:type="spellEnd"/>
      <w:r>
        <w:rPr>
          <w:rFonts w:cs="Times New Roman"/>
          <w:szCs w:val="24"/>
          <w:shd w:val="clear" w:color="auto" w:fill="FFFFFF"/>
        </w:rPr>
        <w:t xml:space="preserve"> syariah </w:t>
      </w:r>
      <w:proofErr w:type="spellStart"/>
      <w:r>
        <w:rPr>
          <w:rFonts w:cs="Times New Roman"/>
          <w:szCs w:val="24"/>
          <w:shd w:val="clear" w:color="auto" w:fill="FFFFFF"/>
        </w:rPr>
        <w:t>selama</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tersebut</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diperjanjikan</w:t>
      </w:r>
      <w:proofErr w:type="spellEnd"/>
      <w:r>
        <w:rPr>
          <w:rFonts w:cs="Times New Roman"/>
          <w:szCs w:val="24"/>
          <w:shd w:val="clear" w:color="auto" w:fill="FFFFFF"/>
        </w:rPr>
        <w:t xml:space="preserve"> </w:t>
      </w:r>
      <w:proofErr w:type="spellStart"/>
      <w:r>
        <w:rPr>
          <w:rFonts w:cs="Times New Roman"/>
          <w:szCs w:val="24"/>
          <w:shd w:val="clear" w:color="auto" w:fill="FFFFFF"/>
        </w:rPr>
        <w:t>terlebih</w:t>
      </w:r>
      <w:proofErr w:type="spellEnd"/>
      <w:r>
        <w:rPr>
          <w:rFonts w:cs="Times New Roman"/>
          <w:szCs w:val="24"/>
          <w:shd w:val="clear" w:color="auto" w:fill="FFFFFF"/>
        </w:rPr>
        <w:t xml:space="preserve"> </w:t>
      </w:r>
      <w:proofErr w:type="spellStart"/>
      <w:r>
        <w:rPr>
          <w:rFonts w:cs="Times New Roman"/>
          <w:szCs w:val="24"/>
          <w:shd w:val="clear" w:color="auto" w:fill="FFFFFF"/>
        </w:rPr>
        <w:t>dahulu</w:t>
      </w:r>
      <w:proofErr w:type="spellEnd"/>
      <w:r>
        <w:rPr>
          <w:rFonts w:cs="Times New Roman"/>
          <w:szCs w:val="24"/>
          <w:shd w:val="clear" w:color="auto" w:fill="FFFFFF"/>
        </w:rPr>
        <w:t xml:space="preserve"> </w:t>
      </w:r>
      <w:proofErr w:type="spellStart"/>
      <w:r>
        <w:rPr>
          <w:rFonts w:cs="Times New Roman"/>
          <w:szCs w:val="24"/>
          <w:shd w:val="clear" w:color="auto" w:fill="FFFFFF"/>
        </w:rPr>
        <w:t>didalam</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Sehubungan</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hal</w:t>
      </w:r>
      <w:proofErr w:type="spellEnd"/>
      <w:r>
        <w:rPr>
          <w:rFonts w:cs="Times New Roman"/>
          <w:szCs w:val="24"/>
          <w:shd w:val="clear" w:color="auto" w:fill="FFFFFF"/>
        </w:rPr>
        <w:t xml:space="preserve"> </w:t>
      </w:r>
      <w:proofErr w:type="spellStart"/>
      <w:r>
        <w:rPr>
          <w:rFonts w:cs="Times New Roman"/>
          <w:szCs w:val="24"/>
          <w:shd w:val="clear" w:color="auto" w:fill="FFFFFF"/>
        </w:rPr>
        <w:t>tersebut</w:t>
      </w:r>
      <w:proofErr w:type="spellEnd"/>
      <w:r>
        <w:rPr>
          <w:rFonts w:cs="Times New Roman"/>
          <w:szCs w:val="24"/>
          <w:shd w:val="clear" w:color="auto" w:fill="FFFFFF"/>
        </w:rPr>
        <w:t xml:space="preserve">, </w:t>
      </w:r>
      <w:proofErr w:type="spellStart"/>
      <w:r>
        <w:rPr>
          <w:rFonts w:cs="Times New Roman"/>
          <w:szCs w:val="24"/>
          <w:shd w:val="clear" w:color="auto" w:fill="FFFFFF"/>
        </w:rPr>
        <w:t>maka</w:t>
      </w:r>
      <w:proofErr w:type="spellEnd"/>
      <w:r>
        <w:rPr>
          <w:rFonts w:cs="Times New Roman"/>
          <w:szCs w:val="24"/>
          <w:shd w:val="clear" w:color="auto" w:fill="FFFFFF"/>
        </w:rPr>
        <w:t xml:space="preserve"> </w:t>
      </w:r>
      <w:proofErr w:type="spellStart"/>
      <w:r>
        <w:rPr>
          <w:rFonts w:cs="Times New Roman"/>
          <w:szCs w:val="24"/>
          <w:shd w:val="clear" w:color="auto" w:fill="FFFFFF"/>
        </w:rPr>
        <w:t>pengguna</w:t>
      </w:r>
      <w:proofErr w:type="spellEnd"/>
      <w:r>
        <w:rPr>
          <w:rFonts w:cs="Times New Roman"/>
          <w:szCs w:val="24"/>
          <w:shd w:val="clear" w:color="auto" w:fill="FFFFFF"/>
        </w:rPr>
        <w:t xml:space="preserve"> </w:t>
      </w:r>
      <w:proofErr w:type="spellStart"/>
      <w:r>
        <w:rPr>
          <w:rFonts w:cs="Times New Roman"/>
          <w:szCs w:val="24"/>
          <w:shd w:val="clear" w:color="auto" w:fill="FFFFFF"/>
        </w:rPr>
        <w:t>layanan</w:t>
      </w:r>
      <w:proofErr w:type="spellEnd"/>
      <w:r>
        <w:rPr>
          <w:rFonts w:cs="Times New Roman"/>
          <w:szCs w:val="24"/>
          <w:shd w:val="clear" w:color="auto" w:fill="FFFFFF"/>
        </w:rPr>
        <w:t xml:space="preserve"> Shopee </w:t>
      </w:r>
      <w:proofErr w:type="spellStart"/>
      <w:r>
        <w:rPr>
          <w:rFonts w:cs="Times New Roman"/>
          <w:szCs w:val="24"/>
          <w:shd w:val="clear" w:color="auto" w:fill="FFFFFF"/>
        </w:rPr>
        <w:t>PayLater</w:t>
      </w:r>
      <w:proofErr w:type="spellEnd"/>
      <w:r>
        <w:rPr>
          <w:rFonts w:cs="Times New Roman"/>
          <w:szCs w:val="24"/>
          <w:shd w:val="clear" w:color="auto" w:fill="FFFFFF"/>
        </w:rPr>
        <w:t xml:space="preserve"> </w:t>
      </w:r>
      <w:proofErr w:type="spellStart"/>
      <w:r>
        <w:rPr>
          <w:rFonts w:cs="Times New Roman"/>
          <w:szCs w:val="24"/>
          <w:shd w:val="clear" w:color="auto" w:fill="FFFFFF"/>
        </w:rPr>
        <w:t>didalam</w:t>
      </w:r>
      <w:proofErr w:type="spellEnd"/>
      <w:r>
        <w:rPr>
          <w:rFonts w:cs="Times New Roman"/>
          <w:szCs w:val="24"/>
          <w:shd w:val="clear" w:color="auto" w:fill="FFFFFF"/>
        </w:rPr>
        <w:t xml:space="preserve"> </w:t>
      </w:r>
      <w:proofErr w:type="spellStart"/>
      <w:r>
        <w:rPr>
          <w:rFonts w:cs="Times New Roman"/>
          <w:szCs w:val="24"/>
          <w:shd w:val="clear" w:color="auto" w:fill="FFFFFF"/>
        </w:rPr>
        <w:t>transaksi</w:t>
      </w:r>
      <w:proofErr w:type="spellEnd"/>
      <w:r>
        <w:rPr>
          <w:rFonts w:cs="Times New Roman"/>
          <w:szCs w:val="24"/>
          <w:shd w:val="clear" w:color="auto" w:fill="FFFFFF"/>
        </w:rPr>
        <w:t xml:space="preserve"> </w:t>
      </w:r>
      <w:proofErr w:type="spellStart"/>
      <w:r>
        <w:rPr>
          <w:rFonts w:cs="Times New Roman"/>
          <w:szCs w:val="24"/>
          <w:shd w:val="clear" w:color="auto" w:fill="FFFFFF"/>
        </w:rPr>
        <w:t>cicilannya</w:t>
      </w:r>
      <w:proofErr w:type="spellEnd"/>
      <w:r>
        <w:rPr>
          <w:rFonts w:cs="Times New Roman"/>
          <w:szCs w:val="24"/>
          <w:shd w:val="clear" w:color="auto" w:fill="FFFFFF"/>
        </w:rPr>
        <w:t xml:space="preserve"> yang </w:t>
      </w:r>
      <w:proofErr w:type="spellStart"/>
      <w:r>
        <w:rPr>
          <w:rFonts w:cs="Times New Roman"/>
          <w:szCs w:val="24"/>
          <w:shd w:val="clear" w:color="auto" w:fill="FFFFFF"/>
        </w:rPr>
        <w:t>menerapkan</w:t>
      </w:r>
      <w:proofErr w:type="spellEnd"/>
      <w:r>
        <w:rPr>
          <w:rFonts w:cs="Times New Roman"/>
          <w:szCs w:val="24"/>
          <w:shd w:val="clear" w:color="auto" w:fill="FFFFFF"/>
        </w:rPr>
        <w:t xml:space="preserve"> 2,95% </w:t>
      </w:r>
      <w:proofErr w:type="spellStart"/>
      <w:r>
        <w:rPr>
          <w:rFonts w:cs="Times New Roman"/>
          <w:szCs w:val="24"/>
          <w:shd w:val="clear" w:color="auto" w:fill="FFFFFF"/>
        </w:rPr>
        <w:t>setiap</w:t>
      </w:r>
      <w:proofErr w:type="spellEnd"/>
      <w:r>
        <w:rPr>
          <w:rFonts w:cs="Times New Roman"/>
          <w:szCs w:val="24"/>
          <w:shd w:val="clear" w:color="auto" w:fill="FFFFFF"/>
        </w:rPr>
        <w:t xml:space="preserve"> </w:t>
      </w:r>
      <w:proofErr w:type="spellStart"/>
      <w:r>
        <w:rPr>
          <w:rFonts w:cs="Times New Roman"/>
          <w:szCs w:val="24"/>
          <w:shd w:val="clear" w:color="auto" w:fill="FFFFFF"/>
        </w:rPr>
        <w:t>bulannya</w:t>
      </w:r>
      <w:proofErr w:type="spellEnd"/>
      <w:r>
        <w:rPr>
          <w:rFonts w:cs="Times New Roman"/>
          <w:szCs w:val="24"/>
          <w:shd w:val="clear" w:color="auto" w:fill="FFFFFF"/>
        </w:rPr>
        <w:t xml:space="preserve">, </w:t>
      </w:r>
      <w:proofErr w:type="spellStart"/>
      <w:r>
        <w:rPr>
          <w:rFonts w:cs="Times New Roman"/>
          <w:szCs w:val="24"/>
          <w:shd w:val="clear" w:color="auto" w:fill="FFFFFF"/>
        </w:rPr>
        <w:t>jelas</w:t>
      </w:r>
      <w:proofErr w:type="spellEnd"/>
      <w:r>
        <w:rPr>
          <w:rFonts w:cs="Times New Roman"/>
          <w:szCs w:val="24"/>
          <w:shd w:val="clear" w:color="auto" w:fill="FFFFFF"/>
        </w:rPr>
        <w:t xml:space="preserve"> </w:t>
      </w:r>
      <w:proofErr w:type="spellStart"/>
      <w:r>
        <w:rPr>
          <w:rFonts w:cs="Times New Roman"/>
          <w:szCs w:val="24"/>
          <w:shd w:val="clear" w:color="auto" w:fill="FFFFFF"/>
        </w:rPr>
        <w:t>bahwa</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tersebut</w:t>
      </w:r>
      <w:proofErr w:type="spellEnd"/>
      <w:r>
        <w:rPr>
          <w:rFonts w:cs="Times New Roman"/>
          <w:szCs w:val="24"/>
          <w:shd w:val="clear" w:color="auto" w:fill="FFFFFF"/>
        </w:rPr>
        <w:t xml:space="preserve"> </w:t>
      </w:r>
      <w:proofErr w:type="spellStart"/>
      <w:r>
        <w:rPr>
          <w:rFonts w:cs="Times New Roman"/>
          <w:szCs w:val="24"/>
          <w:shd w:val="clear" w:color="auto" w:fill="FFFFFF"/>
        </w:rPr>
        <w:t>termasuk</w:t>
      </w:r>
      <w:proofErr w:type="spellEnd"/>
      <w:r>
        <w:rPr>
          <w:rFonts w:cs="Times New Roman"/>
          <w:szCs w:val="24"/>
          <w:shd w:val="clear" w:color="auto" w:fill="FFFFFF"/>
        </w:rPr>
        <w:t xml:space="preserve"> </w:t>
      </w:r>
      <w:proofErr w:type="spellStart"/>
      <w:r>
        <w:rPr>
          <w:rFonts w:cs="Times New Roman"/>
          <w:szCs w:val="24"/>
          <w:shd w:val="clear" w:color="auto" w:fill="FFFFFF"/>
        </w:rPr>
        <w:t>kedalam</w:t>
      </w:r>
      <w:proofErr w:type="spellEnd"/>
      <w:r>
        <w:rPr>
          <w:rFonts w:cs="Times New Roman"/>
          <w:szCs w:val="24"/>
          <w:shd w:val="clear" w:color="auto" w:fill="FFFFFF"/>
        </w:rPr>
        <w:t xml:space="preserve"> </w:t>
      </w:r>
      <w:proofErr w:type="spellStart"/>
      <w:r>
        <w:rPr>
          <w:rFonts w:cs="Times New Roman"/>
          <w:szCs w:val="24"/>
          <w:shd w:val="clear" w:color="auto" w:fill="FFFFFF"/>
        </w:rPr>
        <w:t>kategori</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Hal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sebagaimana</w:t>
      </w:r>
      <w:proofErr w:type="spellEnd"/>
      <w:r>
        <w:rPr>
          <w:rFonts w:cs="Times New Roman"/>
          <w:szCs w:val="24"/>
          <w:shd w:val="clear" w:color="auto" w:fill="FFFFFF"/>
        </w:rPr>
        <w:t xml:space="preserve"> </w:t>
      </w:r>
      <w:proofErr w:type="spellStart"/>
      <w:r>
        <w:rPr>
          <w:rFonts w:cs="Times New Roman"/>
          <w:szCs w:val="24"/>
          <w:shd w:val="clear" w:color="auto" w:fill="FFFFFF"/>
        </w:rPr>
        <w:t>ketentuan</w:t>
      </w:r>
      <w:proofErr w:type="spellEnd"/>
      <w:r>
        <w:rPr>
          <w:rFonts w:cs="Times New Roman"/>
          <w:szCs w:val="24"/>
          <w:shd w:val="clear" w:color="auto" w:fill="FFFFFF"/>
        </w:rPr>
        <w:t xml:space="preserve"> </w:t>
      </w:r>
      <w:proofErr w:type="spellStart"/>
      <w:r>
        <w:rPr>
          <w:rFonts w:cs="Times New Roman"/>
          <w:szCs w:val="24"/>
          <w:shd w:val="clear" w:color="auto" w:fill="FFFFFF"/>
        </w:rPr>
        <w:t>tentang</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utang </w:t>
      </w:r>
      <w:proofErr w:type="spellStart"/>
      <w:r>
        <w:rPr>
          <w:rFonts w:cs="Times New Roman"/>
          <w:szCs w:val="24"/>
          <w:shd w:val="clear" w:color="auto" w:fill="FFFFFF"/>
        </w:rPr>
        <w:t>piutang</w:t>
      </w:r>
      <w:proofErr w:type="spellEnd"/>
      <w:r>
        <w:rPr>
          <w:rFonts w:cs="Times New Roman"/>
          <w:szCs w:val="24"/>
          <w:shd w:val="clear" w:color="auto" w:fill="FFFFFF"/>
        </w:rPr>
        <w:t xml:space="preserve">, </w:t>
      </w:r>
      <w:proofErr w:type="spellStart"/>
      <w:r>
        <w:rPr>
          <w:rFonts w:cs="Times New Roman"/>
          <w:szCs w:val="24"/>
          <w:shd w:val="clear" w:color="auto" w:fill="FFFFFF"/>
        </w:rPr>
        <w:t>bahwa</w:t>
      </w:r>
      <w:proofErr w:type="spellEnd"/>
      <w:r>
        <w:rPr>
          <w:rFonts w:cs="Times New Roman"/>
          <w:szCs w:val="24"/>
          <w:shd w:val="clear" w:color="auto" w:fill="FFFFFF"/>
        </w:rPr>
        <w:t xml:space="preserve"> </w:t>
      </w:r>
      <w:proofErr w:type="spellStart"/>
      <w:r>
        <w:rPr>
          <w:rFonts w:cs="Times New Roman"/>
          <w:szCs w:val="24"/>
          <w:shd w:val="clear" w:color="auto" w:fill="FFFFFF"/>
        </w:rPr>
        <w:t>apabila</w:t>
      </w:r>
      <w:proofErr w:type="spellEnd"/>
      <w:r>
        <w:rPr>
          <w:rFonts w:cs="Times New Roman"/>
          <w:szCs w:val="24"/>
          <w:shd w:val="clear" w:color="auto" w:fill="FFFFFF"/>
        </w:rPr>
        <w:t xml:space="preserve"> </w:t>
      </w:r>
      <w:proofErr w:type="spellStart"/>
      <w:r>
        <w:rPr>
          <w:rFonts w:cs="Times New Roman"/>
          <w:szCs w:val="24"/>
          <w:shd w:val="clear" w:color="auto" w:fill="FFFFFF"/>
        </w:rPr>
        <w:t>terdapat</w:t>
      </w:r>
      <w:proofErr w:type="spellEnd"/>
      <w:r>
        <w:rPr>
          <w:rFonts w:cs="Times New Roman"/>
          <w:szCs w:val="24"/>
          <w:shd w:val="clear" w:color="auto" w:fill="FFFFFF"/>
        </w:rPr>
        <w:t xml:space="preserve"> </w:t>
      </w:r>
      <w:proofErr w:type="spellStart"/>
      <w:r>
        <w:rPr>
          <w:rFonts w:cs="Times New Roman"/>
          <w:szCs w:val="24"/>
          <w:shd w:val="clear" w:color="auto" w:fill="FFFFFF"/>
        </w:rPr>
        <w:lastRenderedPageBreak/>
        <w:t>tambahan</w:t>
      </w:r>
      <w:proofErr w:type="spellEnd"/>
      <w:r>
        <w:rPr>
          <w:rFonts w:cs="Times New Roman"/>
          <w:szCs w:val="24"/>
          <w:shd w:val="clear" w:color="auto" w:fill="FFFFFF"/>
        </w:rPr>
        <w:t xml:space="preserve"> yang </w:t>
      </w:r>
      <w:proofErr w:type="spellStart"/>
      <w:r>
        <w:rPr>
          <w:rFonts w:cs="Times New Roman"/>
          <w:szCs w:val="24"/>
          <w:shd w:val="clear" w:color="auto" w:fill="FFFFFF"/>
        </w:rPr>
        <w:t>disyaratkan</w:t>
      </w:r>
      <w:proofErr w:type="spellEnd"/>
      <w:r>
        <w:rPr>
          <w:rFonts w:cs="Times New Roman"/>
          <w:szCs w:val="24"/>
          <w:shd w:val="clear" w:color="auto" w:fill="FFFFFF"/>
        </w:rPr>
        <w:t xml:space="preserve"> </w:t>
      </w:r>
      <w:proofErr w:type="spellStart"/>
      <w:r>
        <w:rPr>
          <w:rFonts w:cs="Times New Roman"/>
          <w:szCs w:val="24"/>
          <w:shd w:val="clear" w:color="auto" w:fill="FFFFFF"/>
        </w:rPr>
        <w:t>diawal</w:t>
      </w:r>
      <w:proofErr w:type="spellEnd"/>
      <w:r>
        <w:rPr>
          <w:rFonts w:cs="Times New Roman"/>
          <w:szCs w:val="24"/>
          <w:shd w:val="clear" w:color="auto" w:fill="FFFFFF"/>
        </w:rPr>
        <w:t xml:space="preserve"> oleh </w:t>
      </w:r>
      <w:proofErr w:type="spellStart"/>
      <w:r>
        <w:rPr>
          <w:rFonts w:cs="Times New Roman"/>
          <w:szCs w:val="24"/>
          <w:shd w:val="clear" w:color="auto" w:fill="FFFFFF"/>
        </w:rPr>
        <w:t>pihak</w:t>
      </w:r>
      <w:proofErr w:type="spellEnd"/>
      <w:r>
        <w:rPr>
          <w:rFonts w:cs="Times New Roman"/>
          <w:szCs w:val="24"/>
          <w:shd w:val="clear" w:color="auto" w:fill="FFFFFF"/>
        </w:rPr>
        <w:t xml:space="preserve"> yang </w:t>
      </w:r>
      <w:proofErr w:type="spellStart"/>
      <w:r>
        <w:rPr>
          <w:rFonts w:cs="Times New Roman"/>
          <w:szCs w:val="24"/>
          <w:shd w:val="clear" w:color="auto" w:fill="FFFFFF"/>
        </w:rPr>
        <w:t>memberikan</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dan </w:t>
      </w:r>
      <w:proofErr w:type="spellStart"/>
      <w:r>
        <w:rPr>
          <w:rFonts w:cs="Times New Roman"/>
          <w:szCs w:val="24"/>
          <w:shd w:val="clear" w:color="auto" w:fill="FFFFFF"/>
        </w:rPr>
        <w:t>menjadi</w:t>
      </w:r>
      <w:proofErr w:type="spellEnd"/>
      <w:r>
        <w:rPr>
          <w:rFonts w:cs="Times New Roman"/>
          <w:szCs w:val="24"/>
          <w:shd w:val="clear" w:color="auto" w:fill="FFFFFF"/>
        </w:rPr>
        <w:t xml:space="preserve"> </w:t>
      </w:r>
      <w:proofErr w:type="spellStart"/>
      <w:r>
        <w:rPr>
          <w:rFonts w:cs="Times New Roman"/>
          <w:szCs w:val="24"/>
          <w:shd w:val="clear" w:color="auto" w:fill="FFFFFF"/>
        </w:rPr>
        <w:t>bagian</w:t>
      </w:r>
      <w:proofErr w:type="spellEnd"/>
      <w:r>
        <w:rPr>
          <w:rFonts w:cs="Times New Roman"/>
          <w:szCs w:val="24"/>
          <w:shd w:val="clear" w:color="auto" w:fill="FFFFFF"/>
        </w:rPr>
        <w:t xml:space="preserve"> </w:t>
      </w:r>
      <w:proofErr w:type="spellStart"/>
      <w:r>
        <w:rPr>
          <w:rFonts w:cs="Times New Roman"/>
          <w:szCs w:val="24"/>
          <w:shd w:val="clear" w:color="auto" w:fill="FFFFFF"/>
        </w:rPr>
        <w:t>dari</w:t>
      </w:r>
      <w:proofErr w:type="spellEnd"/>
      <w:r>
        <w:rPr>
          <w:rFonts w:cs="Times New Roman"/>
          <w:szCs w:val="24"/>
          <w:shd w:val="clear" w:color="auto" w:fill="FFFFFF"/>
        </w:rPr>
        <w:t xml:space="preserve"> </w:t>
      </w:r>
      <w:proofErr w:type="spellStart"/>
      <w:r>
        <w:rPr>
          <w:rFonts w:cs="Times New Roman"/>
          <w:szCs w:val="24"/>
          <w:shd w:val="clear" w:color="auto" w:fill="FFFFFF"/>
        </w:rPr>
        <w:t>perjanjian</w:t>
      </w:r>
      <w:proofErr w:type="spellEnd"/>
      <w:r>
        <w:rPr>
          <w:rFonts w:cs="Times New Roman"/>
          <w:szCs w:val="24"/>
          <w:shd w:val="clear" w:color="auto" w:fill="FFFFFF"/>
        </w:rPr>
        <w:t xml:space="preserve"> </w:t>
      </w:r>
      <w:proofErr w:type="spellStart"/>
      <w:r>
        <w:rPr>
          <w:rFonts w:cs="Times New Roman"/>
          <w:szCs w:val="24"/>
          <w:shd w:val="clear" w:color="auto" w:fill="FFFFFF"/>
        </w:rPr>
        <w:t>sejak</w:t>
      </w:r>
      <w:proofErr w:type="spellEnd"/>
      <w:r>
        <w:rPr>
          <w:rFonts w:cs="Times New Roman"/>
          <w:szCs w:val="24"/>
          <w:shd w:val="clear" w:color="auto" w:fill="FFFFFF"/>
        </w:rPr>
        <w:t xml:space="preserve"> </w:t>
      </w:r>
      <w:proofErr w:type="spellStart"/>
      <w:r>
        <w:rPr>
          <w:rFonts w:cs="Times New Roman"/>
          <w:szCs w:val="24"/>
          <w:shd w:val="clear" w:color="auto" w:fill="FFFFFF"/>
        </w:rPr>
        <w:t>awal</w:t>
      </w:r>
      <w:proofErr w:type="spellEnd"/>
      <w:r>
        <w:rPr>
          <w:rFonts w:cs="Times New Roman"/>
          <w:szCs w:val="24"/>
          <w:shd w:val="clear" w:color="auto" w:fill="FFFFFF"/>
        </w:rPr>
        <w:t xml:space="preserve"> </w:t>
      </w:r>
      <w:proofErr w:type="spellStart"/>
      <w:r>
        <w:rPr>
          <w:rFonts w:cs="Times New Roman"/>
          <w:szCs w:val="24"/>
          <w:shd w:val="clear" w:color="auto" w:fill="FFFFFF"/>
        </w:rPr>
        <w:t>ketika</w:t>
      </w:r>
      <w:proofErr w:type="spellEnd"/>
      <w:r>
        <w:rPr>
          <w:rFonts w:cs="Times New Roman"/>
          <w:szCs w:val="24"/>
          <w:shd w:val="clear" w:color="auto" w:fill="FFFFFF"/>
        </w:rPr>
        <w:t xml:space="preserve"> </w:t>
      </w:r>
      <w:proofErr w:type="spellStart"/>
      <w:r>
        <w:rPr>
          <w:rFonts w:cs="Times New Roman"/>
          <w:szCs w:val="24"/>
          <w:shd w:val="clear" w:color="auto" w:fill="FFFFFF"/>
        </w:rPr>
        <w:t>melakukan</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w:t>
      </w:r>
      <w:proofErr w:type="spellStart"/>
      <w:r>
        <w:rPr>
          <w:rFonts w:cs="Times New Roman"/>
          <w:szCs w:val="24"/>
          <w:shd w:val="clear" w:color="auto" w:fill="FFFFFF"/>
        </w:rPr>
        <w:t>maka</w:t>
      </w:r>
      <w:proofErr w:type="spellEnd"/>
      <w:r>
        <w:rPr>
          <w:rFonts w:cs="Times New Roman"/>
          <w:szCs w:val="24"/>
          <w:shd w:val="clear" w:color="auto" w:fill="FFFFFF"/>
        </w:rPr>
        <w:t xml:space="preserve"> </w:t>
      </w:r>
      <w:proofErr w:type="spellStart"/>
      <w:r>
        <w:rPr>
          <w:rFonts w:cs="Times New Roman"/>
          <w:szCs w:val="24"/>
          <w:shd w:val="clear" w:color="auto" w:fill="FFFFFF"/>
        </w:rPr>
        <w:t>praktik</w:t>
      </w:r>
      <w:proofErr w:type="spellEnd"/>
      <w:r>
        <w:rPr>
          <w:rFonts w:cs="Times New Roman"/>
          <w:szCs w:val="24"/>
          <w:shd w:val="clear" w:color="auto" w:fill="FFFFFF"/>
        </w:rPr>
        <w:t xml:space="preserve"> </w:t>
      </w:r>
      <w:proofErr w:type="spellStart"/>
      <w:r>
        <w:rPr>
          <w:rFonts w:cs="Times New Roman"/>
          <w:szCs w:val="24"/>
          <w:shd w:val="clear" w:color="auto" w:fill="FFFFFF"/>
        </w:rPr>
        <w:t>seperti</w:t>
      </w:r>
      <w:proofErr w:type="spellEnd"/>
      <w:r>
        <w:rPr>
          <w:rFonts w:cs="Times New Roman"/>
          <w:szCs w:val="24"/>
          <w:shd w:val="clear" w:color="auto" w:fill="FFFFFF"/>
        </w:rPr>
        <w:t xml:space="preserve"> </w:t>
      </w:r>
      <w:proofErr w:type="spellStart"/>
      <w:r>
        <w:rPr>
          <w:rFonts w:cs="Times New Roman"/>
          <w:szCs w:val="24"/>
          <w:shd w:val="clear" w:color="auto" w:fill="FFFFFF"/>
        </w:rPr>
        <w:t>itu</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diperbolehkan</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islam</w:t>
      </w:r>
      <w:proofErr w:type="spellEnd"/>
      <w:r>
        <w:rPr>
          <w:rFonts w:cs="Times New Roman"/>
          <w:szCs w:val="24"/>
          <w:shd w:val="clear" w:color="auto" w:fill="FFFFFF"/>
        </w:rPr>
        <w:t xml:space="preserve"> dan </w:t>
      </w:r>
      <w:proofErr w:type="spellStart"/>
      <w:r>
        <w:rPr>
          <w:rFonts w:cs="Times New Roman"/>
          <w:szCs w:val="24"/>
          <w:shd w:val="clear" w:color="auto" w:fill="FFFFFF"/>
        </w:rPr>
        <w:t>tergolong</w:t>
      </w:r>
      <w:proofErr w:type="spellEnd"/>
      <w:r>
        <w:rPr>
          <w:rFonts w:cs="Times New Roman"/>
          <w:szCs w:val="24"/>
          <w:shd w:val="clear" w:color="auto" w:fill="FFFFFF"/>
        </w:rPr>
        <w:t xml:space="preserve"> </w:t>
      </w:r>
      <w:proofErr w:type="spellStart"/>
      <w:r>
        <w:rPr>
          <w:rFonts w:cs="Times New Roman"/>
          <w:szCs w:val="24"/>
          <w:shd w:val="clear" w:color="auto" w:fill="FFFFFF"/>
        </w:rPr>
        <w:t>riba</w:t>
      </w:r>
      <w:proofErr w:type="spellEnd"/>
      <w:r>
        <w:rPr>
          <w:rFonts w:cs="Times New Roman"/>
          <w:szCs w:val="24"/>
          <w:shd w:val="clear" w:color="auto" w:fill="FFFFFF"/>
        </w:rPr>
        <w:t xml:space="preserve">. Hal </w:t>
      </w:r>
      <w:proofErr w:type="spellStart"/>
      <w:r>
        <w:rPr>
          <w:rFonts w:cs="Times New Roman"/>
          <w:szCs w:val="24"/>
          <w:shd w:val="clear" w:color="auto" w:fill="FFFFFF"/>
        </w:rPr>
        <w:t>ini</w:t>
      </w:r>
      <w:proofErr w:type="spellEnd"/>
      <w:r>
        <w:rPr>
          <w:rFonts w:cs="Times New Roman"/>
          <w:szCs w:val="24"/>
          <w:shd w:val="clear" w:color="auto" w:fill="FFFFFF"/>
        </w:rPr>
        <w:t xml:space="preserve"> juga </w:t>
      </w:r>
      <w:proofErr w:type="spellStart"/>
      <w:r>
        <w:rPr>
          <w:rFonts w:cs="Times New Roman"/>
          <w:szCs w:val="24"/>
          <w:shd w:val="clear" w:color="auto" w:fill="FFFFFF"/>
        </w:rPr>
        <w:t>sebagaimana</w:t>
      </w:r>
      <w:proofErr w:type="spellEnd"/>
      <w:r>
        <w:rPr>
          <w:rFonts w:cs="Times New Roman"/>
          <w:szCs w:val="24"/>
          <w:shd w:val="clear" w:color="auto" w:fill="FFFFFF"/>
        </w:rPr>
        <w:t xml:space="preserve"> yang </w:t>
      </w:r>
      <w:proofErr w:type="spellStart"/>
      <w:r>
        <w:rPr>
          <w:rFonts w:cs="Times New Roman"/>
          <w:szCs w:val="24"/>
          <w:shd w:val="clear" w:color="auto" w:fill="FFFFFF"/>
        </w:rPr>
        <w:t>telah</w:t>
      </w:r>
      <w:proofErr w:type="spellEnd"/>
      <w:r>
        <w:rPr>
          <w:rFonts w:cs="Times New Roman"/>
          <w:szCs w:val="24"/>
          <w:shd w:val="clear" w:color="auto" w:fill="FFFFFF"/>
        </w:rPr>
        <w:t xml:space="preserve"> </w:t>
      </w:r>
      <w:proofErr w:type="spellStart"/>
      <w:r>
        <w:rPr>
          <w:rFonts w:cs="Times New Roman"/>
          <w:szCs w:val="24"/>
          <w:shd w:val="clear" w:color="auto" w:fill="FFFFFF"/>
        </w:rPr>
        <w:t>disampaikan</w:t>
      </w:r>
      <w:proofErr w:type="spellEnd"/>
      <w:r>
        <w:rPr>
          <w:rFonts w:cs="Times New Roman"/>
          <w:szCs w:val="24"/>
          <w:shd w:val="clear" w:color="auto" w:fill="FFFFFF"/>
        </w:rPr>
        <w:t xml:space="preserve"> oleh </w:t>
      </w:r>
      <w:proofErr w:type="spellStart"/>
      <w:r>
        <w:rPr>
          <w:rFonts w:cs="Times New Roman"/>
          <w:szCs w:val="24"/>
          <w:shd w:val="clear" w:color="auto" w:fill="FFFFFF"/>
        </w:rPr>
        <w:t>ketua</w:t>
      </w:r>
      <w:proofErr w:type="spellEnd"/>
      <w:r>
        <w:rPr>
          <w:rFonts w:cs="Times New Roman"/>
          <w:szCs w:val="24"/>
          <w:shd w:val="clear" w:color="auto" w:fill="FFFFFF"/>
        </w:rPr>
        <w:t xml:space="preserve"> </w:t>
      </w:r>
      <w:proofErr w:type="spellStart"/>
      <w:r>
        <w:rPr>
          <w:rFonts w:cs="Times New Roman"/>
          <w:szCs w:val="24"/>
          <w:shd w:val="clear" w:color="auto" w:fill="FFFFFF"/>
        </w:rPr>
        <w:t>komisi</w:t>
      </w:r>
      <w:proofErr w:type="spellEnd"/>
      <w:r>
        <w:rPr>
          <w:rFonts w:cs="Times New Roman"/>
          <w:szCs w:val="24"/>
          <w:shd w:val="clear" w:color="auto" w:fill="FFFFFF"/>
        </w:rPr>
        <w:t xml:space="preserve"> fatwa </w:t>
      </w:r>
      <w:proofErr w:type="spellStart"/>
      <w:r>
        <w:rPr>
          <w:rFonts w:cs="Times New Roman"/>
          <w:szCs w:val="24"/>
          <w:shd w:val="clear" w:color="auto" w:fill="FFFFFF"/>
        </w:rPr>
        <w:t>majelis</w:t>
      </w:r>
      <w:proofErr w:type="spellEnd"/>
      <w:r>
        <w:rPr>
          <w:rFonts w:cs="Times New Roman"/>
          <w:szCs w:val="24"/>
          <w:shd w:val="clear" w:color="auto" w:fill="FFFFFF"/>
        </w:rPr>
        <w:t xml:space="preserve"> ulama </w:t>
      </w:r>
      <w:proofErr w:type="spellStart"/>
      <w:r>
        <w:rPr>
          <w:rFonts w:cs="Times New Roman"/>
          <w:szCs w:val="24"/>
          <w:shd w:val="clear" w:color="auto" w:fill="FFFFFF"/>
        </w:rPr>
        <w:t>indinesia</w:t>
      </w:r>
      <w:proofErr w:type="spellEnd"/>
      <w:r>
        <w:rPr>
          <w:rFonts w:cs="Times New Roman"/>
          <w:szCs w:val="24"/>
          <w:shd w:val="clear" w:color="auto" w:fill="FFFFFF"/>
        </w:rPr>
        <w:t xml:space="preserve">, </w:t>
      </w:r>
      <w:proofErr w:type="spellStart"/>
      <w:r>
        <w:rPr>
          <w:rFonts w:cs="Times New Roman"/>
          <w:szCs w:val="24"/>
          <w:shd w:val="clear" w:color="auto" w:fill="FFFFFF"/>
        </w:rPr>
        <w:t>bahwa</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boleh</w:t>
      </w:r>
      <w:proofErr w:type="spellEnd"/>
      <w:r>
        <w:rPr>
          <w:rFonts w:cs="Times New Roman"/>
          <w:szCs w:val="24"/>
          <w:shd w:val="clear" w:color="auto" w:fill="FFFFFF"/>
        </w:rPr>
        <w:t xml:space="preserve"> </w:t>
      </w:r>
      <w:proofErr w:type="spellStart"/>
      <w:r>
        <w:rPr>
          <w:rFonts w:cs="Times New Roman"/>
          <w:szCs w:val="24"/>
          <w:shd w:val="clear" w:color="auto" w:fill="FFFFFF"/>
        </w:rPr>
        <w:t>adanya</w:t>
      </w:r>
      <w:proofErr w:type="spellEnd"/>
      <w:r>
        <w:rPr>
          <w:rFonts w:cs="Times New Roman"/>
          <w:szCs w:val="24"/>
          <w:shd w:val="clear" w:color="auto" w:fill="FFFFFF"/>
        </w:rPr>
        <w:t xml:space="preserve"> </w:t>
      </w:r>
      <w:proofErr w:type="spellStart"/>
      <w:r>
        <w:rPr>
          <w:rFonts w:cs="Times New Roman"/>
          <w:szCs w:val="24"/>
          <w:shd w:val="clear" w:color="auto" w:fill="FFFFFF"/>
        </w:rPr>
        <w:t>akad</w:t>
      </w:r>
      <w:proofErr w:type="spellEnd"/>
      <w:r>
        <w:rPr>
          <w:rFonts w:cs="Times New Roman"/>
          <w:szCs w:val="24"/>
          <w:shd w:val="clear" w:color="auto" w:fill="FFFFFF"/>
        </w:rPr>
        <w:t xml:space="preserve"> yang </w:t>
      </w:r>
      <w:proofErr w:type="spellStart"/>
      <w:r>
        <w:rPr>
          <w:rFonts w:cs="Times New Roman"/>
          <w:szCs w:val="24"/>
          <w:shd w:val="clear" w:color="auto" w:fill="FFFFFF"/>
        </w:rPr>
        <w:t>disyaratkan</w:t>
      </w:r>
      <w:proofErr w:type="spellEnd"/>
      <w:r>
        <w:rPr>
          <w:rFonts w:cs="Times New Roman"/>
          <w:szCs w:val="24"/>
          <w:shd w:val="clear" w:color="auto" w:fill="FFFFFF"/>
        </w:rPr>
        <w:t xml:space="preserve"> </w:t>
      </w:r>
      <w:proofErr w:type="spellStart"/>
      <w:r>
        <w:rPr>
          <w:rFonts w:cs="Times New Roman"/>
          <w:szCs w:val="24"/>
          <w:shd w:val="clear" w:color="auto" w:fill="FFFFFF"/>
        </w:rPr>
        <w:t>berupa</w:t>
      </w:r>
      <w:proofErr w:type="spellEnd"/>
      <w:r>
        <w:rPr>
          <w:rFonts w:cs="Times New Roman"/>
          <w:szCs w:val="24"/>
          <w:shd w:val="clear" w:color="auto" w:fill="FFFFFF"/>
        </w:rPr>
        <w:t xml:space="preserve"> </w:t>
      </w:r>
      <w:proofErr w:type="spellStart"/>
      <w:r>
        <w:rPr>
          <w:rFonts w:cs="Times New Roman"/>
          <w:szCs w:val="24"/>
          <w:shd w:val="clear" w:color="auto" w:fill="FFFFFF"/>
        </w:rPr>
        <w:t>biaya</w:t>
      </w:r>
      <w:proofErr w:type="spellEnd"/>
      <w:r>
        <w:rPr>
          <w:rFonts w:cs="Times New Roman"/>
          <w:szCs w:val="24"/>
          <w:shd w:val="clear" w:color="auto" w:fill="FFFFFF"/>
        </w:rPr>
        <w:t xml:space="preserve"> </w:t>
      </w:r>
      <w:proofErr w:type="spellStart"/>
      <w:r>
        <w:rPr>
          <w:rFonts w:cs="Times New Roman"/>
          <w:szCs w:val="24"/>
          <w:shd w:val="clear" w:color="auto" w:fill="FFFFFF"/>
        </w:rPr>
        <w:t>tambahan</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utang </w:t>
      </w:r>
      <w:proofErr w:type="spellStart"/>
      <w:r>
        <w:rPr>
          <w:rFonts w:cs="Times New Roman"/>
          <w:szCs w:val="24"/>
          <w:shd w:val="clear" w:color="auto" w:fill="FFFFFF"/>
        </w:rPr>
        <w:t>piutang</w:t>
      </w:r>
      <w:proofErr w:type="spellEnd"/>
      <w:r>
        <w:rPr>
          <w:rFonts w:cs="Times New Roman"/>
          <w:szCs w:val="24"/>
          <w:shd w:val="clear" w:color="auto" w:fill="FFFFFF"/>
        </w:rPr>
        <w:t>.</w:t>
      </w:r>
    </w:p>
    <w:p w14:paraId="4A3E758B" w14:textId="2C866AB3" w:rsidR="002F1C46" w:rsidRDefault="00000000">
      <w:pPr>
        <w:pStyle w:val="ListParagraph"/>
        <w:autoSpaceDE w:val="0"/>
        <w:autoSpaceDN w:val="0"/>
        <w:adjustRightInd w:val="0"/>
        <w:spacing w:line="360" w:lineRule="auto"/>
        <w:ind w:leftChars="0" w:left="0" w:firstLineChars="0" w:firstLine="567"/>
        <w:jc w:val="both"/>
        <w:rPr>
          <w:rFonts w:cs="Times New Roman"/>
          <w:szCs w:val="24"/>
          <w:shd w:val="clear" w:color="auto" w:fill="FFFFFF"/>
        </w:rPr>
      </w:pPr>
      <w:r>
        <w:rPr>
          <w:rFonts w:cs="Times New Roman"/>
          <w:szCs w:val="24"/>
          <w:shd w:val="clear" w:color="auto" w:fill="FFFFFF"/>
        </w:rPr>
        <w:t xml:space="preserve">Dari </w:t>
      </w:r>
      <w:proofErr w:type="spellStart"/>
      <w:r>
        <w:rPr>
          <w:rFonts w:cs="Times New Roman"/>
          <w:szCs w:val="24"/>
          <w:shd w:val="clear" w:color="auto" w:fill="FFFFFF"/>
        </w:rPr>
        <w:t>sisi</w:t>
      </w:r>
      <w:proofErr w:type="spellEnd"/>
      <w:r>
        <w:rPr>
          <w:rFonts w:cs="Times New Roman"/>
          <w:szCs w:val="24"/>
          <w:shd w:val="clear" w:color="auto" w:fill="FFFFFF"/>
        </w:rPr>
        <w:t xml:space="preserve"> </w:t>
      </w:r>
      <w:proofErr w:type="spellStart"/>
      <w:r>
        <w:rPr>
          <w:rFonts w:cs="Times New Roman"/>
          <w:szCs w:val="24"/>
          <w:shd w:val="clear" w:color="auto" w:fill="FFFFFF"/>
        </w:rPr>
        <w:t>regulasi</w:t>
      </w:r>
      <w:proofErr w:type="spellEnd"/>
      <w:r>
        <w:rPr>
          <w:rFonts w:cs="Times New Roman"/>
          <w:szCs w:val="24"/>
          <w:shd w:val="clear" w:color="auto" w:fill="FFFFFF"/>
        </w:rPr>
        <w:t xml:space="preserve">, </w:t>
      </w:r>
      <w:proofErr w:type="spellStart"/>
      <w:r>
        <w:rPr>
          <w:rFonts w:cs="Times New Roman"/>
          <w:szCs w:val="24"/>
          <w:shd w:val="clear" w:color="auto" w:fill="FFFFFF"/>
        </w:rPr>
        <w:t>pengguna</w:t>
      </w:r>
      <w:proofErr w:type="spellEnd"/>
      <w:r>
        <w:rPr>
          <w:rFonts w:cs="Times New Roman"/>
          <w:szCs w:val="24"/>
          <w:shd w:val="clear" w:color="auto" w:fill="FFFFFF"/>
        </w:rPr>
        <w:t xml:space="preserve"> </w:t>
      </w:r>
      <w:proofErr w:type="spellStart"/>
      <w:r>
        <w:rPr>
          <w:rFonts w:cs="Times New Roman"/>
          <w:szCs w:val="24"/>
          <w:shd w:val="clear" w:color="auto" w:fill="FFFFFF"/>
        </w:rPr>
        <w:t>sebenarnya</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dibenarkan</w:t>
      </w:r>
      <w:proofErr w:type="spellEnd"/>
      <w:r>
        <w:rPr>
          <w:rFonts w:cs="Times New Roman"/>
          <w:szCs w:val="24"/>
          <w:shd w:val="clear" w:color="auto" w:fill="FFFFFF"/>
        </w:rPr>
        <w:t xml:space="preserve"> </w:t>
      </w:r>
      <w:proofErr w:type="spellStart"/>
      <w:r>
        <w:rPr>
          <w:rFonts w:cs="Times New Roman"/>
          <w:szCs w:val="24"/>
          <w:shd w:val="clear" w:color="auto" w:fill="FFFFFF"/>
        </w:rPr>
        <w:t>untuk</w:t>
      </w:r>
      <w:proofErr w:type="spellEnd"/>
      <w:r>
        <w:rPr>
          <w:rFonts w:cs="Times New Roman"/>
          <w:szCs w:val="24"/>
          <w:shd w:val="clear" w:color="auto" w:fill="FFFFFF"/>
        </w:rPr>
        <w:t xml:space="preserve"> </w:t>
      </w:r>
      <w:proofErr w:type="spellStart"/>
      <w:r>
        <w:rPr>
          <w:rFonts w:cs="Times New Roman"/>
          <w:szCs w:val="24"/>
          <w:shd w:val="clear" w:color="auto" w:fill="FFFFFF"/>
        </w:rPr>
        <w:t>menunda</w:t>
      </w:r>
      <w:proofErr w:type="spellEnd"/>
      <w:r>
        <w:rPr>
          <w:rFonts w:cs="Times New Roman"/>
          <w:szCs w:val="24"/>
          <w:shd w:val="clear" w:color="auto" w:fill="FFFFFF"/>
        </w:rPr>
        <w:t xml:space="preserve"> </w:t>
      </w:r>
      <w:proofErr w:type="spellStart"/>
      <w:r>
        <w:rPr>
          <w:rFonts w:cs="Times New Roman"/>
          <w:szCs w:val="24"/>
          <w:shd w:val="clear" w:color="auto" w:fill="FFFFFF"/>
        </w:rPr>
        <w:t>pembayaran</w:t>
      </w:r>
      <w:proofErr w:type="spellEnd"/>
      <w:r>
        <w:rPr>
          <w:rFonts w:cs="Times New Roman"/>
          <w:szCs w:val="24"/>
          <w:shd w:val="clear" w:color="auto" w:fill="FFFFFF"/>
        </w:rPr>
        <w:t xml:space="preserve"> </w:t>
      </w:r>
      <w:proofErr w:type="spellStart"/>
      <w:r>
        <w:rPr>
          <w:rFonts w:cs="Times New Roman"/>
          <w:szCs w:val="24"/>
          <w:shd w:val="clear" w:color="auto" w:fill="FFFFFF"/>
        </w:rPr>
        <w:t>karena</w:t>
      </w:r>
      <w:proofErr w:type="spellEnd"/>
      <w:r>
        <w:rPr>
          <w:rFonts w:cs="Times New Roman"/>
          <w:szCs w:val="24"/>
          <w:shd w:val="clear" w:color="auto" w:fill="FFFFFF"/>
        </w:rPr>
        <w:t xml:space="preserve"> </w:t>
      </w:r>
      <w:proofErr w:type="spellStart"/>
      <w:r>
        <w:rPr>
          <w:rFonts w:cs="Times New Roman"/>
          <w:szCs w:val="24"/>
          <w:shd w:val="clear" w:color="auto" w:fill="FFFFFF"/>
        </w:rPr>
        <w:t>akan</w:t>
      </w:r>
      <w:proofErr w:type="spellEnd"/>
      <w:r>
        <w:rPr>
          <w:rFonts w:cs="Times New Roman"/>
          <w:szCs w:val="24"/>
          <w:shd w:val="clear" w:color="auto" w:fill="FFFFFF"/>
        </w:rPr>
        <w:t xml:space="preserve"> </w:t>
      </w:r>
      <w:proofErr w:type="spellStart"/>
      <w:r>
        <w:rPr>
          <w:rFonts w:cs="Times New Roman"/>
          <w:szCs w:val="24"/>
          <w:shd w:val="clear" w:color="auto" w:fill="FFFFFF"/>
        </w:rPr>
        <w:t>mengakibatkan</w:t>
      </w:r>
      <w:proofErr w:type="spellEnd"/>
      <w:r>
        <w:rPr>
          <w:rFonts w:cs="Times New Roman"/>
          <w:szCs w:val="24"/>
          <w:shd w:val="clear" w:color="auto" w:fill="FFFFFF"/>
        </w:rPr>
        <w:t xml:space="preserve"> </w:t>
      </w:r>
      <w:proofErr w:type="spellStart"/>
      <w:r>
        <w:rPr>
          <w:rFonts w:cs="Times New Roman"/>
          <w:szCs w:val="24"/>
          <w:shd w:val="clear" w:color="auto" w:fill="FFFFFF"/>
        </w:rPr>
        <w:t>bertambahnya</w:t>
      </w:r>
      <w:proofErr w:type="spellEnd"/>
      <w:r>
        <w:rPr>
          <w:rFonts w:cs="Times New Roman"/>
          <w:szCs w:val="24"/>
          <w:shd w:val="clear" w:color="auto" w:fill="FFFFFF"/>
        </w:rPr>
        <w:t xml:space="preserve"> bunga </w:t>
      </w:r>
      <w:proofErr w:type="spellStart"/>
      <w:r>
        <w:rPr>
          <w:rFonts w:cs="Times New Roman"/>
          <w:szCs w:val="24"/>
          <w:shd w:val="clear" w:color="auto" w:fill="FFFFFF"/>
        </w:rPr>
        <w:t>serta</w:t>
      </w:r>
      <w:proofErr w:type="spellEnd"/>
      <w:r>
        <w:rPr>
          <w:rFonts w:cs="Times New Roman"/>
          <w:szCs w:val="24"/>
          <w:shd w:val="clear" w:color="auto" w:fill="FFFFFF"/>
        </w:rPr>
        <w:t xml:space="preserve"> </w:t>
      </w:r>
      <w:proofErr w:type="spellStart"/>
      <w:r>
        <w:rPr>
          <w:rFonts w:cs="Times New Roman"/>
          <w:szCs w:val="24"/>
          <w:shd w:val="clear" w:color="auto" w:fill="FFFFFF"/>
        </w:rPr>
        <w:t>besarnya</w:t>
      </w:r>
      <w:proofErr w:type="spellEnd"/>
      <w:r>
        <w:rPr>
          <w:rFonts w:cs="Times New Roman"/>
          <w:szCs w:val="24"/>
          <w:shd w:val="clear" w:color="auto" w:fill="FFFFFF"/>
        </w:rPr>
        <w:t xml:space="preserve"> </w:t>
      </w:r>
      <w:proofErr w:type="spellStart"/>
      <w:r>
        <w:rPr>
          <w:rFonts w:cs="Times New Roman"/>
          <w:szCs w:val="24"/>
          <w:shd w:val="clear" w:color="auto" w:fill="FFFFFF"/>
        </w:rPr>
        <w:t>denda</w:t>
      </w:r>
      <w:proofErr w:type="spellEnd"/>
      <w:r>
        <w:rPr>
          <w:rFonts w:cs="Times New Roman"/>
          <w:szCs w:val="24"/>
          <w:shd w:val="clear" w:color="auto" w:fill="FFFFFF"/>
        </w:rPr>
        <w:t xml:space="preserve">. </w:t>
      </w:r>
      <w:proofErr w:type="spellStart"/>
      <w:r>
        <w:rPr>
          <w:rFonts w:cs="Times New Roman"/>
          <w:szCs w:val="24"/>
          <w:shd w:val="clear" w:color="auto" w:fill="FFFFFF"/>
        </w:rPr>
        <w:t>Kondisi</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semakin</w:t>
      </w:r>
      <w:proofErr w:type="spellEnd"/>
      <w:r>
        <w:rPr>
          <w:rFonts w:cs="Times New Roman"/>
          <w:szCs w:val="24"/>
          <w:shd w:val="clear" w:color="auto" w:fill="FFFFFF"/>
        </w:rPr>
        <w:t xml:space="preserve"> </w:t>
      </w:r>
      <w:proofErr w:type="spellStart"/>
      <w:r>
        <w:rPr>
          <w:rFonts w:cs="Times New Roman"/>
          <w:szCs w:val="24"/>
          <w:shd w:val="clear" w:color="auto" w:fill="FFFFFF"/>
        </w:rPr>
        <w:t>diperparah</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adaanya</w:t>
      </w:r>
      <w:proofErr w:type="spellEnd"/>
      <w:r>
        <w:rPr>
          <w:rFonts w:cs="Times New Roman"/>
          <w:szCs w:val="24"/>
          <w:shd w:val="clear" w:color="auto" w:fill="FFFFFF"/>
        </w:rPr>
        <w:t xml:space="preserve"> </w:t>
      </w:r>
      <w:proofErr w:type="spellStart"/>
      <w:r>
        <w:rPr>
          <w:rFonts w:cs="Times New Roman"/>
          <w:szCs w:val="24"/>
          <w:shd w:val="clear" w:color="auto" w:fill="FFFFFF"/>
        </w:rPr>
        <w:t>pencatatan</w:t>
      </w:r>
      <w:proofErr w:type="spellEnd"/>
      <w:r>
        <w:rPr>
          <w:rFonts w:cs="Times New Roman"/>
          <w:szCs w:val="24"/>
          <w:shd w:val="clear" w:color="auto" w:fill="FFFFFF"/>
        </w:rPr>
        <w:t xml:space="preserve"> nama </w:t>
      </w:r>
      <w:proofErr w:type="spellStart"/>
      <w:r>
        <w:rPr>
          <w:rFonts w:cs="Times New Roman"/>
          <w:szCs w:val="24"/>
          <w:shd w:val="clear" w:color="auto" w:fill="FFFFFF"/>
        </w:rPr>
        <w:t>pengguna</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w:t>
      </w:r>
      <w:proofErr w:type="spellStart"/>
      <w:r>
        <w:rPr>
          <w:rFonts w:cs="Times New Roman"/>
          <w:szCs w:val="24"/>
          <w:shd w:val="clear" w:color="auto" w:fill="FFFFFF"/>
        </w:rPr>
        <w:t>sistem</w:t>
      </w:r>
      <w:proofErr w:type="spellEnd"/>
      <w:r>
        <w:rPr>
          <w:rFonts w:cs="Times New Roman"/>
          <w:szCs w:val="24"/>
          <w:shd w:val="clear" w:color="auto" w:fill="FFFFFF"/>
        </w:rPr>
        <w:t xml:space="preserve"> </w:t>
      </w:r>
      <w:proofErr w:type="spellStart"/>
      <w:r>
        <w:rPr>
          <w:rFonts w:cs="Times New Roman"/>
          <w:szCs w:val="24"/>
          <w:shd w:val="clear" w:color="auto" w:fill="FFFFFF"/>
        </w:rPr>
        <w:t>layanan</w:t>
      </w:r>
      <w:proofErr w:type="spellEnd"/>
      <w:r>
        <w:rPr>
          <w:rFonts w:cs="Times New Roman"/>
          <w:szCs w:val="24"/>
          <w:shd w:val="clear" w:color="auto" w:fill="FFFFFF"/>
        </w:rPr>
        <w:t xml:space="preserve"> </w:t>
      </w:r>
      <w:proofErr w:type="spellStart"/>
      <w:r>
        <w:rPr>
          <w:rFonts w:cs="Times New Roman"/>
          <w:szCs w:val="24"/>
          <w:shd w:val="clear" w:color="auto" w:fill="FFFFFF"/>
        </w:rPr>
        <w:t>informasi</w:t>
      </w:r>
      <w:proofErr w:type="spellEnd"/>
      <w:r>
        <w:rPr>
          <w:rFonts w:cs="Times New Roman"/>
          <w:szCs w:val="24"/>
          <w:shd w:val="clear" w:color="auto" w:fill="FFFFFF"/>
        </w:rPr>
        <w:t xml:space="preserve"> </w:t>
      </w:r>
      <w:proofErr w:type="spellStart"/>
      <w:r>
        <w:rPr>
          <w:rFonts w:cs="Times New Roman"/>
          <w:szCs w:val="24"/>
          <w:shd w:val="clear" w:color="auto" w:fill="FFFFFF"/>
        </w:rPr>
        <w:t>keuangan</w:t>
      </w:r>
      <w:proofErr w:type="spellEnd"/>
      <w:r>
        <w:rPr>
          <w:rFonts w:cs="Times New Roman"/>
          <w:szCs w:val="24"/>
          <w:shd w:val="clear" w:color="auto" w:fill="FFFFFF"/>
        </w:rPr>
        <w:t xml:space="preserve"> (SLIK) </w:t>
      </w:r>
      <w:proofErr w:type="spellStart"/>
      <w:r>
        <w:rPr>
          <w:rFonts w:cs="Times New Roman"/>
          <w:szCs w:val="24"/>
          <w:shd w:val="clear" w:color="auto" w:fill="FFFFFF"/>
        </w:rPr>
        <w:t>milik</w:t>
      </w:r>
      <w:proofErr w:type="spellEnd"/>
      <w:r>
        <w:rPr>
          <w:rFonts w:cs="Times New Roman"/>
          <w:szCs w:val="24"/>
          <w:shd w:val="clear" w:color="auto" w:fill="FFFFFF"/>
        </w:rPr>
        <w:t xml:space="preserve"> </w:t>
      </w:r>
      <w:proofErr w:type="spellStart"/>
      <w:r>
        <w:rPr>
          <w:rFonts w:cs="Times New Roman"/>
          <w:szCs w:val="24"/>
          <w:shd w:val="clear" w:color="auto" w:fill="FFFFFF"/>
        </w:rPr>
        <w:t>otoritas</w:t>
      </w:r>
      <w:proofErr w:type="spellEnd"/>
      <w:r>
        <w:rPr>
          <w:rFonts w:cs="Times New Roman"/>
          <w:szCs w:val="24"/>
          <w:shd w:val="clear" w:color="auto" w:fill="FFFFFF"/>
        </w:rPr>
        <w:t xml:space="preserve"> </w:t>
      </w:r>
      <w:proofErr w:type="spellStart"/>
      <w:r>
        <w:rPr>
          <w:rFonts w:cs="Times New Roman"/>
          <w:szCs w:val="24"/>
          <w:shd w:val="clear" w:color="auto" w:fill="FFFFFF"/>
        </w:rPr>
        <w:t>jasa</w:t>
      </w:r>
      <w:proofErr w:type="spellEnd"/>
      <w:r>
        <w:rPr>
          <w:rFonts w:cs="Times New Roman"/>
          <w:szCs w:val="24"/>
          <w:shd w:val="clear" w:color="auto" w:fill="FFFFFF"/>
        </w:rPr>
        <w:t xml:space="preserve"> </w:t>
      </w:r>
      <w:proofErr w:type="spellStart"/>
      <w:r>
        <w:rPr>
          <w:rFonts w:cs="Times New Roman"/>
          <w:szCs w:val="24"/>
          <w:shd w:val="clear" w:color="auto" w:fill="FFFFFF"/>
        </w:rPr>
        <w:t>keuangan</w:t>
      </w:r>
      <w:proofErr w:type="spellEnd"/>
      <w:r>
        <w:rPr>
          <w:rFonts w:cs="Times New Roman"/>
          <w:szCs w:val="24"/>
          <w:shd w:val="clear" w:color="auto" w:fill="FFFFFF"/>
        </w:rPr>
        <w:t xml:space="preserve"> (OJK). </w:t>
      </w:r>
      <w:proofErr w:type="spellStart"/>
      <w:r>
        <w:rPr>
          <w:rFonts w:cs="Times New Roman"/>
          <w:szCs w:val="24"/>
          <w:shd w:val="clear" w:color="auto" w:fill="FFFFFF"/>
        </w:rPr>
        <w:t>Slik</w:t>
      </w:r>
      <w:proofErr w:type="spellEnd"/>
      <w:r>
        <w:rPr>
          <w:rFonts w:cs="Times New Roman"/>
          <w:szCs w:val="24"/>
          <w:shd w:val="clear" w:color="auto" w:fill="FFFFFF"/>
        </w:rPr>
        <w:t xml:space="preserve"> dan </w:t>
      </w:r>
      <w:proofErr w:type="spellStart"/>
      <w:r>
        <w:rPr>
          <w:rFonts w:cs="Times New Roman"/>
          <w:szCs w:val="24"/>
          <w:shd w:val="clear" w:color="auto" w:fill="FFFFFF"/>
        </w:rPr>
        <w:t>ojk</w:t>
      </w:r>
      <w:proofErr w:type="spellEnd"/>
      <w:r>
        <w:rPr>
          <w:rFonts w:cs="Times New Roman"/>
          <w:szCs w:val="24"/>
          <w:shd w:val="clear" w:color="auto" w:fill="FFFFFF"/>
        </w:rPr>
        <w:t xml:space="preserve"> </w:t>
      </w:r>
      <w:proofErr w:type="spellStart"/>
      <w:r>
        <w:rPr>
          <w:rFonts w:cs="Times New Roman"/>
          <w:szCs w:val="24"/>
          <w:shd w:val="clear" w:color="auto" w:fill="FFFFFF"/>
        </w:rPr>
        <w:t>memiliki</w:t>
      </w:r>
      <w:proofErr w:type="spellEnd"/>
      <w:r>
        <w:rPr>
          <w:rFonts w:cs="Times New Roman"/>
          <w:szCs w:val="24"/>
          <w:shd w:val="clear" w:color="auto" w:fill="FFFFFF"/>
        </w:rPr>
        <w:t xml:space="preserve"> </w:t>
      </w:r>
      <w:proofErr w:type="spellStart"/>
      <w:r>
        <w:rPr>
          <w:rFonts w:cs="Times New Roman"/>
          <w:szCs w:val="24"/>
          <w:shd w:val="clear" w:color="auto" w:fill="FFFFFF"/>
        </w:rPr>
        <w:t>fungsi</w:t>
      </w:r>
      <w:proofErr w:type="spellEnd"/>
      <w:r>
        <w:rPr>
          <w:rFonts w:cs="Times New Roman"/>
          <w:szCs w:val="24"/>
          <w:shd w:val="clear" w:color="auto" w:fill="FFFFFF"/>
        </w:rPr>
        <w:t xml:space="preserve"> yang </w:t>
      </w:r>
      <w:proofErr w:type="spellStart"/>
      <w:r>
        <w:rPr>
          <w:rFonts w:cs="Times New Roman"/>
          <w:szCs w:val="24"/>
          <w:shd w:val="clear" w:color="auto" w:fill="FFFFFF"/>
        </w:rPr>
        <w:t>sama</w:t>
      </w:r>
      <w:proofErr w:type="spellEnd"/>
      <w:r>
        <w:rPr>
          <w:rFonts w:cs="Times New Roman"/>
          <w:szCs w:val="24"/>
          <w:shd w:val="clear" w:color="auto" w:fill="FFFFFF"/>
        </w:rPr>
        <w:t xml:space="preserve"> </w:t>
      </w:r>
      <w:proofErr w:type="spellStart"/>
      <w:r>
        <w:rPr>
          <w:rFonts w:cs="Times New Roman"/>
          <w:szCs w:val="24"/>
          <w:shd w:val="clear" w:color="auto" w:fill="FFFFFF"/>
        </w:rPr>
        <w:t>dengan</w:t>
      </w:r>
      <w:proofErr w:type="spellEnd"/>
      <w:r>
        <w:rPr>
          <w:rFonts w:cs="Times New Roman"/>
          <w:szCs w:val="24"/>
          <w:shd w:val="clear" w:color="auto" w:fill="FFFFFF"/>
        </w:rPr>
        <w:t xml:space="preserve"> BI Checking. </w:t>
      </w:r>
      <w:proofErr w:type="spellStart"/>
      <w:r>
        <w:rPr>
          <w:rFonts w:cs="Times New Roman"/>
          <w:szCs w:val="24"/>
          <w:shd w:val="clear" w:color="auto" w:fill="FFFFFF"/>
        </w:rPr>
        <w:t>Dengan</w:t>
      </w:r>
      <w:proofErr w:type="spellEnd"/>
      <w:r>
        <w:rPr>
          <w:rFonts w:cs="Times New Roman"/>
          <w:szCs w:val="24"/>
          <w:shd w:val="clear" w:color="auto" w:fill="FFFFFF"/>
        </w:rPr>
        <w:t xml:space="preserve"> </w:t>
      </w:r>
      <w:proofErr w:type="spellStart"/>
      <w:r>
        <w:rPr>
          <w:rFonts w:cs="Times New Roman"/>
          <w:szCs w:val="24"/>
          <w:shd w:val="clear" w:color="auto" w:fill="FFFFFF"/>
        </w:rPr>
        <w:t>demikian</w:t>
      </w:r>
      <w:proofErr w:type="spellEnd"/>
      <w:r>
        <w:rPr>
          <w:rFonts w:cs="Times New Roman"/>
          <w:szCs w:val="24"/>
          <w:shd w:val="clear" w:color="auto" w:fill="FFFFFF"/>
        </w:rPr>
        <w:t xml:space="preserve">, nama </w:t>
      </w:r>
      <w:proofErr w:type="spellStart"/>
      <w:r>
        <w:rPr>
          <w:rFonts w:cs="Times New Roman"/>
          <w:szCs w:val="24"/>
          <w:shd w:val="clear" w:color="auto" w:fill="FFFFFF"/>
        </w:rPr>
        <w:t>pengguna</w:t>
      </w:r>
      <w:proofErr w:type="spellEnd"/>
      <w:r>
        <w:rPr>
          <w:rFonts w:cs="Times New Roman"/>
          <w:szCs w:val="24"/>
          <w:shd w:val="clear" w:color="auto" w:fill="FFFFFF"/>
        </w:rPr>
        <w:t xml:space="preserve"> yang </w:t>
      </w:r>
      <w:proofErr w:type="spellStart"/>
      <w:r>
        <w:rPr>
          <w:rFonts w:cs="Times New Roman"/>
          <w:szCs w:val="24"/>
          <w:shd w:val="clear" w:color="auto" w:fill="FFFFFF"/>
        </w:rPr>
        <w:t>memiliki</w:t>
      </w:r>
      <w:proofErr w:type="spellEnd"/>
      <w:r>
        <w:rPr>
          <w:rFonts w:cs="Times New Roman"/>
          <w:szCs w:val="24"/>
          <w:shd w:val="clear" w:color="auto" w:fill="FFFFFF"/>
        </w:rPr>
        <w:t xml:space="preserve"> </w:t>
      </w:r>
      <w:proofErr w:type="spellStart"/>
      <w:r>
        <w:rPr>
          <w:rFonts w:cs="Times New Roman"/>
          <w:szCs w:val="24"/>
          <w:shd w:val="clear" w:color="auto" w:fill="FFFFFF"/>
        </w:rPr>
        <w:t>tunggakan</w:t>
      </w:r>
      <w:proofErr w:type="spellEnd"/>
      <w:r>
        <w:rPr>
          <w:rFonts w:cs="Times New Roman"/>
          <w:szCs w:val="24"/>
          <w:shd w:val="clear" w:color="auto" w:fill="FFFFFF"/>
        </w:rPr>
        <w:t xml:space="preserve"> </w:t>
      </w:r>
      <w:proofErr w:type="spellStart"/>
      <w:r>
        <w:rPr>
          <w:rFonts w:cs="Times New Roman"/>
          <w:szCs w:val="24"/>
          <w:shd w:val="clear" w:color="auto" w:fill="FFFFFF"/>
        </w:rPr>
        <w:t>pembayaran</w:t>
      </w:r>
      <w:proofErr w:type="spellEnd"/>
      <w:r>
        <w:rPr>
          <w:rFonts w:cs="Times New Roman"/>
          <w:szCs w:val="24"/>
          <w:shd w:val="clear" w:color="auto" w:fill="FFFFFF"/>
        </w:rPr>
        <w:t xml:space="preserve"> </w:t>
      </w:r>
      <w:proofErr w:type="spellStart"/>
      <w:r>
        <w:rPr>
          <w:rFonts w:cs="Times New Roman"/>
          <w:szCs w:val="24"/>
          <w:shd w:val="clear" w:color="auto" w:fill="FFFFFF"/>
        </w:rPr>
        <w:t>akan</w:t>
      </w:r>
      <w:proofErr w:type="spellEnd"/>
      <w:r>
        <w:rPr>
          <w:rFonts w:cs="Times New Roman"/>
          <w:szCs w:val="24"/>
          <w:shd w:val="clear" w:color="auto" w:fill="FFFFFF"/>
        </w:rPr>
        <w:t xml:space="preserve"> </w:t>
      </w:r>
      <w:proofErr w:type="spellStart"/>
      <w:r>
        <w:rPr>
          <w:rFonts w:cs="Times New Roman"/>
          <w:szCs w:val="24"/>
          <w:shd w:val="clear" w:color="auto" w:fill="FFFFFF"/>
        </w:rPr>
        <w:t>masuk</w:t>
      </w:r>
      <w:proofErr w:type="spellEnd"/>
      <w:r>
        <w:rPr>
          <w:rFonts w:cs="Times New Roman"/>
          <w:szCs w:val="24"/>
          <w:shd w:val="clear" w:color="auto" w:fill="FFFFFF"/>
        </w:rPr>
        <w:t xml:space="preserve"> </w:t>
      </w:r>
      <w:proofErr w:type="spellStart"/>
      <w:r>
        <w:rPr>
          <w:rFonts w:cs="Times New Roman"/>
          <w:szCs w:val="24"/>
          <w:shd w:val="clear" w:color="auto" w:fill="FFFFFF"/>
        </w:rPr>
        <w:t>dalam</w:t>
      </w:r>
      <w:proofErr w:type="spellEnd"/>
      <w:r>
        <w:rPr>
          <w:rFonts w:cs="Times New Roman"/>
          <w:szCs w:val="24"/>
          <w:shd w:val="clear" w:color="auto" w:fill="FFFFFF"/>
        </w:rPr>
        <w:t xml:space="preserve"> daftar </w:t>
      </w:r>
      <w:proofErr w:type="spellStart"/>
      <w:r>
        <w:rPr>
          <w:rFonts w:cs="Times New Roman"/>
          <w:szCs w:val="24"/>
          <w:shd w:val="clear" w:color="auto" w:fill="FFFFFF"/>
        </w:rPr>
        <w:t>hitam</w:t>
      </w:r>
      <w:proofErr w:type="spellEnd"/>
      <w:r>
        <w:rPr>
          <w:rFonts w:cs="Times New Roman"/>
          <w:szCs w:val="24"/>
          <w:shd w:val="clear" w:color="auto" w:fill="FFFFFF"/>
        </w:rPr>
        <w:t xml:space="preserve"> (</w:t>
      </w:r>
      <w:proofErr w:type="spellStart"/>
      <w:r>
        <w:rPr>
          <w:rFonts w:cs="Times New Roman"/>
          <w:szCs w:val="24"/>
          <w:shd w:val="clear" w:color="auto" w:fill="FFFFFF"/>
        </w:rPr>
        <w:t>blacklish</w:t>
      </w:r>
      <w:proofErr w:type="spellEnd"/>
      <w:r>
        <w:rPr>
          <w:rFonts w:cs="Times New Roman"/>
          <w:szCs w:val="24"/>
          <w:shd w:val="clear" w:color="auto" w:fill="FFFFFF"/>
        </w:rPr>
        <w:t xml:space="preserve">). </w:t>
      </w:r>
      <w:proofErr w:type="spellStart"/>
      <w:r>
        <w:rPr>
          <w:rFonts w:cs="Times New Roman"/>
          <w:szCs w:val="24"/>
          <w:shd w:val="clear" w:color="auto" w:fill="FFFFFF"/>
        </w:rPr>
        <w:t>Apabila</w:t>
      </w:r>
      <w:proofErr w:type="spellEnd"/>
      <w:r>
        <w:rPr>
          <w:rFonts w:cs="Times New Roman"/>
          <w:szCs w:val="24"/>
          <w:shd w:val="clear" w:color="auto" w:fill="FFFFFF"/>
        </w:rPr>
        <w:t xml:space="preserve"> </w:t>
      </w:r>
      <w:proofErr w:type="spellStart"/>
      <w:r>
        <w:rPr>
          <w:rFonts w:cs="Times New Roman"/>
          <w:szCs w:val="24"/>
          <w:shd w:val="clear" w:color="auto" w:fill="FFFFFF"/>
        </w:rPr>
        <w:t>hal</w:t>
      </w:r>
      <w:proofErr w:type="spellEnd"/>
      <w:r>
        <w:rPr>
          <w:rFonts w:cs="Times New Roman"/>
          <w:szCs w:val="24"/>
          <w:shd w:val="clear" w:color="auto" w:fill="FFFFFF"/>
        </w:rPr>
        <w:t xml:space="preserve"> </w:t>
      </w:r>
      <w:proofErr w:type="spellStart"/>
      <w:r>
        <w:rPr>
          <w:rFonts w:cs="Times New Roman"/>
          <w:szCs w:val="24"/>
          <w:shd w:val="clear" w:color="auto" w:fill="FFFFFF"/>
        </w:rPr>
        <w:t>ini</w:t>
      </w:r>
      <w:proofErr w:type="spellEnd"/>
      <w:r>
        <w:rPr>
          <w:rFonts w:cs="Times New Roman"/>
          <w:szCs w:val="24"/>
          <w:shd w:val="clear" w:color="auto" w:fill="FFFFFF"/>
        </w:rPr>
        <w:t xml:space="preserve"> </w:t>
      </w:r>
      <w:proofErr w:type="spellStart"/>
      <w:r>
        <w:rPr>
          <w:rFonts w:cs="Times New Roman"/>
          <w:szCs w:val="24"/>
          <w:shd w:val="clear" w:color="auto" w:fill="FFFFFF"/>
        </w:rPr>
        <w:t>terjadi</w:t>
      </w:r>
      <w:proofErr w:type="spellEnd"/>
      <w:r>
        <w:rPr>
          <w:rFonts w:cs="Times New Roman"/>
          <w:szCs w:val="24"/>
          <w:shd w:val="clear" w:color="auto" w:fill="FFFFFF"/>
        </w:rPr>
        <w:t xml:space="preserve">, </w:t>
      </w:r>
      <w:proofErr w:type="spellStart"/>
      <w:r>
        <w:rPr>
          <w:rFonts w:cs="Times New Roman"/>
          <w:szCs w:val="24"/>
          <w:shd w:val="clear" w:color="auto" w:fill="FFFFFF"/>
        </w:rPr>
        <w:t>maka</w:t>
      </w:r>
      <w:proofErr w:type="spellEnd"/>
      <w:r>
        <w:rPr>
          <w:rFonts w:cs="Times New Roman"/>
          <w:szCs w:val="24"/>
          <w:shd w:val="clear" w:color="auto" w:fill="FFFFFF"/>
        </w:rPr>
        <w:t xml:space="preserve"> </w:t>
      </w:r>
      <w:proofErr w:type="spellStart"/>
      <w:r>
        <w:rPr>
          <w:rFonts w:cs="Times New Roman"/>
          <w:szCs w:val="24"/>
          <w:shd w:val="clear" w:color="auto" w:fill="FFFFFF"/>
        </w:rPr>
        <w:t>pengguna</w:t>
      </w:r>
      <w:proofErr w:type="spellEnd"/>
      <w:r>
        <w:rPr>
          <w:rFonts w:cs="Times New Roman"/>
          <w:szCs w:val="24"/>
          <w:shd w:val="clear" w:color="auto" w:fill="FFFFFF"/>
        </w:rPr>
        <w:t xml:space="preserve"> </w:t>
      </w:r>
      <w:proofErr w:type="spellStart"/>
      <w:r>
        <w:rPr>
          <w:rFonts w:cs="Times New Roman"/>
          <w:szCs w:val="24"/>
          <w:shd w:val="clear" w:color="auto" w:fill="FFFFFF"/>
        </w:rPr>
        <w:t>tidak</w:t>
      </w:r>
      <w:proofErr w:type="spellEnd"/>
      <w:r>
        <w:rPr>
          <w:rFonts w:cs="Times New Roman"/>
          <w:szCs w:val="24"/>
          <w:shd w:val="clear" w:color="auto" w:fill="FFFFFF"/>
        </w:rPr>
        <w:t xml:space="preserve"> </w:t>
      </w:r>
      <w:proofErr w:type="spellStart"/>
      <w:r>
        <w:rPr>
          <w:rFonts w:cs="Times New Roman"/>
          <w:szCs w:val="24"/>
          <w:shd w:val="clear" w:color="auto" w:fill="FFFFFF"/>
        </w:rPr>
        <w:t>akan</w:t>
      </w:r>
      <w:proofErr w:type="spellEnd"/>
      <w:r>
        <w:rPr>
          <w:rFonts w:cs="Times New Roman"/>
          <w:szCs w:val="24"/>
          <w:shd w:val="clear" w:color="auto" w:fill="FFFFFF"/>
        </w:rPr>
        <w:t xml:space="preserve"> </w:t>
      </w:r>
      <w:proofErr w:type="spellStart"/>
      <w:r>
        <w:rPr>
          <w:rFonts w:cs="Times New Roman"/>
          <w:szCs w:val="24"/>
          <w:shd w:val="clear" w:color="auto" w:fill="FFFFFF"/>
        </w:rPr>
        <w:t>bisa</w:t>
      </w:r>
      <w:proofErr w:type="spellEnd"/>
      <w:r>
        <w:rPr>
          <w:rFonts w:cs="Times New Roman"/>
          <w:szCs w:val="24"/>
          <w:shd w:val="clear" w:color="auto" w:fill="FFFFFF"/>
        </w:rPr>
        <w:t xml:space="preserve"> </w:t>
      </w:r>
      <w:proofErr w:type="spellStart"/>
      <w:r>
        <w:rPr>
          <w:rFonts w:cs="Times New Roman"/>
          <w:szCs w:val="24"/>
          <w:shd w:val="clear" w:color="auto" w:fill="FFFFFF"/>
        </w:rPr>
        <w:t>lagi</w:t>
      </w:r>
      <w:proofErr w:type="spellEnd"/>
      <w:r>
        <w:rPr>
          <w:rFonts w:cs="Times New Roman"/>
          <w:szCs w:val="24"/>
          <w:shd w:val="clear" w:color="auto" w:fill="FFFFFF"/>
        </w:rPr>
        <w:t xml:space="preserve"> </w:t>
      </w:r>
      <w:proofErr w:type="spellStart"/>
      <w:r>
        <w:rPr>
          <w:rFonts w:cs="Times New Roman"/>
          <w:szCs w:val="24"/>
          <w:shd w:val="clear" w:color="auto" w:fill="FFFFFF"/>
        </w:rPr>
        <w:t>mengajukan</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w:t>
      </w:r>
      <w:proofErr w:type="spellStart"/>
      <w:r>
        <w:rPr>
          <w:rFonts w:cs="Times New Roman"/>
          <w:szCs w:val="24"/>
          <w:shd w:val="clear" w:color="auto" w:fill="FFFFFF"/>
        </w:rPr>
        <w:t>kepada</w:t>
      </w:r>
      <w:proofErr w:type="spellEnd"/>
      <w:r>
        <w:rPr>
          <w:rFonts w:cs="Times New Roman"/>
          <w:szCs w:val="24"/>
          <w:shd w:val="clear" w:color="auto" w:fill="FFFFFF"/>
        </w:rPr>
        <w:t xml:space="preserve"> </w:t>
      </w:r>
      <w:proofErr w:type="spellStart"/>
      <w:r>
        <w:rPr>
          <w:rFonts w:cs="Times New Roman"/>
          <w:szCs w:val="24"/>
          <w:shd w:val="clear" w:color="auto" w:fill="FFFFFF"/>
        </w:rPr>
        <w:t>pihak</w:t>
      </w:r>
      <w:proofErr w:type="spellEnd"/>
      <w:r>
        <w:rPr>
          <w:rFonts w:cs="Times New Roman"/>
          <w:szCs w:val="24"/>
          <w:shd w:val="clear" w:color="auto" w:fill="FFFFFF"/>
        </w:rPr>
        <w:t xml:space="preserve"> bank </w:t>
      </w:r>
      <w:proofErr w:type="spellStart"/>
      <w:r>
        <w:rPr>
          <w:rFonts w:cs="Times New Roman"/>
          <w:szCs w:val="24"/>
          <w:shd w:val="clear" w:color="auto" w:fill="FFFFFF"/>
        </w:rPr>
        <w:t>maupun</w:t>
      </w:r>
      <w:proofErr w:type="spellEnd"/>
      <w:r>
        <w:rPr>
          <w:rFonts w:cs="Times New Roman"/>
          <w:szCs w:val="24"/>
          <w:shd w:val="clear" w:color="auto" w:fill="FFFFFF"/>
        </w:rPr>
        <w:t xml:space="preserve"> platform </w:t>
      </w:r>
      <w:proofErr w:type="spellStart"/>
      <w:r>
        <w:rPr>
          <w:rFonts w:cs="Times New Roman"/>
          <w:szCs w:val="24"/>
          <w:shd w:val="clear" w:color="auto" w:fill="FFFFFF"/>
        </w:rPr>
        <w:t>penyedia</w:t>
      </w:r>
      <w:proofErr w:type="spellEnd"/>
      <w:r>
        <w:rPr>
          <w:rFonts w:cs="Times New Roman"/>
          <w:szCs w:val="24"/>
          <w:shd w:val="clear" w:color="auto" w:fill="FFFFFF"/>
        </w:rPr>
        <w:t xml:space="preserve"> </w:t>
      </w:r>
      <w:proofErr w:type="spellStart"/>
      <w:r>
        <w:rPr>
          <w:rFonts w:cs="Times New Roman"/>
          <w:szCs w:val="24"/>
          <w:shd w:val="clear" w:color="auto" w:fill="FFFFFF"/>
        </w:rPr>
        <w:t>pinjaman</w:t>
      </w:r>
      <w:proofErr w:type="spellEnd"/>
      <w:r>
        <w:rPr>
          <w:rFonts w:cs="Times New Roman"/>
          <w:szCs w:val="24"/>
          <w:shd w:val="clear" w:color="auto" w:fill="FFFFFF"/>
        </w:rPr>
        <w:t xml:space="preserve"> </w:t>
      </w:r>
      <w:proofErr w:type="spellStart"/>
      <w:r>
        <w:rPr>
          <w:rFonts w:cs="Times New Roman"/>
          <w:szCs w:val="24"/>
          <w:shd w:val="clear" w:color="auto" w:fill="FFFFFF"/>
        </w:rPr>
        <w:t>lainnya</w:t>
      </w:r>
      <w:proofErr w:type="spellEnd"/>
      <w:r w:rsidR="003C7D8E">
        <w:rPr>
          <w:rFonts w:cs="Times New Roman"/>
          <w:szCs w:val="24"/>
          <w:shd w:val="clear" w:color="auto" w:fill="FFFFFF"/>
        </w:rPr>
        <w:fldChar w:fldCharType="begin" w:fldLock="1"/>
      </w:r>
      <w:r w:rsidR="000C5808">
        <w:rPr>
          <w:rFonts w:cs="Times New Roman"/>
          <w:szCs w:val="24"/>
          <w:shd w:val="clear" w:color="auto" w:fill="FFFFFF"/>
        </w:rPr>
        <w:instrText>ADDIN CSL_CITATION {"citationItems":[{"id":"ITEM-1","itemData":{"author":[{"dropping-particle":"","family":"Ziadil Ulum","given":"Asmuni","non-dropping-particle":"","parse-names":false,"suffix":""}],"container-title":"Jurnal Syari ’ Ah &amp; Hukum","id":"ITEM-1","issued":{"date-parts":[["2023"]]},"page":"59-72","title":"TRANSAKSI SHOPEE PAYLATER PERSPEKTIF HUKUM ISLAM","type":"article-journal","volume":"5"},"uris":["http://www.mendeley.com/documents/?uuid=f9483d1a-718e-451f-851d-404715c27369"]}],"mendeley":{"formattedCitation":"(Ziadil Ulum, 2023)","plainTextFormattedCitation":"(Ziadil Ulum, 2023)","previouslyFormattedCitation":"(Ziadil Ulum, 2023)"},"properties":{"noteIndex":0},"schema":"https://github.com/citation-style-language/schema/raw/master/csl-citation.json"}</w:instrText>
      </w:r>
      <w:r w:rsidR="003C7D8E">
        <w:rPr>
          <w:rFonts w:cs="Times New Roman"/>
          <w:szCs w:val="24"/>
          <w:shd w:val="clear" w:color="auto" w:fill="FFFFFF"/>
        </w:rPr>
        <w:fldChar w:fldCharType="separate"/>
      </w:r>
      <w:r w:rsidR="003C7D8E" w:rsidRPr="003C7D8E">
        <w:rPr>
          <w:rFonts w:cs="Times New Roman"/>
          <w:noProof/>
          <w:szCs w:val="24"/>
          <w:shd w:val="clear" w:color="auto" w:fill="FFFFFF"/>
        </w:rPr>
        <w:t>(Ziadil Ulum, 2023)</w:t>
      </w:r>
      <w:r w:rsidR="003C7D8E">
        <w:rPr>
          <w:rFonts w:cs="Times New Roman"/>
          <w:szCs w:val="24"/>
          <w:shd w:val="clear" w:color="auto" w:fill="FFFFFF"/>
        </w:rPr>
        <w:fldChar w:fldCharType="end"/>
      </w:r>
      <w:r w:rsidR="003C7D8E">
        <w:rPr>
          <w:rFonts w:cs="Times New Roman"/>
          <w:szCs w:val="24"/>
          <w:shd w:val="clear" w:color="auto" w:fill="FFFFFF"/>
        </w:rPr>
        <w:t>.</w:t>
      </w:r>
    </w:p>
    <w:p w14:paraId="5930401E" w14:textId="77777777" w:rsidR="002F1C46" w:rsidRDefault="002F1C46">
      <w:pPr>
        <w:pStyle w:val="Heading1"/>
        <w:spacing w:line="360" w:lineRule="auto"/>
        <w:ind w:leftChars="0" w:left="0" w:firstLineChars="0" w:firstLine="0"/>
        <w:rPr>
          <w:rFonts w:ascii="Times New Roman" w:hAnsi="Times New Roman" w:cs="Times New Roman"/>
          <w:color w:val="000000"/>
        </w:rPr>
      </w:pPr>
    </w:p>
    <w:p w14:paraId="2B18AAF2" w14:textId="77777777" w:rsidR="002F1C46" w:rsidRDefault="00000000">
      <w:pPr>
        <w:pStyle w:val="Heading1"/>
        <w:spacing w:line="360" w:lineRule="auto"/>
        <w:ind w:leftChars="0" w:left="0" w:firstLineChars="0" w:firstLine="0"/>
        <w:rPr>
          <w:rFonts w:ascii="Times New Roman" w:hAnsi="Times New Roman" w:cs="Times New Roman"/>
          <w:color w:val="000000"/>
        </w:rPr>
      </w:pPr>
      <w:r>
        <w:rPr>
          <w:rFonts w:ascii="Times New Roman" w:hAnsi="Times New Roman" w:cs="Times New Roman"/>
          <w:color w:val="000000"/>
        </w:rPr>
        <w:t xml:space="preserve">CONCLUTION </w:t>
      </w:r>
    </w:p>
    <w:p w14:paraId="6C62DCE7" w14:textId="77777777" w:rsidR="002F1C46" w:rsidRDefault="00000000">
      <w:pPr>
        <w:spacing w:before="40" w:after="0" w:line="360" w:lineRule="auto"/>
        <w:ind w:left="-2" w:firstLineChars="236" w:firstLine="566"/>
        <w:jc w:val="both"/>
        <w:rPr>
          <w:rFonts w:ascii="Times New Roman" w:hAnsi="Times New Roman" w:cs="Times New Roman"/>
          <w:sz w:val="24"/>
          <w:szCs w:val="24"/>
        </w:rPr>
      </w:pPr>
      <w:proofErr w:type="spellStart"/>
      <w:r>
        <w:rPr>
          <w:rFonts w:ascii="Times New Roman" w:hAnsi="Times New Roman" w:cs="Times New Roman"/>
          <w:sz w:val="24"/>
          <w:szCs w:val="24"/>
        </w:rPr>
        <w:t>Mekanisme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Shopee </w:t>
      </w:r>
      <w:proofErr w:type="spellStart"/>
      <w:r>
        <w:rPr>
          <w:rFonts w:ascii="Times New Roman" w:hAnsi="Times New Roman" w:cs="Times New Roman"/>
          <w:sz w:val="24"/>
          <w:szCs w:val="24"/>
        </w:rPr>
        <w:t>PayLater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shopee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meluncurka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PayLater</w:t>
      </w:r>
      <w:proofErr w:type="spellEnd"/>
      <w:r>
        <w:rPr>
          <w:rFonts w:ascii="Times New Roman" w:hAnsi="Times New Roman" w:cs="Times New Roman"/>
          <w:sz w:val="24"/>
          <w:szCs w:val="24"/>
        </w:rPr>
        <w:t xml:space="preserve"> pada 6 </w:t>
      </w:r>
      <w:proofErr w:type="spellStart"/>
      <w:r>
        <w:rPr>
          <w:rFonts w:ascii="Times New Roman" w:hAnsi="Times New Roman" w:cs="Times New Roman"/>
          <w:sz w:val="24"/>
          <w:szCs w:val="24"/>
        </w:rPr>
        <w:t>maret</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Lentera</w:t>
      </w:r>
      <w:proofErr w:type="spellEnd"/>
      <w:r>
        <w:rPr>
          <w:rFonts w:ascii="Times New Roman" w:hAnsi="Times New Roman" w:cs="Times New Roman"/>
          <w:sz w:val="24"/>
          <w:szCs w:val="24"/>
        </w:rPr>
        <w:t xml:space="preserve"> Dana Nusantara.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berbelanja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dahulu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denga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1, 3, 6,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2,95%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membebankan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penangan</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terlambat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total </w:t>
      </w:r>
      <w:proofErr w:type="spellStart"/>
      <w:r>
        <w:rPr>
          <w:rFonts w:ascii="Times New Roman" w:hAnsi="Times New Roman" w:cs="Times New Roman"/>
          <w:sz w:val="24"/>
          <w:szCs w:val="24"/>
        </w:rPr>
        <w:t>tagihan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berlansung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aplikasi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shopee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pemilihan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selesai</w:t>
      </w:r>
      <w:proofErr w:type="spellEnd"/>
      <w:r>
        <w:rPr>
          <w:rFonts w:ascii="Times New Roman" w:hAnsi="Times New Roman" w:cs="Times New Roman"/>
          <w:sz w:val="24"/>
          <w:szCs w:val="24"/>
        </w:rPr>
        <w:t>.</w:t>
      </w:r>
    </w:p>
    <w:p w14:paraId="27C185B4" w14:textId="77777777" w:rsidR="002F1C46" w:rsidRDefault="00000000">
      <w:pPr>
        <w:spacing w:before="40" w:after="0" w:line="360" w:lineRule="auto"/>
        <w:ind w:left="-2" w:firstLineChars="236" w:firstLine="566"/>
        <w:jc w:val="both"/>
        <w:rPr>
          <w:rFonts w:ascii="Times New Roman" w:hAnsi="Times New Roman" w:cs="Times New Roman"/>
          <w:sz w:val="24"/>
          <w:szCs w:val="24"/>
        </w:rPr>
      </w:pPr>
      <w:r>
        <w:rPr>
          <w:rFonts w:ascii="Times New Roman" w:hAnsi="Times New Roman" w:cs="Times New Roman"/>
          <w:sz w:val="24"/>
          <w:szCs w:val="24"/>
        </w:rPr>
        <w:t xml:space="preserve">Riba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merugikan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utang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beli</w:t>
      </w:r>
      <w:proofErr w:type="spellEnd"/>
      <w:r>
        <w:rPr>
          <w:rFonts w:ascii="Times New Roman" w:hAnsi="Times New Roman" w:cs="Times New Roman"/>
          <w:sz w:val="24"/>
          <w:szCs w:val="24"/>
        </w:rPr>
        <w:t xml:space="preserve">. Hukum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haram, </w:t>
      </w:r>
      <w:proofErr w:type="spellStart"/>
      <w:r>
        <w:rPr>
          <w:rFonts w:ascii="Times New Roman" w:hAnsi="Times New Roman" w:cs="Times New Roman"/>
          <w:sz w:val="24"/>
          <w:szCs w:val="24"/>
        </w:rPr>
        <w:t>sebagaimana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ditegaskan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dalm</w:t>
      </w:r>
      <w:proofErr w:type="spellEnd"/>
      <w:r>
        <w:rPr>
          <w:rFonts w:ascii="Times New Roman" w:hAnsi="Times New Roman" w:cs="Times New Roman"/>
          <w:sz w:val="24"/>
          <w:szCs w:val="24"/>
        </w:rPr>
        <w:t xml:space="preserve"> QS. An-Nisa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29 dan 161, QS Al-Imran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130,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-Rum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39. Jenis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utang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qardh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jahiliyah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fadhl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nasiah</w:t>
      </w:r>
      <w:proofErr w:type="spellEnd"/>
      <w:r>
        <w:rPr>
          <w:rFonts w:ascii="Times New Roman" w:hAnsi="Times New Roman" w:cs="Times New Roman"/>
          <w:sz w:val="24"/>
          <w:szCs w:val="24"/>
        </w:rPr>
        <w:t xml:space="preserve">). Riba </w:t>
      </w:r>
      <w:proofErr w:type="spellStart"/>
      <w:r>
        <w:rPr>
          <w:rFonts w:ascii="Times New Roman" w:hAnsi="Times New Roman" w:cs="Times New Roman"/>
          <w:sz w:val="24"/>
          <w:szCs w:val="24"/>
        </w:rPr>
        <w:t>qardh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keuntungan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perjanjian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jahiliyah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peminjam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melunasi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denda</w:t>
      </w:r>
      <w:proofErr w:type="spellEnd"/>
      <w:r>
        <w:rPr>
          <w:rFonts w:ascii="Times New Roman" w:hAnsi="Times New Roman" w:cs="Times New Roman"/>
          <w:sz w:val="24"/>
          <w:szCs w:val="24"/>
        </w:rPr>
        <w:t>.</w:t>
      </w:r>
    </w:p>
    <w:p w14:paraId="46330090" w14:textId="77777777" w:rsidR="002F1C46" w:rsidRDefault="00000000">
      <w:pPr>
        <w:spacing w:before="40" w:after="0" w:line="360" w:lineRule="auto"/>
        <w:ind w:left="-2" w:firstLineChars="236" w:firstLine="566"/>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Shopee </w:t>
      </w:r>
      <w:proofErr w:type="spellStart"/>
      <w:r>
        <w:rPr>
          <w:rFonts w:ascii="Times New Roman" w:hAnsi="Times New Roman" w:cs="Times New Roman"/>
          <w:sz w:val="24"/>
          <w:szCs w:val="24"/>
        </w:rPr>
        <w:t>PayLater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bertentangan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syariah.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bunga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2,95% </w:t>
      </w:r>
      <w:proofErr w:type="spellStart"/>
      <w:r>
        <w:rPr>
          <w:rFonts w:ascii="Times New Roman" w:hAnsi="Times New Roman" w:cs="Times New Roman"/>
          <w:sz w:val="24"/>
          <w:szCs w:val="24"/>
        </w:rPr>
        <w:t>perbulan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penanganan</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kategori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qardh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platform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pinjaman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mensyaratkan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keuntungan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keterlambatan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total </w:t>
      </w:r>
      <w:proofErr w:type="spellStart"/>
      <w:r>
        <w:rPr>
          <w:rFonts w:ascii="Times New Roman" w:hAnsi="Times New Roman" w:cs="Times New Roman"/>
          <w:sz w:val="24"/>
          <w:szCs w:val="24"/>
        </w:rPr>
        <w:t>tagihan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jahiliyah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peminjam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melunasi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gharar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jelasam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denda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transparan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qard</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rukun</w:t>
      </w:r>
      <w:proofErr w:type="spellEnd"/>
      <w:r>
        <w:rPr>
          <w:rFonts w:ascii="Times New Roman" w:hAnsi="Times New Roman" w:cs="Times New Roman"/>
          <w:sz w:val="24"/>
          <w:szCs w:val="24"/>
        </w:rPr>
        <w:t xml:space="preserve"> dan </w:t>
      </w:r>
      <w:proofErr w:type="spellStart"/>
      <w:proofErr w:type="gramStart"/>
      <w:r>
        <w:rPr>
          <w:rFonts w:ascii="Times New Roman" w:hAnsi="Times New Roman" w:cs="Times New Roman"/>
          <w:sz w:val="24"/>
          <w:szCs w:val="24"/>
        </w:rPr>
        <w:t>syarat,namun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disyaratkan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daftar DSN-MUI.</w:t>
      </w:r>
    </w:p>
    <w:p w14:paraId="2DA97AAA" w14:textId="77777777" w:rsidR="002F1C46" w:rsidRDefault="00000000">
      <w:pPr>
        <w:spacing w:before="40" w:after="0" w:line="360" w:lineRule="auto"/>
        <w:ind w:left="-2" w:firstLineChars="236" w:firstLine="566"/>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sisi</w:t>
      </w:r>
      <w:proofErr w:type="spellEnd"/>
      <w:r>
        <w:rPr>
          <w:rFonts w:ascii="Times New Roman" w:hAnsi="Times New Roman" w:cs="Times New Roman"/>
          <w:sz w:val="24"/>
          <w:szCs w:val="24"/>
        </w:rPr>
        <w:t xml:space="preserve"> fatwa, DSN-MUI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fatwa No. 116/DSN-MUI/IX/2017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pinjaman</w:t>
      </w:r>
      <w:proofErr w:type="spellEnd"/>
      <w:r>
        <w:rPr>
          <w:rFonts w:ascii="Times New Roman" w:hAnsi="Times New Roman" w:cs="Times New Roman"/>
          <w:sz w:val="24"/>
          <w:szCs w:val="24"/>
        </w:rPr>
        <w:t xml:space="preserve"> uang </w:t>
      </w:r>
      <w:proofErr w:type="spellStart"/>
      <w:r>
        <w:rPr>
          <w:rFonts w:ascii="Times New Roman" w:hAnsi="Times New Roman" w:cs="Times New Roman"/>
          <w:sz w:val="24"/>
          <w:szCs w:val="24"/>
        </w:rPr>
        <w:t>elektronik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qardh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fatwa no 19/DSN-MUI/IV/2001 </w:t>
      </w:r>
      <w:proofErr w:type="spellStart"/>
      <w:r>
        <w:rPr>
          <w:rFonts w:ascii="Times New Roman" w:hAnsi="Times New Roman" w:cs="Times New Roman"/>
          <w:sz w:val="24"/>
          <w:szCs w:val="24"/>
        </w:rPr>
        <w:t>menegaskan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nasabah</w:t>
      </w:r>
      <w:proofErr w:type="spellEnd"/>
      <w:r>
        <w:rPr>
          <w:rFonts w:ascii="Times New Roman" w:hAnsi="Times New Roman" w:cs="Times New Roman"/>
          <w:sz w:val="24"/>
          <w:szCs w:val="24"/>
        </w:rPr>
        <w:t xml:space="preserve"> al-</w:t>
      </w:r>
      <w:proofErr w:type="spellStart"/>
      <w:r>
        <w:rPr>
          <w:rFonts w:ascii="Times New Roman" w:hAnsi="Times New Roman" w:cs="Times New Roman"/>
          <w:sz w:val="24"/>
          <w:szCs w:val="24"/>
        </w:rPr>
        <w:t>qardh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sukarela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disyaratkan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hukumnya</w:t>
      </w:r>
      <w:proofErr w:type="spellEnd"/>
      <w:r>
        <w:rPr>
          <w:rFonts w:ascii="Times New Roman" w:hAnsi="Times New Roman" w:cs="Times New Roman"/>
          <w:sz w:val="24"/>
          <w:szCs w:val="24"/>
        </w:rPr>
        <w:t xml:space="preserve"> haram dan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w:t>
      </w:r>
      <w:proofErr w:type="spellEnd"/>
      <w:r>
        <w:rPr>
          <w:rFonts w:ascii="Times New Roman" w:hAnsi="Times New Roman" w:cs="Times New Roman"/>
          <w:sz w:val="24"/>
          <w:szCs w:val="24"/>
        </w:rPr>
        <w:t xml:space="preserve"> fatwa MUI juga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disyaratkan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utang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Dari </w:t>
      </w:r>
      <w:proofErr w:type="spellStart"/>
      <w:r>
        <w:rPr>
          <w:rFonts w:ascii="Times New Roman" w:hAnsi="Times New Roman" w:cs="Times New Roman"/>
          <w:sz w:val="24"/>
          <w:szCs w:val="24"/>
        </w:rPr>
        <w:t>sisi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regulasi</w:t>
      </w:r>
      <w:proofErr w:type="spellEnd"/>
      <w:r>
        <w:rPr>
          <w:rFonts w:ascii="Times New Roman" w:hAnsi="Times New Roman" w:cs="Times New Roman"/>
          <w:sz w:val="24"/>
          <w:szCs w:val="24"/>
        </w:rPr>
        <w:t xml:space="preserve">, OJK </w:t>
      </w:r>
      <w:proofErr w:type="spellStart"/>
      <w:r>
        <w:rPr>
          <w:rFonts w:ascii="Times New Roman" w:hAnsi="Times New Roman" w:cs="Times New Roman"/>
          <w:sz w:val="24"/>
          <w:szCs w:val="24"/>
        </w:rPr>
        <w:t>melalu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keuangan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SLIK) </w:t>
      </w:r>
      <w:proofErr w:type="spellStart"/>
      <w:r>
        <w:rPr>
          <w:rFonts w:ascii="Times New Roman" w:hAnsi="Times New Roman" w:cs="Times New Roman"/>
          <w:sz w:val="24"/>
          <w:szCs w:val="24"/>
        </w:rPr>
        <w:t>mencatat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menunggak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blacklish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pinjaman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bank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platform lain. </w:t>
      </w:r>
    </w:p>
    <w:p w14:paraId="46CEE071" w14:textId="64D036F9" w:rsidR="00BB3029" w:rsidRDefault="00BB3029">
      <w:pPr>
        <w:spacing w:before="40" w:after="0" w:line="360" w:lineRule="auto"/>
        <w:ind w:left="-2" w:firstLineChars="236" w:firstLine="566"/>
        <w:jc w:val="both"/>
        <w:rPr>
          <w:rFonts w:ascii="Times New Roman" w:hAnsi="Times New Roman" w:cs="Times New Roman"/>
          <w:sz w:val="24"/>
          <w:szCs w:val="24"/>
        </w:rPr>
      </w:pPr>
    </w:p>
    <w:p w14:paraId="59D3AA3E" w14:textId="77777777" w:rsidR="002F1C46" w:rsidRDefault="002F1C46">
      <w:pPr>
        <w:pStyle w:val="Heading1"/>
        <w:spacing w:line="360" w:lineRule="auto"/>
        <w:ind w:left="0" w:hanging="2"/>
        <w:rPr>
          <w:rFonts w:ascii="Times New Roman" w:hAnsi="Times New Roman" w:cs="Times New Roman"/>
          <w:color w:val="000000"/>
        </w:rPr>
      </w:pPr>
    </w:p>
    <w:p w14:paraId="2836E83D" w14:textId="77777777" w:rsidR="002F1C46" w:rsidRDefault="00000000">
      <w:pPr>
        <w:pStyle w:val="Heading1"/>
        <w:spacing w:line="360" w:lineRule="auto"/>
        <w:ind w:left="0" w:hanging="2"/>
        <w:rPr>
          <w:rFonts w:ascii="Times New Roman" w:hAnsi="Times New Roman" w:cs="Times New Roman"/>
          <w:color w:val="000000"/>
        </w:rPr>
      </w:pPr>
      <w:r>
        <w:rPr>
          <w:rFonts w:ascii="Times New Roman" w:hAnsi="Times New Roman" w:cs="Times New Roman"/>
          <w:color w:val="000000"/>
        </w:rPr>
        <w:t xml:space="preserve">REFERENCE </w:t>
      </w:r>
    </w:p>
    <w:p w14:paraId="44811851" w14:textId="5F5964A1" w:rsidR="000C5808" w:rsidRPr="000C5808" w:rsidRDefault="003C7D8E"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000C5808" w:rsidRPr="000C5808">
        <w:rPr>
          <w:rFonts w:ascii="Times New Roman" w:hAnsi="Times New Roman" w:cs="Times New Roman"/>
          <w:noProof/>
          <w:sz w:val="24"/>
        </w:rPr>
        <w:t xml:space="preserve">Alyaafi, M., &amp; Andhera, M. R. (2023). Riba milla 1. </w:t>
      </w:r>
      <w:r w:rsidR="000C5808" w:rsidRPr="000C5808">
        <w:rPr>
          <w:rFonts w:ascii="Times New Roman" w:hAnsi="Times New Roman" w:cs="Times New Roman"/>
          <w:i/>
          <w:iCs/>
          <w:noProof/>
          <w:sz w:val="24"/>
        </w:rPr>
        <w:t>Jurnal Sosial Humaniora Sigli</w:t>
      </w:r>
      <w:r w:rsidR="000C5808" w:rsidRPr="000C5808">
        <w:rPr>
          <w:rFonts w:ascii="Times New Roman" w:hAnsi="Times New Roman" w:cs="Times New Roman"/>
          <w:noProof/>
          <w:sz w:val="24"/>
        </w:rPr>
        <w:t xml:space="preserve">, </w:t>
      </w:r>
      <w:r w:rsidR="000C5808" w:rsidRPr="000C5808">
        <w:rPr>
          <w:rFonts w:ascii="Times New Roman" w:hAnsi="Times New Roman" w:cs="Times New Roman"/>
          <w:i/>
          <w:iCs/>
          <w:noProof/>
          <w:sz w:val="24"/>
        </w:rPr>
        <w:t>6</w:t>
      </w:r>
      <w:r w:rsidR="000C5808" w:rsidRPr="000C5808">
        <w:rPr>
          <w:rFonts w:ascii="Times New Roman" w:hAnsi="Times New Roman" w:cs="Times New Roman"/>
          <w:noProof/>
          <w:sz w:val="24"/>
        </w:rPr>
        <w:t>(1), 290–294.</w:t>
      </w:r>
    </w:p>
    <w:p w14:paraId="278EBE2F"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Deviniati, D., &amp; Mawardi, I. (2024). Analisis Mekanisme Bisnis E-Commerce melalui Transaksi Paylater dalam Perspektif Ekonomi Syariah. </w:t>
      </w:r>
      <w:r w:rsidRPr="000C5808">
        <w:rPr>
          <w:rFonts w:ascii="Times New Roman" w:hAnsi="Times New Roman" w:cs="Times New Roman"/>
          <w:i/>
          <w:iCs/>
          <w:noProof/>
          <w:sz w:val="24"/>
        </w:rPr>
        <w:t>DINAMIKA : Jurnal Kajian Pendidikan Dan Keislaman</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9</w:t>
      </w:r>
      <w:r w:rsidRPr="000C5808">
        <w:rPr>
          <w:rFonts w:ascii="Times New Roman" w:hAnsi="Times New Roman" w:cs="Times New Roman"/>
          <w:noProof/>
          <w:sz w:val="24"/>
        </w:rPr>
        <w:t>(1), 1–14. https://doi.org/10.32764/dinamika.v9i1.4454</w:t>
      </w:r>
    </w:p>
    <w:p w14:paraId="2A22D3FD"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Dewan Syariah Nasional MUI. (2017). No:116/DSN-MUI/IX/2017 tentang Uang Elekronik Syariah. </w:t>
      </w:r>
      <w:r w:rsidRPr="000C5808">
        <w:rPr>
          <w:rFonts w:ascii="Times New Roman" w:hAnsi="Times New Roman" w:cs="Times New Roman"/>
          <w:i/>
          <w:iCs/>
          <w:noProof/>
          <w:sz w:val="24"/>
        </w:rPr>
        <w:t>Fatwa Dewan Syariah Nasional</w:t>
      </w:r>
      <w:r w:rsidRPr="000C5808">
        <w:rPr>
          <w:rFonts w:ascii="Times New Roman" w:hAnsi="Times New Roman" w:cs="Times New Roman"/>
          <w:noProof/>
          <w:sz w:val="24"/>
        </w:rPr>
        <w:t>, (19), 1–12. https://dsnmui.or.id/kategori/fatwa/page/5/</w:t>
      </w:r>
    </w:p>
    <w:p w14:paraId="152B4C42"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Fitriani, &amp; Baidhowi. (2025). Analisis unsur riba dalam sistem pembayaran pay later berdasarkan perspektif hukum ekonomi syariah. </w:t>
      </w:r>
      <w:r w:rsidRPr="000C5808">
        <w:rPr>
          <w:rFonts w:ascii="Times New Roman" w:hAnsi="Times New Roman" w:cs="Times New Roman"/>
          <w:i/>
          <w:iCs/>
          <w:noProof/>
          <w:sz w:val="24"/>
        </w:rPr>
        <w:t>Media Hukum Indonesia (MHI)</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2</w:t>
      </w:r>
      <w:r w:rsidRPr="000C5808">
        <w:rPr>
          <w:rFonts w:ascii="Times New Roman" w:hAnsi="Times New Roman" w:cs="Times New Roman"/>
          <w:noProof/>
          <w:sz w:val="24"/>
        </w:rPr>
        <w:t xml:space="preserve">(6), </w:t>
      </w:r>
      <w:r w:rsidRPr="000C5808">
        <w:rPr>
          <w:rFonts w:ascii="Times New Roman" w:hAnsi="Times New Roman" w:cs="Times New Roman"/>
          <w:noProof/>
          <w:sz w:val="24"/>
        </w:rPr>
        <w:lastRenderedPageBreak/>
        <w:t>294–300.</w:t>
      </w:r>
    </w:p>
    <w:p w14:paraId="39192E0F"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Khairunnisa, H. (2024). </w:t>
      </w:r>
      <w:r w:rsidRPr="000C5808">
        <w:rPr>
          <w:rFonts w:ascii="Times New Roman" w:hAnsi="Times New Roman" w:cs="Times New Roman"/>
          <w:i/>
          <w:iCs/>
          <w:noProof/>
          <w:sz w:val="24"/>
        </w:rPr>
        <w:t>Use of Paylater in Islamic Economic Perspective</w:t>
      </w:r>
      <w:r w:rsidRPr="000C5808">
        <w:rPr>
          <w:rFonts w:ascii="Times New Roman" w:hAnsi="Times New Roman" w:cs="Times New Roman"/>
          <w:noProof/>
          <w:sz w:val="24"/>
        </w:rPr>
        <w:t>. (1), 72–86.</w:t>
      </w:r>
    </w:p>
    <w:p w14:paraId="1608C420"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Komala Dewi. (2024). Konsep Riba Dalam Perekonomian Islam. </w:t>
      </w:r>
      <w:r w:rsidRPr="000C5808">
        <w:rPr>
          <w:rFonts w:ascii="Times New Roman" w:hAnsi="Times New Roman" w:cs="Times New Roman"/>
          <w:i/>
          <w:iCs/>
          <w:noProof/>
          <w:sz w:val="24"/>
        </w:rPr>
        <w:t>Journal of Islamic Economics and Finance</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2</w:t>
      </w:r>
      <w:r w:rsidRPr="000C5808">
        <w:rPr>
          <w:rFonts w:ascii="Times New Roman" w:hAnsi="Times New Roman" w:cs="Times New Roman"/>
          <w:noProof/>
          <w:sz w:val="24"/>
        </w:rPr>
        <w:t>(1), 221–236. https://doi.org/10.59841/jureksi.v2i1.952</w:t>
      </w:r>
    </w:p>
    <w:p w14:paraId="6958CED2"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Komaria, H. (2021). Akad Qardh Pada Pinjaman Limit SPayLater Menurut Pandangan Fatwa DSN-MUI No:116/DSN-MUI/IX/2017 Tentang Uang Elektronik Syariah. </w:t>
      </w:r>
      <w:r w:rsidRPr="000C5808">
        <w:rPr>
          <w:rFonts w:ascii="Times New Roman" w:hAnsi="Times New Roman" w:cs="Times New Roman"/>
          <w:i/>
          <w:iCs/>
          <w:noProof/>
          <w:sz w:val="24"/>
        </w:rPr>
        <w:t>Digilib.Uinkhas.Ac.Id</w:t>
      </w:r>
      <w:r w:rsidRPr="000C5808">
        <w:rPr>
          <w:rFonts w:ascii="Times New Roman" w:hAnsi="Times New Roman" w:cs="Times New Roman"/>
          <w:noProof/>
          <w:sz w:val="24"/>
        </w:rPr>
        <w:t>, (116), 108. http://digilib.uinkhas.ac.id/12125/1/HIKMATUL KOMARIA_S20172015.pdf</w:t>
      </w:r>
    </w:p>
    <w:p w14:paraId="0F034E45"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i/>
          <w:iCs/>
          <w:noProof/>
          <w:sz w:val="24"/>
        </w:rPr>
        <w:t>laporan OJK</w:t>
      </w:r>
      <w:r w:rsidRPr="000C5808">
        <w:rPr>
          <w:rFonts w:ascii="Times New Roman" w:hAnsi="Times New Roman" w:cs="Times New Roman"/>
          <w:noProof/>
          <w:sz w:val="24"/>
        </w:rPr>
        <w:t>. (2023).</w:t>
      </w:r>
    </w:p>
    <w:p w14:paraId="0CDE69D6"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Maulida, G. M. (2024). Islamologi : Jurnal Ilmiah Keagamaan Edisi Juli - Desember Islamologi : Jurnal Ilmiah Keagamaan Vol . 1 No . 2 ( 2024 ) Edisi Juli - Desember. </w:t>
      </w:r>
      <w:r w:rsidRPr="000C5808">
        <w:rPr>
          <w:rFonts w:ascii="Times New Roman" w:hAnsi="Times New Roman" w:cs="Times New Roman"/>
          <w:i/>
          <w:iCs/>
          <w:noProof/>
          <w:sz w:val="24"/>
        </w:rPr>
        <w:t>Jurnal Ilmiah Keagamaan</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1</w:t>
      </w:r>
      <w:r w:rsidRPr="000C5808">
        <w:rPr>
          <w:rFonts w:ascii="Times New Roman" w:hAnsi="Times New Roman" w:cs="Times New Roman"/>
          <w:noProof/>
          <w:sz w:val="24"/>
        </w:rPr>
        <w:t>(2), 5.</w:t>
      </w:r>
    </w:p>
    <w:p w14:paraId="4B8EF622"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Monica, A. D., Kasanah, S. N., &amp; Ilaassabilirrosad, A. (2025). </w:t>
      </w:r>
      <w:r w:rsidRPr="000C5808">
        <w:rPr>
          <w:rFonts w:ascii="Times New Roman" w:hAnsi="Times New Roman" w:cs="Times New Roman"/>
          <w:i/>
          <w:iCs/>
          <w:noProof/>
          <w:sz w:val="24"/>
        </w:rPr>
        <w:t>Tinjauan Shopee PayLater Dalam Transaksi Keuangan Digital</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5</w:t>
      </w:r>
      <w:r w:rsidRPr="000C5808">
        <w:rPr>
          <w:rFonts w:ascii="Times New Roman" w:hAnsi="Times New Roman" w:cs="Times New Roman"/>
          <w:noProof/>
          <w:sz w:val="24"/>
        </w:rPr>
        <w:t>(2), 1–16.</w:t>
      </w:r>
    </w:p>
    <w:p w14:paraId="46854374"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Ningsih, D. prilla kurnia. (2021). </w:t>
      </w:r>
      <w:r w:rsidRPr="000C5808">
        <w:rPr>
          <w:rFonts w:ascii="Times New Roman" w:hAnsi="Times New Roman" w:cs="Times New Roman"/>
          <w:i/>
          <w:iCs/>
          <w:noProof/>
          <w:sz w:val="24"/>
        </w:rPr>
        <w:t>Fiqih Muamalah</w:t>
      </w:r>
      <w:r w:rsidRPr="000C5808">
        <w:rPr>
          <w:rFonts w:ascii="Times New Roman" w:hAnsi="Times New Roman" w:cs="Times New Roman"/>
          <w:noProof/>
          <w:sz w:val="24"/>
        </w:rPr>
        <w:t xml:space="preserve"> (Dr. imam s).</w:t>
      </w:r>
    </w:p>
    <w:p w14:paraId="01798F76"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Nurmaliah, I. (2025). Telaah Kritis Gharar dalam Layanan Keuangan Digital Shopee PayLater : Analisis Tafsir Ayat dan Syarah Hadits Muamalah. </w:t>
      </w:r>
      <w:r w:rsidRPr="000C5808">
        <w:rPr>
          <w:rFonts w:ascii="Times New Roman" w:hAnsi="Times New Roman" w:cs="Times New Roman"/>
          <w:i/>
          <w:iCs/>
          <w:noProof/>
          <w:sz w:val="24"/>
        </w:rPr>
        <w:t>Jurnal Ilmiah Multidisiplin</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3</w:t>
      </w:r>
      <w:r w:rsidRPr="000C5808">
        <w:rPr>
          <w:rFonts w:ascii="Times New Roman" w:hAnsi="Times New Roman" w:cs="Times New Roman"/>
          <w:noProof/>
          <w:sz w:val="24"/>
        </w:rPr>
        <w:t>(1), 218–225.</w:t>
      </w:r>
    </w:p>
    <w:p w14:paraId="2F815EEF"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Safitri, O. R., &amp; Najlatun Naqiyah. (2021). </w:t>
      </w:r>
      <w:r w:rsidRPr="000C5808">
        <w:rPr>
          <w:rFonts w:ascii="Times New Roman" w:hAnsi="Times New Roman" w:cs="Times New Roman"/>
          <w:i/>
          <w:iCs/>
          <w:noProof/>
          <w:sz w:val="24"/>
        </w:rPr>
        <w:t>STUDI KEPUSTAKAAN TEKNIK MODELING UNTUK ACADEMIC EFFICACY PESERTA DIDIK SEKOLAH MENENGAH</w:t>
      </w:r>
      <w:r w:rsidRPr="000C5808">
        <w:rPr>
          <w:rFonts w:ascii="Times New Roman" w:hAnsi="Times New Roman" w:cs="Times New Roman"/>
          <w:noProof/>
          <w:sz w:val="24"/>
        </w:rPr>
        <w:t>.</w:t>
      </w:r>
    </w:p>
    <w:p w14:paraId="1123D217"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Yakup. (2025). Integralisme Pendidikan Islam Sebagai Fondasi Etika Digital dalam Era Society 5.0 Yakup Sekolah Tinggi Agama Islam Nahdlatul Ulama (STAINU) Madiun. </w:t>
      </w:r>
      <w:r w:rsidRPr="000C5808">
        <w:rPr>
          <w:rFonts w:ascii="Times New Roman" w:hAnsi="Times New Roman" w:cs="Times New Roman"/>
          <w:i/>
          <w:iCs/>
          <w:noProof/>
          <w:sz w:val="24"/>
        </w:rPr>
        <w:t>El Wahdah: Jurnal Pendidikan</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6</w:t>
      </w:r>
      <w:r w:rsidRPr="000C5808">
        <w:rPr>
          <w:rFonts w:ascii="Times New Roman" w:hAnsi="Times New Roman" w:cs="Times New Roman"/>
          <w:noProof/>
          <w:sz w:val="24"/>
        </w:rPr>
        <w:t>(1), 116–146. https://ejournal.kopertais4.or.id/mataraman/index.php/elwahdah</w:t>
      </w:r>
    </w:p>
    <w:p w14:paraId="263F847A"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Yufan, B. permata. (2025). </w:t>
      </w:r>
      <w:r w:rsidRPr="000C5808">
        <w:rPr>
          <w:rFonts w:ascii="Times New Roman" w:hAnsi="Times New Roman" w:cs="Times New Roman"/>
          <w:i/>
          <w:iCs/>
          <w:noProof/>
          <w:sz w:val="24"/>
        </w:rPr>
        <w:t>PENGGUNAAN SHOPEE PAYLATER PERSPEKTIF FATWA DSN MUI</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2</w:t>
      </w:r>
      <w:r w:rsidRPr="000C5808">
        <w:rPr>
          <w:rFonts w:ascii="Times New Roman" w:hAnsi="Times New Roman" w:cs="Times New Roman"/>
          <w:noProof/>
          <w:sz w:val="24"/>
        </w:rPr>
        <w:t>(116), 306–312.</w:t>
      </w:r>
    </w:p>
    <w:p w14:paraId="6DC9FC6B" w14:textId="77777777" w:rsidR="000C5808" w:rsidRPr="000C5808" w:rsidRDefault="000C5808" w:rsidP="000C5808">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0C5808">
        <w:rPr>
          <w:rFonts w:ascii="Times New Roman" w:hAnsi="Times New Roman" w:cs="Times New Roman"/>
          <w:noProof/>
          <w:sz w:val="24"/>
        </w:rPr>
        <w:t xml:space="preserve">Ziadil Ulum, A. (2023). </w:t>
      </w:r>
      <w:r w:rsidRPr="000C5808">
        <w:rPr>
          <w:rFonts w:ascii="Times New Roman" w:hAnsi="Times New Roman" w:cs="Times New Roman"/>
          <w:i/>
          <w:iCs/>
          <w:noProof/>
          <w:sz w:val="24"/>
        </w:rPr>
        <w:t>TRANSAKSI SHOPEE PAYLATER PERSPEKTIF HUKUM ISLAM</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Jurnal Syari ’ Ah &amp; Hukum</w:t>
      </w:r>
      <w:r w:rsidRPr="000C5808">
        <w:rPr>
          <w:rFonts w:ascii="Times New Roman" w:hAnsi="Times New Roman" w:cs="Times New Roman"/>
          <w:noProof/>
          <w:sz w:val="24"/>
        </w:rPr>
        <w:t xml:space="preserve">, </w:t>
      </w:r>
      <w:r w:rsidRPr="000C5808">
        <w:rPr>
          <w:rFonts w:ascii="Times New Roman" w:hAnsi="Times New Roman" w:cs="Times New Roman"/>
          <w:i/>
          <w:iCs/>
          <w:noProof/>
          <w:sz w:val="24"/>
        </w:rPr>
        <w:t>5</w:t>
      </w:r>
      <w:r w:rsidRPr="000C5808">
        <w:rPr>
          <w:rFonts w:ascii="Times New Roman" w:hAnsi="Times New Roman" w:cs="Times New Roman"/>
          <w:noProof/>
          <w:sz w:val="24"/>
        </w:rPr>
        <w:t>, 59–72.</w:t>
      </w:r>
    </w:p>
    <w:p w14:paraId="0262ECDA" w14:textId="435AACED" w:rsidR="002F1C46" w:rsidRDefault="003C7D8E" w:rsidP="000C5808">
      <w:pPr>
        <w:spacing w:after="0" w:line="360" w:lineRule="auto"/>
        <w:ind w:left="862" w:hangingChars="360" w:hanging="8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282525E9" w14:textId="77777777" w:rsidR="002F1C46" w:rsidRDefault="002F1C46">
      <w:pPr>
        <w:spacing w:after="0" w:line="360" w:lineRule="auto"/>
        <w:ind w:left="0" w:hanging="2"/>
        <w:rPr>
          <w:rFonts w:ascii="Times New Roman" w:eastAsia="Times New Roman" w:hAnsi="Times New Roman" w:cs="Times New Roman"/>
          <w:sz w:val="24"/>
          <w:szCs w:val="24"/>
        </w:rPr>
      </w:pPr>
    </w:p>
    <w:p w14:paraId="342C36C3" w14:textId="77777777" w:rsidR="002F1C46" w:rsidRDefault="002F1C46">
      <w:pPr>
        <w:spacing w:after="0" w:line="360" w:lineRule="auto"/>
        <w:ind w:left="0" w:hanging="2"/>
        <w:jc w:val="both"/>
        <w:rPr>
          <w:rFonts w:ascii="Times New Roman" w:eastAsia="Times New Roman" w:hAnsi="Times New Roman" w:cs="Times New Roman"/>
          <w:sz w:val="24"/>
          <w:szCs w:val="24"/>
        </w:rPr>
      </w:pPr>
    </w:p>
    <w:p w14:paraId="1F3D9C87" w14:textId="77777777" w:rsidR="002F1C46" w:rsidRDefault="002F1C46">
      <w:pPr>
        <w:spacing w:after="0" w:line="360" w:lineRule="auto"/>
        <w:ind w:left="0" w:hanging="2"/>
        <w:rPr>
          <w:rFonts w:ascii="Times New Roman" w:eastAsia="Times New Roman" w:hAnsi="Times New Roman" w:cs="Times New Roman"/>
          <w:sz w:val="24"/>
          <w:szCs w:val="24"/>
        </w:rPr>
      </w:pPr>
    </w:p>
    <w:p w14:paraId="19AA97AD" w14:textId="77777777" w:rsidR="002F1C46" w:rsidRDefault="002F1C46">
      <w:pPr>
        <w:spacing w:after="0" w:line="360" w:lineRule="auto"/>
        <w:ind w:left="0" w:hanging="2"/>
        <w:rPr>
          <w:rFonts w:ascii="Times New Roman" w:eastAsia="Times New Roman" w:hAnsi="Times New Roman" w:cs="Times New Roman"/>
          <w:sz w:val="24"/>
          <w:szCs w:val="24"/>
        </w:rPr>
      </w:pPr>
    </w:p>
    <w:p w14:paraId="408976E7" w14:textId="77777777" w:rsidR="002F1C46" w:rsidRDefault="002F1C46">
      <w:pPr>
        <w:spacing w:after="0" w:line="360" w:lineRule="auto"/>
        <w:ind w:left="0" w:hanging="2"/>
        <w:rPr>
          <w:rFonts w:ascii="Times New Roman" w:eastAsia="Times New Roman" w:hAnsi="Times New Roman" w:cs="Times New Roman"/>
          <w:sz w:val="24"/>
          <w:szCs w:val="24"/>
        </w:rPr>
      </w:pPr>
    </w:p>
    <w:sectPr w:rsidR="002F1C46">
      <w:headerReference w:type="even" r:id="rId15"/>
      <w:headerReference w:type="default" r:id="rId16"/>
      <w:footerReference w:type="even" r:id="rId17"/>
      <w:footerReference w:type="default" r:id="rId18"/>
      <w:headerReference w:type="first" r:id="rId19"/>
      <w:pgSz w:w="11907" w:h="16840"/>
      <w:pgMar w:top="1418" w:right="1418" w:bottom="1418" w:left="1418" w:header="79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ED92" w14:textId="77777777" w:rsidR="00F62A6A" w:rsidRDefault="00F62A6A">
      <w:pPr>
        <w:spacing w:line="240" w:lineRule="auto"/>
        <w:ind w:left="0" w:hanging="2"/>
      </w:pPr>
      <w:r>
        <w:separator/>
      </w:r>
    </w:p>
  </w:endnote>
  <w:endnote w:type="continuationSeparator" w:id="0">
    <w:p w14:paraId="0817E7C4" w14:textId="77777777" w:rsidR="00F62A6A" w:rsidRDefault="00F62A6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76F0247-5CCE-479C-98E7-6F6AE1AD15D8}"/>
    <w:embedBold r:id="rId2" w:fontKey="{2951CDFD-293C-4B0E-A932-75E3A5913A2F}"/>
    <w:embedItalic r:id="rId3" w:fontKey="{CC63D3F6-D5ED-4A04-86E2-022344F332FA}"/>
  </w:font>
  <w:font w:name="Candara">
    <w:panose1 w:val="020E0502030303020204"/>
    <w:charset w:val="00"/>
    <w:family w:val="swiss"/>
    <w:pitch w:val="variable"/>
    <w:sig w:usb0="A00002EF" w:usb1="4000A44B" w:usb2="00000000" w:usb3="00000000" w:csb0="0000019F" w:csb1="00000000"/>
    <w:embedRegular r:id="rId4" w:fontKey="{9DD1D6EC-53C2-4411-B1FD-69F2FEA31CA0}"/>
    <w:embedBold r:id="rId5" w:fontKey="{5FDD2950-A05D-42C9-9F44-500DA05E6D78}"/>
  </w:font>
  <w:font w:name="Segoe UI">
    <w:panose1 w:val="020B0502040204020203"/>
    <w:charset w:val="00"/>
    <w:family w:val="swiss"/>
    <w:pitch w:val="variable"/>
    <w:sig w:usb0="E4002EFF" w:usb1="C000E47F" w:usb2="00000009" w:usb3="00000000" w:csb0="000001FF" w:csb1="00000000"/>
    <w:embedRegular r:id="rId6" w:fontKey="{879265C3-5660-4542-885E-D4041BE693CB}"/>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3B9EBD98-F8C0-4BDE-9897-3FD6E3E6073A}"/>
    <w:embedItalic r:id="rId8" w:fontKey="{439333BC-714F-441D-ABF0-A1FDE5BC046A}"/>
  </w:font>
  <w:font w:name="Constantia">
    <w:panose1 w:val="02030602050306030303"/>
    <w:charset w:val="00"/>
    <w:family w:val="roman"/>
    <w:pitch w:val="variable"/>
    <w:sig w:usb0="A00002EF" w:usb1="4000204B" w:usb2="00000000" w:usb3="00000000" w:csb0="0000019F" w:csb1="00000000"/>
    <w:embedRegular r:id="rId9" w:fontKey="{9D46570E-EC0F-4C2C-8085-79DECD1094E2}"/>
  </w:font>
  <w:font w:name="Dosis ExtraBold">
    <w:altName w:val="Segoe Print"/>
    <w:charset w:val="00"/>
    <w:family w:val="auto"/>
    <w:pitch w:val="variable"/>
    <w:sig w:usb0="A00000BF" w:usb1="4000207B" w:usb2="00000000" w:usb3="00000000" w:csb0="00000093" w:csb1="00000000"/>
    <w:embedRegular r:id="rId10" w:fontKey="{E36AF4D0-6AC2-4E36-9D0E-224BED8DD05C}"/>
  </w:font>
  <w:font w:name="Ribeye">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85B3" w14:textId="77777777" w:rsidR="002F1C46" w:rsidRDefault="002F1C46">
    <w:pPr>
      <w:tabs>
        <w:tab w:val="center" w:pos="4680"/>
        <w:tab w:val="right" w:pos="9360"/>
      </w:tabs>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E98A" w14:textId="77777777" w:rsidR="002F1C46" w:rsidRDefault="00000000">
    <w:pP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t>1</w:t>
    </w:r>
    <w:r>
      <w:rPr>
        <w:color w:val="000000"/>
        <w:sz w:val="18"/>
        <w:szCs w:val="18"/>
      </w:rPr>
      <w:fldChar w:fldCharType="end"/>
    </w:r>
  </w:p>
  <w:p w14:paraId="620618D0" w14:textId="77777777" w:rsidR="002F1C46" w:rsidRDefault="00000000">
    <w:pPr>
      <w:tabs>
        <w:tab w:val="center" w:pos="4680"/>
        <w:tab w:val="right" w:pos="9360"/>
      </w:tabs>
      <w:spacing w:after="0" w:line="240" w:lineRule="auto"/>
      <w:ind w:left="0" w:hanging="2"/>
      <w:rPr>
        <w:color w:val="000000"/>
        <w:sz w:val="18"/>
        <w:szCs w:val="18"/>
      </w:rPr>
    </w:pPr>
    <w:r>
      <w:rPr>
        <w:sz w:val="18"/>
        <w:szCs w:val="18"/>
      </w:rPr>
      <w:t xml:space="preserve">© 2023 The Author(s). Published by </w:t>
    </w:r>
    <w:proofErr w:type="spellStart"/>
    <w:r>
      <w:rPr>
        <w:sz w:val="18"/>
        <w:szCs w:val="18"/>
      </w:rPr>
      <w:t>Fakultas</w:t>
    </w:r>
    <w:proofErr w:type="spellEnd"/>
    <w:r>
      <w:rPr>
        <w:sz w:val="18"/>
        <w:szCs w:val="18"/>
      </w:rPr>
      <w:t xml:space="preserve"> Ekonomi dan </w:t>
    </w:r>
    <w:proofErr w:type="spellStart"/>
    <w:r>
      <w:rPr>
        <w:sz w:val="18"/>
        <w:szCs w:val="18"/>
      </w:rPr>
      <w:t>Bisnis</w:t>
    </w:r>
    <w:proofErr w:type="spellEnd"/>
    <w:r>
      <w:rPr>
        <w:sz w:val="18"/>
        <w:szCs w:val="18"/>
      </w:rPr>
      <w:t xml:space="preserve"> Islam Universitas Islam Negeri Sumatera Utara. This is an open access article under the CC BY-NC license (http://creativecommons.org/licenses/by-nc/4.0/).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C668" w14:textId="77777777" w:rsidR="00F62A6A" w:rsidRDefault="00F62A6A">
      <w:pPr>
        <w:spacing w:after="0"/>
        <w:ind w:left="0" w:hanging="2"/>
      </w:pPr>
      <w:r>
        <w:separator/>
      </w:r>
    </w:p>
  </w:footnote>
  <w:footnote w:type="continuationSeparator" w:id="0">
    <w:p w14:paraId="321BD61F" w14:textId="77777777" w:rsidR="00F62A6A" w:rsidRDefault="00F62A6A">
      <w:pPr>
        <w:spacing w:after="0"/>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4225" w14:textId="77777777" w:rsidR="002F1C46" w:rsidRDefault="002F1C46">
    <w:pPr>
      <w:tabs>
        <w:tab w:val="center" w:pos="4680"/>
        <w:tab w:val="right" w:pos="9360"/>
      </w:tabs>
      <w:spacing w:after="0"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F564" w14:textId="77777777" w:rsidR="002F1C46" w:rsidRDefault="00000000">
    <w:pPr>
      <w:spacing w:after="0" w:line="240" w:lineRule="auto"/>
      <w:ind w:left="0" w:hanging="2"/>
      <w:jc w:val="center"/>
      <w:rPr>
        <w:rFonts w:ascii="Dosis ExtraBold" w:eastAsia="Dosis ExtraBold" w:hAnsi="Dosis ExtraBold" w:cs="Dosis ExtraBold"/>
        <w:color w:val="0070C0"/>
        <w:sz w:val="20"/>
        <w:szCs w:val="20"/>
      </w:rPr>
    </w:pPr>
    <w:r>
      <w:rPr>
        <w:rFonts w:ascii="Dosis ExtraBold" w:eastAsia="Dosis ExtraBold" w:hAnsi="Dosis ExtraBold" w:cs="Dosis ExtraBold"/>
        <w:color w:val="0070C0"/>
        <w:sz w:val="20"/>
        <w:szCs w:val="20"/>
      </w:rPr>
      <w:t xml:space="preserve">Studia </w:t>
    </w:r>
    <w:proofErr w:type="gramStart"/>
    <w:r>
      <w:rPr>
        <w:rFonts w:ascii="Dosis ExtraBold" w:eastAsia="Dosis ExtraBold" w:hAnsi="Dosis ExtraBold" w:cs="Dosis ExtraBold"/>
        <w:color w:val="0070C0"/>
        <w:sz w:val="20"/>
        <w:szCs w:val="20"/>
      </w:rPr>
      <w:t>Economica :</w:t>
    </w:r>
    <w:proofErr w:type="gramEnd"/>
    <w:r>
      <w:rPr>
        <w:rFonts w:ascii="Dosis ExtraBold" w:eastAsia="Dosis ExtraBold" w:hAnsi="Dosis ExtraBold" w:cs="Dosis ExtraBold"/>
        <w:color w:val="0070C0"/>
        <w:sz w:val="20"/>
        <w:szCs w:val="20"/>
      </w:rPr>
      <w:t xml:space="preserve"> </w:t>
    </w:r>
    <w:proofErr w:type="spellStart"/>
    <w:r>
      <w:rPr>
        <w:rFonts w:ascii="Dosis ExtraBold" w:eastAsia="Dosis ExtraBold" w:hAnsi="Dosis ExtraBold" w:cs="Dosis ExtraBold"/>
        <w:color w:val="0070C0"/>
        <w:sz w:val="20"/>
        <w:szCs w:val="20"/>
      </w:rPr>
      <w:t>Jurnal</w:t>
    </w:r>
    <w:proofErr w:type="spellEnd"/>
    <w:r>
      <w:rPr>
        <w:rFonts w:ascii="Dosis ExtraBold" w:eastAsia="Dosis ExtraBold" w:hAnsi="Dosis ExtraBold" w:cs="Dosis ExtraBold"/>
        <w:color w:val="0070C0"/>
        <w:sz w:val="20"/>
        <w:szCs w:val="20"/>
      </w:rPr>
      <w:t xml:space="preserve"> Ekonomi Islam Volume 9, </w:t>
    </w:r>
    <w:proofErr w:type="spellStart"/>
    <w:r>
      <w:rPr>
        <w:rFonts w:ascii="Dosis ExtraBold" w:eastAsia="Dosis ExtraBold" w:hAnsi="Dosis ExtraBold" w:cs="Dosis ExtraBold"/>
        <w:color w:val="0070C0"/>
        <w:sz w:val="20"/>
        <w:szCs w:val="20"/>
      </w:rPr>
      <w:t>Edisi</w:t>
    </w:r>
    <w:proofErr w:type="spellEnd"/>
    <w:r>
      <w:rPr>
        <w:rFonts w:ascii="Dosis ExtraBold" w:eastAsia="Dosis ExtraBold" w:hAnsi="Dosis ExtraBold" w:cs="Dosis ExtraBold"/>
        <w:color w:val="0070C0"/>
        <w:sz w:val="20"/>
        <w:szCs w:val="20"/>
      </w:rPr>
      <w:t xml:space="preserve"> 1, Juni 2023</w:t>
    </w:r>
  </w:p>
  <w:p w14:paraId="47E9B66C" w14:textId="77777777" w:rsidR="002F1C46" w:rsidRDefault="002F1C46">
    <w:pPr>
      <w:spacing w:after="0" w:line="240" w:lineRule="auto"/>
      <w:ind w:left="0" w:hanging="2"/>
      <w:jc w:val="center"/>
      <w:rPr>
        <w:color w:val="0070C0"/>
        <w:sz w:val="18"/>
        <w:szCs w:val="18"/>
      </w:rPr>
    </w:pPr>
  </w:p>
  <w:p w14:paraId="6C0836CE" w14:textId="77777777" w:rsidR="002F1C46" w:rsidRDefault="00000000">
    <w:pPr>
      <w:spacing w:before="13" w:after="0" w:line="240" w:lineRule="auto"/>
      <w:ind w:left="1" w:hanging="3"/>
      <w:jc w:val="center"/>
      <w:rPr>
        <w:rFonts w:ascii="Ribeye" w:eastAsia="Ribeye" w:hAnsi="Ribeye" w:cs="Ribeye"/>
        <w:b/>
        <w:color w:val="17365D"/>
        <w:sz w:val="30"/>
        <w:szCs w:val="30"/>
      </w:rPr>
    </w:pPr>
    <w:r>
      <w:rPr>
        <w:rFonts w:ascii="Ribeye" w:eastAsia="Ribeye" w:hAnsi="Ribeye" w:cs="Ribeye"/>
        <w:b/>
        <w:color w:val="17365D"/>
        <w:sz w:val="30"/>
        <w:szCs w:val="30"/>
      </w:rPr>
      <w:t xml:space="preserve">Studia </w:t>
    </w:r>
    <w:proofErr w:type="gramStart"/>
    <w:r>
      <w:rPr>
        <w:rFonts w:ascii="Ribeye" w:eastAsia="Ribeye" w:hAnsi="Ribeye" w:cs="Ribeye"/>
        <w:b/>
        <w:color w:val="17365D"/>
        <w:sz w:val="30"/>
        <w:szCs w:val="30"/>
      </w:rPr>
      <w:t>Economica :</w:t>
    </w:r>
    <w:proofErr w:type="gramEnd"/>
    <w:r>
      <w:rPr>
        <w:rFonts w:ascii="Ribeye" w:eastAsia="Ribeye" w:hAnsi="Ribeye" w:cs="Ribeye"/>
        <w:b/>
        <w:color w:val="17365D"/>
        <w:sz w:val="30"/>
        <w:szCs w:val="30"/>
      </w:rPr>
      <w:t xml:space="preserve"> </w:t>
    </w:r>
    <w:proofErr w:type="spellStart"/>
    <w:r>
      <w:rPr>
        <w:rFonts w:ascii="Ribeye" w:eastAsia="Ribeye" w:hAnsi="Ribeye" w:cs="Ribeye"/>
        <w:b/>
        <w:color w:val="17365D"/>
        <w:sz w:val="30"/>
        <w:szCs w:val="30"/>
      </w:rPr>
      <w:t>Jurnal</w:t>
    </w:r>
    <w:proofErr w:type="spellEnd"/>
    <w:r>
      <w:rPr>
        <w:rFonts w:ascii="Ribeye" w:eastAsia="Ribeye" w:hAnsi="Ribeye" w:cs="Ribeye"/>
        <w:b/>
        <w:color w:val="17365D"/>
        <w:sz w:val="30"/>
        <w:szCs w:val="30"/>
      </w:rPr>
      <w:t xml:space="preserve"> Ekonomi Islam</w:t>
    </w:r>
  </w:p>
  <w:p w14:paraId="122B7A6B" w14:textId="77777777" w:rsidR="002F1C46" w:rsidRDefault="00000000">
    <w:pPr>
      <w:spacing w:before="13" w:after="0" w:line="240" w:lineRule="auto"/>
      <w:ind w:left="0" w:hanging="2"/>
      <w:jc w:val="center"/>
      <w:rPr>
        <w:rFonts w:ascii="Dosis ExtraBold" w:eastAsia="Dosis ExtraBold" w:hAnsi="Dosis ExtraBold" w:cs="Dosis ExtraBold"/>
        <w:sz w:val="20"/>
        <w:szCs w:val="20"/>
      </w:rPr>
    </w:pPr>
    <w:proofErr w:type="spellStart"/>
    <w:r>
      <w:rPr>
        <w:rFonts w:ascii="Dosis ExtraBold" w:eastAsia="Dosis ExtraBold" w:hAnsi="Dosis ExtraBold" w:cs="Dosis ExtraBold"/>
        <w:sz w:val="20"/>
        <w:szCs w:val="20"/>
      </w:rPr>
      <w:t>Issn</w:t>
    </w:r>
    <w:proofErr w:type="spellEnd"/>
    <w:r>
      <w:rPr>
        <w:rFonts w:ascii="Dosis ExtraBold" w:eastAsia="Dosis ExtraBold" w:hAnsi="Dosis ExtraBold" w:cs="Dosis ExtraBold"/>
        <w:sz w:val="20"/>
        <w:szCs w:val="20"/>
      </w:rPr>
      <w:t xml:space="preserve"> (Online</w:t>
    </w:r>
    <w:proofErr w:type="gramStart"/>
    <w:r>
      <w:rPr>
        <w:rFonts w:ascii="Dosis ExtraBold" w:eastAsia="Dosis ExtraBold" w:hAnsi="Dosis ExtraBold" w:cs="Dosis ExtraBold"/>
        <w:sz w:val="20"/>
        <w:szCs w:val="20"/>
      </w:rPr>
      <w:t>) :</w:t>
    </w:r>
    <w:proofErr w:type="gramEnd"/>
    <w:r>
      <w:rPr>
        <w:rFonts w:ascii="Dosis ExtraBold" w:eastAsia="Dosis ExtraBold" w:hAnsi="Dosis ExtraBold" w:cs="Dosis ExtraBold"/>
        <w:sz w:val="20"/>
        <w:szCs w:val="20"/>
      </w:rPr>
      <w:t xml:space="preserve"> </w:t>
    </w:r>
    <w:r>
      <w:rPr>
        <w:rFonts w:ascii="Dosis ExtraBold" w:eastAsia="Dosis ExtraBold" w:hAnsi="Dosis ExtraBold" w:cs="Dosis ExtraBold"/>
        <w:sz w:val="20"/>
        <w:szCs w:val="20"/>
        <w:highlight w:val="white"/>
      </w:rPr>
      <w:t xml:space="preserve">2809-4964, </w:t>
    </w:r>
    <w:proofErr w:type="spellStart"/>
    <w:r>
      <w:rPr>
        <w:rFonts w:ascii="Dosis ExtraBold" w:eastAsia="Dosis ExtraBold" w:hAnsi="Dosis ExtraBold" w:cs="Dosis ExtraBold"/>
        <w:sz w:val="20"/>
        <w:szCs w:val="20"/>
        <w:highlight w:val="white"/>
      </w:rPr>
      <w:t>Issn</w:t>
    </w:r>
    <w:proofErr w:type="spellEnd"/>
    <w:r>
      <w:rPr>
        <w:rFonts w:ascii="Dosis ExtraBold" w:eastAsia="Dosis ExtraBold" w:hAnsi="Dosis ExtraBold" w:cs="Dosis ExtraBold"/>
        <w:sz w:val="20"/>
        <w:szCs w:val="20"/>
        <w:highlight w:val="white"/>
      </w:rPr>
      <w:t xml:space="preserve"> (Print</w:t>
    </w:r>
    <w:proofErr w:type="gramStart"/>
    <w:r>
      <w:rPr>
        <w:rFonts w:ascii="Dosis ExtraBold" w:eastAsia="Dosis ExtraBold" w:hAnsi="Dosis ExtraBold" w:cs="Dosis ExtraBold"/>
        <w:sz w:val="20"/>
        <w:szCs w:val="20"/>
        <w:highlight w:val="white"/>
      </w:rPr>
      <w:t>) :</w:t>
    </w:r>
    <w:proofErr w:type="gramEnd"/>
    <w:r>
      <w:rPr>
        <w:rFonts w:ascii="Dosis ExtraBold" w:eastAsia="Dosis ExtraBold" w:hAnsi="Dosis ExtraBold" w:cs="Dosis ExtraBold"/>
        <w:sz w:val="20"/>
        <w:szCs w:val="20"/>
        <w:highlight w:val="white"/>
      </w:rPr>
      <w:t xml:space="preserve"> 2303-2618</w:t>
    </w:r>
  </w:p>
  <w:p w14:paraId="29041ED5" w14:textId="77777777" w:rsidR="002F1C46" w:rsidRDefault="00000000">
    <w:pPr>
      <w:spacing w:after="0" w:line="240" w:lineRule="auto"/>
      <w:ind w:left="0" w:hanging="2"/>
      <w:jc w:val="center"/>
      <w:rPr>
        <w:rFonts w:ascii="Dosis ExtraBold" w:eastAsia="Dosis ExtraBold" w:hAnsi="Dosis ExtraBold" w:cs="Dosis ExtraBold"/>
        <w:color w:val="00B050"/>
        <w:sz w:val="40"/>
        <w:szCs w:val="40"/>
      </w:rPr>
    </w:pPr>
    <w:r>
      <w:rPr>
        <w:rFonts w:ascii="Dosis ExtraBold" w:eastAsia="Dosis ExtraBold" w:hAnsi="Dosis ExtraBold" w:cs="Dosis ExtraBold"/>
        <w:sz w:val="20"/>
        <w:szCs w:val="20"/>
      </w:rPr>
      <w:t>journal homepage:</w:t>
    </w:r>
    <w:r>
      <w:rPr>
        <w:rFonts w:ascii="Dosis ExtraBold" w:eastAsia="Dosis ExtraBold" w:hAnsi="Dosis ExtraBold" w:cs="Dosis ExtraBold"/>
        <w:color w:val="4F81BD"/>
        <w:sz w:val="20"/>
        <w:szCs w:val="20"/>
      </w:rPr>
      <w:t xml:space="preserve"> http://jurnal.uinsu.ac.id/index.php/studiaeconomica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6CCA" w14:textId="77777777" w:rsidR="002F1C46" w:rsidRDefault="002F1C46">
    <w:pPr>
      <w:tabs>
        <w:tab w:val="center" w:pos="4680"/>
        <w:tab w:val="right" w:pos="9360"/>
      </w:tabs>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00000002"/>
    <w:multiLevelType w:val="multilevel"/>
    <w:tmpl w:val="000000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3"/>
    <w:multiLevelType w:val="multilevel"/>
    <w:tmpl w:val="000000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000005"/>
    <w:multiLevelType w:val="multilevel"/>
    <w:tmpl w:val="00000005"/>
    <w:lvl w:ilvl="0">
      <w:start w:val="1"/>
      <w:numFmt w:val="decimal"/>
      <w:lvlText w:val="%1."/>
      <w:lvlJc w:val="left"/>
      <w:pPr>
        <w:ind w:left="358" w:hanging="360"/>
      </w:pPr>
      <w:rPr>
        <w:rFonts w:hint="default"/>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4" w15:restartNumberingAfterBreak="0">
    <w:nsid w:val="0000000A"/>
    <w:multiLevelType w:val="multilevel"/>
    <w:tmpl w:val="0000000A"/>
    <w:lvl w:ilvl="0">
      <w:start w:val="1"/>
      <w:numFmt w:val="upperLetter"/>
      <w:lvlText w:val="%1."/>
      <w:lvlJc w:val="left"/>
      <w:pPr>
        <w:ind w:left="360" w:hanging="360"/>
      </w:pPr>
      <w:rPr>
        <w:rFonts w:hint="default"/>
        <w:b/>
        <w:bCs/>
      </w:rPr>
    </w:lvl>
    <w:lvl w:ilvl="1">
      <w:start w:val="1"/>
      <w:numFmt w:val="lowerLetter"/>
      <w:lvlText w:val="%2."/>
      <w:lvlJc w:val="left"/>
      <w:pPr>
        <w:ind w:left="2364" w:hanging="360"/>
      </w:pPr>
    </w:lvl>
    <w:lvl w:ilvl="2">
      <w:start w:val="1"/>
      <w:numFmt w:val="lowerRoman"/>
      <w:lvlText w:val="%3."/>
      <w:lvlJc w:val="right"/>
      <w:pPr>
        <w:ind w:left="3084" w:hanging="180"/>
      </w:pPr>
    </w:lvl>
    <w:lvl w:ilvl="3">
      <w:start w:val="1"/>
      <w:numFmt w:val="decimal"/>
      <w:lvlText w:val="%4."/>
      <w:lvlJc w:val="left"/>
      <w:pPr>
        <w:ind w:left="3804" w:hanging="360"/>
      </w:pPr>
    </w:lvl>
    <w:lvl w:ilvl="4">
      <w:start w:val="1"/>
      <w:numFmt w:val="lowerLetter"/>
      <w:lvlText w:val="%5."/>
      <w:lvlJc w:val="left"/>
      <w:pPr>
        <w:ind w:left="4524" w:hanging="360"/>
      </w:pPr>
    </w:lvl>
    <w:lvl w:ilvl="5">
      <w:start w:val="1"/>
      <w:numFmt w:val="lowerRoman"/>
      <w:lvlText w:val="%6."/>
      <w:lvlJc w:val="right"/>
      <w:pPr>
        <w:ind w:left="5244" w:hanging="180"/>
      </w:pPr>
    </w:lvl>
    <w:lvl w:ilvl="6">
      <w:start w:val="1"/>
      <w:numFmt w:val="decimal"/>
      <w:lvlText w:val="%7."/>
      <w:lvlJc w:val="left"/>
      <w:pPr>
        <w:ind w:left="5964" w:hanging="360"/>
      </w:pPr>
    </w:lvl>
    <w:lvl w:ilvl="7">
      <w:start w:val="1"/>
      <w:numFmt w:val="lowerLetter"/>
      <w:lvlText w:val="%8."/>
      <w:lvlJc w:val="left"/>
      <w:pPr>
        <w:ind w:left="6684" w:hanging="360"/>
      </w:pPr>
    </w:lvl>
    <w:lvl w:ilvl="8">
      <w:start w:val="1"/>
      <w:numFmt w:val="lowerRoman"/>
      <w:lvlText w:val="%9."/>
      <w:lvlJc w:val="right"/>
      <w:pPr>
        <w:ind w:left="7404" w:hanging="180"/>
      </w:pPr>
    </w:lvl>
  </w:abstractNum>
  <w:abstractNum w:abstractNumId="5" w15:restartNumberingAfterBreak="0">
    <w:nsid w:val="1E904211"/>
    <w:multiLevelType w:val="multilevel"/>
    <w:tmpl w:val="00000000"/>
    <w:lvl w:ilvl="0">
      <w:start w:val="1"/>
      <w:numFmt w:val="decimal"/>
      <w:lvlText w:val="%1."/>
      <w:lvlJc w:val="left"/>
      <w:pPr>
        <w:ind w:left="358" w:hanging="360"/>
      </w:pPr>
      <w:rPr>
        <w:rFonts w:hint="default"/>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num w:numId="1" w16cid:durableId="574703942">
    <w:abstractNumId w:val="4"/>
  </w:num>
  <w:num w:numId="2" w16cid:durableId="621543464">
    <w:abstractNumId w:val="5"/>
  </w:num>
  <w:num w:numId="3" w16cid:durableId="1619025423">
    <w:abstractNumId w:val="3"/>
  </w:num>
  <w:num w:numId="4" w16cid:durableId="1615165342">
    <w:abstractNumId w:val="0"/>
  </w:num>
  <w:num w:numId="5" w16cid:durableId="1026641538">
    <w:abstractNumId w:val="2"/>
  </w:num>
  <w:num w:numId="6" w16cid:durableId="1955363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C46"/>
    <w:rsid w:val="000C5808"/>
    <w:rsid w:val="00254FE2"/>
    <w:rsid w:val="002F1C46"/>
    <w:rsid w:val="003C7D8E"/>
    <w:rsid w:val="00432251"/>
    <w:rsid w:val="005A3A17"/>
    <w:rsid w:val="00B541BC"/>
    <w:rsid w:val="00BB3029"/>
    <w:rsid w:val="00CC1E3F"/>
    <w:rsid w:val="00E05197"/>
    <w:rsid w:val="00E816BC"/>
    <w:rsid w:val="00F62A6A"/>
    <w:rsid w:val="00FC738E"/>
    <w:rsid w:val="1EB71B3E"/>
    <w:rsid w:val="28EC2844"/>
    <w:rsid w:val="3AFF0C6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6D304"/>
  <w15:docId w15:val="{3340B721-B2B4-4E87-8EB5-1ECCC4E7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D" w:eastAsia="en-ID"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uiPriority="1"/>
    <w:lsdException w:name="Subtitle" w:uiPriority="11" w:qFormat="1"/>
    <w:lsdException w:name="Hyperlink"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qFormat="1"/>
    <w:lsdException w:name="Light Grid" w:uiPriority="62"/>
    <w:lsdException w:name="Medium Shading 1" w:uiPriority="63"/>
    <w:lsdException w:name="Medium Shading 2" w:uiPriority="64"/>
    <w:lsdException w:name="Medium List 1"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160" w:line="259" w:lineRule="auto"/>
      <w:ind w:leftChars="-1" w:left="-1" w:hangingChars="1" w:hanging="1"/>
      <w:textAlignment w:val="top"/>
      <w:outlineLvl w:val="0"/>
    </w:pPr>
    <w:rPr>
      <w:position w:val="-1"/>
      <w:sz w:val="22"/>
      <w:szCs w:val="22"/>
      <w:lang w:val="en-US" w:eastAsia="zh-CN"/>
    </w:rPr>
  </w:style>
  <w:style w:type="paragraph" w:styleId="Heading1">
    <w:name w:val="heading 1"/>
    <w:basedOn w:val="Normal"/>
    <w:next w:val="Normal"/>
    <w:uiPriority w:val="9"/>
    <w:qFormat/>
    <w:pPr>
      <w:widowControl w:val="0"/>
      <w:spacing w:after="0" w:line="240" w:lineRule="auto"/>
      <w:ind w:left="100"/>
    </w:pPr>
    <w:rPr>
      <w:rFonts w:ascii="Candara" w:eastAsia="Candara" w:hAnsi="Candara"/>
      <w:b/>
      <w:sz w:val="24"/>
      <w:szCs w:val="24"/>
    </w:rPr>
  </w:style>
  <w:style w:type="paragraph" w:styleId="Heading2">
    <w:name w:val="heading 2"/>
    <w:basedOn w:val="Normal"/>
    <w:next w:val="Normal"/>
    <w:uiPriority w:val="9"/>
    <w:qFormat/>
    <w:pPr>
      <w:keepNext/>
      <w:keepLines/>
      <w:spacing w:before="360" w:after="80"/>
      <w:outlineLvl w:val="1"/>
    </w:pPr>
    <w:rPr>
      <w:b/>
      <w:sz w:val="36"/>
      <w:szCs w:val="36"/>
    </w:rPr>
  </w:style>
  <w:style w:type="paragraph" w:styleId="Heading3">
    <w:name w:val="heading 3"/>
    <w:basedOn w:val="Normal"/>
    <w:next w:val="Normal"/>
    <w:uiPriority w:val="9"/>
    <w:qFormat/>
    <w:pPr>
      <w:keepNext/>
      <w:keepLines/>
      <w:spacing w:before="280" w:after="80"/>
      <w:outlineLvl w:val="2"/>
    </w:pPr>
    <w:rPr>
      <w:b/>
      <w:sz w:val="28"/>
      <w:szCs w:val="28"/>
    </w:rPr>
  </w:style>
  <w:style w:type="paragraph" w:styleId="Heading4">
    <w:name w:val="heading 4"/>
    <w:basedOn w:val="Normal"/>
    <w:next w:val="Normal"/>
    <w:uiPriority w:val="9"/>
    <w:qFormat/>
    <w:pPr>
      <w:keepNext/>
      <w:keepLines/>
      <w:spacing w:before="240" w:after="40"/>
      <w:outlineLvl w:val="3"/>
    </w:pPr>
    <w:rPr>
      <w:b/>
      <w:sz w:val="24"/>
      <w:szCs w:val="24"/>
    </w:rPr>
  </w:style>
  <w:style w:type="paragraph" w:styleId="Heading5">
    <w:name w:val="heading 5"/>
    <w:basedOn w:val="Normal"/>
    <w:next w:val="Normal"/>
    <w:uiPriority w:val="9"/>
    <w:qFormat/>
    <w:pPr>
      <w:keepNext/>
      <w:keepLines/>
      <w:spacing w:before="220" w:after="40"/>
      <w:outlineLvl w:val="4"/>
    </w:pPr>
    <w:rPr>
      <w:b/>
    </w:rPr>
  </w:style>
  <w:style w:type="paragraph" w:styleId="Heading6">
    <w:name w:val="heading 6"/>
    <w:basedOn w:val="Normal"/>
    <w:next w:val="Normal"/>
    <w:uiPriority w:val="9"/>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pPr>
      <w:spacing w:after="0" w:line="240" w:lineRule="auto"/>
    </w:pPr>
    <w:rPr>
      <w:rFonts w:ascii="Segoe UI" w:eastAsia="SimSun" w:hAnsi="Segoe UI"/>
      <w:sz w:val="18"/>
      <w:szCs w:val="18"/>
    </w:rPr>
  </w:style>
  <w:style w:type="character" w:styleId="Emphasis">
    <w:name w:val="Emphasis"/>
    <w:qFormat/>
    <w:rPr>
      <w:i/>
      <w:iCs/>
      <w:w w:val="100"/>
      <w:position w:val="-1"/>
      <w:vertAlign w:val="baseline"/>
      <w:cs w:val="0"/>
    </w:rPr>
  </w:style>
  <w:style w:type="paragraph" w:styleId="Footer">
    <w:name w:val="footer"/>
    <w:basedOn w:val="Normal"/>
    <w:qFormat/>
    <w:pPr>
      <w:tabs>
        <w:tab w:val="center" w:pos="4680"/>
        <w:tab w:val="right" w:pos="9360"/>
      </w:tabs>
      <w:spacing w:after="0" w:line="240" w:lineRule="auto"/>
    </w:pPr>
  </w:style>
  <w:style w:type="paragraph" w:styleId="Header">
    <w:name w:val="header"/>
    <w:basedOn w:val="Normal"/>
    <w:qFormat/>
    <w:pPr>
      <w:tabs>
        <w:tab w:val="center" w:pos="4680"/>
        <w:tab w:val="right" w:pos="9360"/>
      </w:tabs>
      <w:spacing w:after="0" w:line="240" w:lineRule="auto"/>
    </w:p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styleId="Hyperlink">
    <w:name w:val="Hyperlink"/>
    <w:qFormat/>
    <w:rPr>
      <w:color w:val="0563C1"/>
      <w:w w:val="100"/>
      <w:position w:val="-1"/>
      <w:u w:val="single"/>
      <w:vertAlign w:val="baseline"/>
      <w:cs w:val="0"/>
    </w:rPr>
  </w:style>
  <w:style w:type="paragraph" w:styleId="NormalWeb">
    <w:name w:val="Normal (Web)"/>
    <w:uiPriority w:val="99"/>
    <w:qFormat/>
    <w:pPr>
      <w:suppressAutoHyphens/>
      <w:spacing w:before="100" w:beforeAutospacing="1" w:after="100" w:afterAutospacing="1" w:line="1" w:lineRule="atLeast"/>
      <w:ind w:leftChars="-1" w:left="-1" w:hangingChars="1" w:hanging="1"/>
      <w:textAlignment w:val="top"/>
      <w:outlineLvl w:val="0"/>
    </w:pPr>
    <w:rPr>
      <w:position w:val="-1"/>
      <w:sz w:val="24"/>
      <w:szCs w:val="24"/>
      <w:lang w:val="en-US" w:eastAsia="zh-CN"/>
    </w:rPr>
  </w:style>
  <w:style w:type="character" w:styleId="Strong">
    <w:name w:val="Strong"/>
    <w:rPr>
      <w:b/>
      <w:bCs/>
      <w:w w:val="100"/>
      <w:position w:val="-1"/>
      <w:vertAlign w:val="baseline"/>
      <w:cs w:val="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pPr>
      <w:suppressAutoHyphens/>
      <w:ind w:leftChars="-1" w:left="-1" w:hangingChars="1" w:hanging="1"/>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uiPriority w:val="10"/>
    <w:qFormat/>
    <w:pPr>
      <w:keepNext/>
      <w:keepLines/>
      <w:spacing w:before="480" w:after="120"/>
    </w:pPr>
    <w:rPr>
      <w:b/>
      <w:sz w:val="72"/>
      <w:szCs w:val="72"/>
    </w:rPr>
  </w:style>
  <w:style w:type="table" w:styleId="LightList">
    <w:name w:val="Light List"/>
    <w:basedOn w:val="TableNormal"/>
    <w:qFormat/>
    <w:pPr>
      <w:suppressAutoHyphens/>
      <w:spacing w:line="1" w:lineRule="atLeast"/>
      <w:ind w:leftChars="-1" w:left="-1" w:hangingChars="1" w:hanging="1"/>
      <w:textAlignment w:val="top"/>
      <w:outlineLvl w:val="0"/>
    </w:pPr>
    <w:rPr>
      <w:position w:val="-1"/>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1">
    <w:name w:val="Medium List 1"/>
    <w:basedOn w:val="TableNormal"/>
    <w:qFormat/>
    <w:pPr>
      <w:suppressAutoHyphens/>
      <w:spacing w:line="1" w:lineRule="atLeast"/>
      <w:ind w:leftChars="-1" w:left="-1" w:hangingChars="1" w:hanging="1"/>
      <w:textAlignment w:val="top"/>
      <w:outlineLvl w:val="0"/>
    </w:pPr>
    <w:rPr>
      <w:color w:val="000000"/>
      <w:position w:val="-1"/>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Normal0">
    <w:name w:val="TableNormal"/>
    <w:tblPr>
      <w:tblCellMar>
        <w:top w:w="100" w:type="dxa"/>
        <w:left w:w="100" w:type="dxa"/>
        <w:bottom w:w="100" w:type="dxa"/>
        <w:right w:w="100" w:type="dxa"/>
      </w:tblCellMar>
    </w:tblPr>
  </w:style>
  <w:style w:type="character" w:customStyle="1" w:styleId="A2">
    <w:name w:val="A2"/>
    <w:qFormat/>
    <w:rPr>
      <w:w w:val="100"/>
      <w:position w:val="-1"/>
      <w:sz w:val="20"/>
      <w:vertAlign w:val="baseline"/>
      <w:cs w:val="0"/>
    </w:rPr>
  </w:style>
  <w:style w:type="character" w:customStyle="1" w:styleId="apple-style-span">
    <w:name w:val="apple-style-span"/>
    <w:qFormat/>
    <w:rPr>
      <w:w w:val="100"/>
      <w:position w:val="-1"/>
      <w:vertAlign w:val="baseline"/>
      <w:cs w:val="0"/>
    </w:rPr>
  </w:style>
  <w:style w:type="character" w:customStyle="1" w:styleId="ListParagraphChar">
    <w:name w:val="List Paragraph Char"/>
    <w:uiPriority w:val="34"/>
    <w:qFormat/>
    <w:rPr>
      <w:rFonts w:ascii="Times New Roman" w:eastAsia="SimSun" w:hAnsi="Times New Roman" w:cs="Times New Roman"/>
      <w:w w:val="100"/>
      <w:kern w:val="2"/>
      <w:position w:val="-1"/>
      <w:sz w:val="24"/>
      <w:szCs w:val="20"/>
      <w:vertAlign w:val="baseline"/>
      <w:cs w:val="0"/>
      <w:lang w:eastAsia="zh-CN"/>
    </w:rPr>
  </w:style>
  <w:style w:type="character" w:customStyle="1" w:styleId="FooterChar085bf801-91a9-47ff-b146-ef2f814641bb">
    <w:name w:val="Footer Char_085bf801-91a9-47ff-b146-ef2f814641bb"/>
    <w:basedOn w:val="DefaultParagraphFont"/>
    <w:qFormat/>
    <w:rPr>
      <w:w w:val="100"/>
      <w:position w:val="-1"/>
      <w:vertAlign w:val="baseline"/>
      <w:cs w:val="0"/>
    </w:rPr>
  </w:style>
  <w:style w:type="character" w:customStyle="1" w:styleId="HeaderCharbdf24c4a-a989-4896-856d-2f48f8f14e2e">
    <w:name w:val="Header Char_bdf24c4a-a989-4896-856d-2f48f8f14e2e"/>
    <w:basedOn w:val="DefaultParagraphFont"/>
    <w:qFormat/>
    <w:rPr>
      <w:w w:val="100"/>
      <w:position w:val="-1"/>
      <w:vertAlign w:val="baseline"/>
      <w:cs w:val="0"/>
    </w:rPr>
  </w:style>
  <w:style w:type="character" w:customStyle="1" w:styleId="Heading1Char81341a7c-7fb7-4d3b-9909-82c5594db8ff">
    <w:name w:val="Heading 1 Char_81341a7c-7fb7-4d3b-9909-82c5594db8ff"/>
    <w:qFormat/>
    <w:rPr>
      <w:rFonts w:ascii="Candara" w:eastAsia="Candara" w:hAnsi="Candara" w:cs="Candara"/>
      <w:b/>
      <w:w w:val="100"/>
      <w:position w:val="-1"/>
      <w:sz w:val="24"/>
      <w:szCs w:val="24"/>
      <w:vertAlign w:val="baseline"/>
      <w:cs w:val="0"/>
    </w:rPr>
  </w:style>
  <w:style w:type="character" w:customStyle="1" w:styleId="UnresolvedMention1">
    <w:name w:val="Unresolved Mention1"/>
    <w:qFormat/>
    <w:rPr>
      <w:color w:val="808080"/>
      <w:w w:val="100"/>
      <w:position w:val="-1"/>
      <w:shd w:val="clear" w:color="auto" w:fill="E6E6E6"/>
      <w:vertAlign w:val="baseline"/>
      <w:cs w:val="0"/>
    </w:rPr>
  </w:style>
  <w:style w:type="character" w:customStyle="1" w:styleId="BalloonTextChar">
    <w:name w:val="Balloon Text Char"/>
    <w:qFormat/>
    <w:rPr>
      <w:rFonts w:ascii="Segoe UI" w:hAnsi="Segoe UI" w:cs="Segoe UI"/>
      <w:w w:val="100"/>
      <w:position w:val="-1"/>
      <w:sz w:val="18"/>
      <w:szCs w:val="18"/>
      <w:vertAlign w:val="baseline"/>
      <w:cs w:val="0"/>
    </w:rPr>
  </w:style>
  <w:style w:type="character" w:customStyle="1" w:styleId="ref-journal">
    <w:name w:val="ref-journal"/>
    <w:basedOn w:val="DefaultParagraphFont"/>
    <w:qFormat/>
    <w:rPr>
      <w:w w:val="100"/>
      <w:position w:val="-1"/>
      <w:vertAlign w:val="baseline"/>
      <w:cs w:val="0"/>
    </w:rPr>
  </w:style>
  <w:style w:type="character" w:customStyle="1" w:styleId="HTMLPreformattedChar">
    <w:name w:val="HTML Preformatted Char"/>
    <w:qFormat/>
    <w:rPr>
      <w:rFonts w:ascii="Courier New" w:eastAsia="Times New Roman" w:hAnsi="Courier New" w:cs="Courier New"/>
      <w:w w:val="100"/>
      <w:position w:val="-1"/>
      <w:sz w:val="20"/>
      <w:szCs w:val="20"/>
      <w:vertAlign w:val="baseline"/>
      <w:cs w:val="0"/>
    </w:rPr>
  </w:style>
  <w:style w:type="paragraph" w:customStyle="1" w:styleId="Pa18">
    <w:name w:val="Pa18"/>
    <w:basedOn w:val="Default"/>
    <w:next w:val="Default"/>
    <w:qFormat/>
    <w:pPr>
      <w:spacing w:line="241" w:lineRule="atLeast"/>
    </w:pPr>
  </w:style>
  <w:style w:type="paragraph" w:customStyle="1" w:styleId="Default">
    <w:name w:val="Default"/>
    <w:pPr>
      <w:widowControl w:val="0"/>
      <w:suppressAutoHyphens/>
      <w:autoSpaceDE w:val="0"/>
      <w:autoSpaceDN w:val="0"/>
      <w:spacing w:after="160" w:line="1" w:lineRule="atLeast"/>
      <w:ind w:leftChars="-1" w:left="-1" w:hangingChars="1" w:hanging="1"/>
      <w:textAlignment w:val="top"/>
      <w:outlineLvl w:val="0"/>
    </w:pPr>
    <w:rPr>
      <w:rFonts w:ascii="Constantia" w:eastAsia="Constantia" w:hAnsi="Constantia"/>
      <w:color w:val="000000"/>
      <w:position w:val="-1"/>
      <w:sz w:val="24"/>
      <w:szCs w:val="22"/>
      <w:lang w:val="en-US" w:eastAsia="zh-CN"/>
    </w:rPr>
  </w:style>
  <w:style w:type="paragraph" w:customStyle="1" w:styleId="Pa1">
    <w:name w:val="Pa1"/>
    <w:basedOn w:val="Default"/>
    <w:next w:val="Default"/>
    <w:pPr>
      <w:spacing w:line="241" w:lineRule="atLeast"/>
    </w:pPr>
  </w:style>
  <w:style w:type="paragraph" w:styleId="ListParagraph">
    <w:name w:val="List Paragraph"/>
    <w:basedOn w:val="Normal"/>
    <w:uiPriority w:val="34"/>
    <w:qFormat/>
    <w:pPr>
      <w:widowControl w:val="0"/>
      <w:spacing w:after="0" w:line="240" w:lineRule="auto"/>
      <w:ind w:left="720"/>
    </w:pPr>
    <w:rPr>
      <w:rFonts w:ascii="Times New Roman" w:eastAsia="SimSun" w:hAnsi="Times New Roman"/>
      <w:kern w:val="2"/>
      <w:sz w:val="24"/>
      <w:szCs w:val="20"/>
    </w:rPr>
  </w:style>
  <w:style w:type="paragraph" w:customStyle="1" w:styleId="Pa17">
    <w:name w:val="Pa17"/>
    <w:basedOn w:val="Default"/>
    <w:next w:val="Default"/>
    <w:qFormat/>
    <w:pPr>
      <w:spacing w:line="241" w:lineRule="atLeast"/>
    </w:pPr>
  </w:style>
  <w:style w:type="table" w:customStyle="1" w:styleId="PlainTable21">
    <w:name w:val="Plain Table 21"/>
    <w:basedOn w:val="TableNormal"/>
    <w:qFormat/>
    <w:pPr>
      <w:suppressAutoHyphens/>
      <w:ind w:leftChars="-1" w:left="-1" w:hangingChars="1" w:hanging="1"/>
      <w:textAlignment w:val="top"/>
      <w:outlineLvl w:val="0"/>
    </w:pPr>
    <w:rPr>
      <w:rFonts w:cs="Times New Roman"/>
      <w:position w:val="-1"/>
      <w:lang w:val="id-ID" w:eastAsia="id-ID"/>
    </w:rPr>
    <w:tblPr>
      <w:tblBorders>
        <w:top w:val="single" w:sz="4" w:space="0" w:color="7E7E7E"/>
        <w:bottom w:val="single" w:sz="4" w:space="0" w:color="7E7E7E"/>
      </w:tblBorders>
    </w:tblPr>
  </w:style>
  <w:style w:type="table" w:customStyle="1" w:styleId="MediumShading21">
    <w:name w:val="Medium Shading 21"/>
    <w:basedOn w:val="TableNormal"/>
    <w:qFormat/>
    <w:pPr>
      <w:suppressAutoHyphens/>
      <w:spacing w:line="1" w:lineRule="atLeast"/>
      <w:ind w:leftChars="-1" w:left="-1" w:hangingChars="1" w:hanging="1"/>
      <w:textAlignment w:val="top"/>
      <w:outlineLvl w:val="0"/>
    </w:pPr>
    <w:rPr>
      <w:rFonts w:cs="Times New Roman"/>
      <w:position w:val="-1"/>
    </w:rPr>
    <w:tblPr>
      <w:tblBorders>
        <w:top w:val="single" w:sz="18" w:space="0" w:color="auto"/>
        <w:bottom w:val="single" w:sz="18" w:space="0" w:color="auto"/>
      </w:tblBorders>
    </w:tblPr>
  </w:style>
  <w:style w:type="table" w:customStyle="1" w:styleId="MediumShading22">
    <w:name w:val="Medium Shading 22"/>
    <w:basedOn w:val="TableNormal"/>
    <w:qFormat/>
    <w:pPr>
      <w:suppressAutoHyphens/>
      <w:spacing w:line="1" w:lineRule="atLeast"/>
      <w:ind w:leftChars="-1" w:left="-1" w:hangingChars="1" w:hanging="1"/>
      <w:textAlignment w:val="top"/>
      <w:outlineLvl w:val="0"/>
    </w:pPr>
    <w:rPr>
      <w:rFonts w:cs="Times New Roman"/>
      <w:position w:val="-1"/>
    </w:rPr>
    <w:tblPr>
      <w:tblBorders>
        <w:top w:val="single" w:sz="18" w:space="0" w:color="auto"/>
        <w:bottom w:val="single" w:sz="18" w:space="0" w:color="auto"/>
      </w:tblBorders>
    </w:tblPr>
  </w:style>
  <w:style w:type="character" w:customStyle="1" w:styleId="y2iqfc">
    <w:name w:val="y2iqfc"/>
    <w:basedOn w:val="DefaultParagraphFont"/>
    <w:qFormat/>
    <w:rPr>
      <w:w w:val="100"/>
      <w:position w:val="-1"/>
      <w:vertAlign w:val="baseline"/>
      <w:cs w:val="0"/>
    </w:rPr>
  </w:style>
  <w:style w:type="table" w:customStyle="1" w:styleId="Style42">
    <w:name w:val="_Style 42"/>
    <w:basedOn w:val="TableNormal"/>
    <w:qFormat/>
    <w:tblPr/>
  </w:style>
  <w:style w:type="table" w:customStyle="1" w:styleId="Style43">
    <w:name w:val="_Style 43"/>
    <w:basedOn w:val="TableNormal"/>
    <w:tblPr>
      <w:tblCellMar>
        <w:left w:w="115" w:type="dxa"/>
        <w:right w:w="115" w:type="dxa"/>
      </w:tblCellMar>
    </w:tblPr>
  </w:style>
  <w:style w:type="character" w:customStyle="1" w:styleId="UnresolvedMention2">
    <w:name w:val="Unresolved Mention2"/>
    <w:basedOn w:val="DefaultParagraphFont"/>
    <w:uiPriority w:val="99"/>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mabruri@iaiyasnibungo.ac.i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uhammadzaki@iaiyasnibungo.ac.id"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file:/C:/Users/ASUS/Documents/jurnal%20tilmiah%20template%205.docx"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vinkankusdwiharyani@gmail.com2" TargetMode="Externa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TahkmShSNDR0SsrLS94Wi/4a5A==">CgMxLjAyCWguMzBqMHpsbDIJaC4xZm9iOXRlOAByITF3SFRHZVRrNGFPS0FrUkpIVE1ydG12WnRqLVNXWUtRNQ==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666ED46-47A3-4ADB-A660-77FBE9C44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8472</Words>
  <Characters>48293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WIZA MISTIA</cp:lastModifiedBy>
  <cp:revision>2</cp:revision>
  <dcterms:created xsi:type="dcterms:W3CDTF">2026-04-29T07:44:00Z</dcterms:created>
  <dcterms:modified xsi:type="dcterms:W3CDTF">2026-04-29T07:44:00Z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114f06c2068447e9a60078af18635874</vt:lpwstr>
  </property>
  <property fmtid="{D5CDD505-2E9C-101B-9397-08002B2CF9AE}" pid="4" name="KSOTemplateDocerSaveRecord">
    <vt:lpwstr>eyJoZGlkIjoiMWE0ODJhNmJlZjljZDBkNGM3M2FmOTdmNDE1MzBlMTkiLCJ1c2VySWQiOiI4ODEzODA0NTEyMTA3In0=</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d16cbff5-a336-38c9-a834-7821ada4c07a</vt:lpwstr>
  </property>
  <property fmtid="{D5CDD505-2E9C-101B-9397-08002B2CF9AE}" pid="27" name="Mendeley Citation Style_1">
    <vt:lpwstr>http://www.zotero.org/styles/apa</vt:lpwstr>
  </property>
</Properties>
</file>